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bookmarkStart w:id="1" w:name="_MON_1530702739"/>
    <w:bookmarkEnd w:id="1"/>
    <w:p w:rsidR="00FD65C8" w:rsidRPr="004108D1" w:rsidRDefault="007F3084" w:rsidP="007F3084">
      <w:pPr>
        <w:spacing w:after="0"/>
        <w:jc w:val="center"/>
        <w:rPr>
          <w:rFonts w:ascii="Times New Roman" w:eastAsia="Times New Roman" w:hAnsi="Times New Roman"/>
          <w:sz w:val="32"/>
          <w:szCs w:val="17"/>
          <w:lang w:eastAsia="ru-RU"/>
        </w:rPr>
      </w:pPr>
      <w:r w:rsidRPr="007F3084">
        <w:rPr>
          <w:rFonts w:asciiTheme="majorHAnsi" w:eastAsiaTheme="minorHAnsi" w:hAnsiTheme="majorHAnsi"/>
          <w:b/>
          <w:szCs w:val="32"/>
        </w:rPr>
        <w:object w:dxaOrig="10740" w:dyaOrig="15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37.55pt;height:790.55pt" o:ole="">
            <v:imagedata r:id="rId8" o:title=""/>
          </v:shape>
          <o:OLEObject Type="Embed" ProgID="Word.Document.12" ShapeID="_x0000_i1026" DrawAspect="Content" ObjectID="_1672563131" r:id="rId9">
            <o:FieldCodes>\s</o:FieldCodes>
          </o:OLEObject>
        </w:object>
      </w:r>
      <w:r w:rsidR="0021422F">
        <w:rPr>
          <w:rFonts w:ascii="Times New Roman" w:eastAsia="Times New Roman" w:hAnsi="Times New Roman"/>
          <w:sz w:val="28"/>
          <w:szCs w:val="17"/>
          <w:lang w:eastAsia="ru-RU"/>
        </w:rPr>
        <w:t xml:space="preserve"> </w:t>
      </w:r>
      <w:r w:rsidR="00A60E8F" w:rsidRPr="004108D1">
        <w:rPr>
          <w:rFonts w:ascii="Times New Roman" w:eastAsia="Times New Roman" w:hAnsi="Times New Roman"/>
          <w:b/>
          <w:sz w:val="32"/>
          <w:szCs w:val="17"/>
          <w:lang w:eastAsia="ru-RU"/>
        </w:rPr>
        <w:lastRenderedPageBreak/>
        <w:t>Уважаемые родители!</w:t>
      </w:r>
      <w:r w:rsidR="00A60E8F" w:rsidRPr="004108D1">
        <w:rPr>
          <w:rFonts w:ascii="Times New Roman" w:eastAsia="Times New Roman" w:hAnsi="Times New Roman"/>
          <w:sz w:val="32"/>
          <w:szCs w:val="17"/>
          <w:lang w:eastAsia="ru-RU"/>
        </w:rPr>
        <w:t xml:space="preserve"> </w:t>
      </w:r>
    </w:p>
    <w:p w:rsidR="00FD65C8" w:rsidRPr="004108D1" w:rsidRDefault="00FD65C8" w:rsidP="004108D1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</w:rPr>
      </w:pPr>
      <w:r w:rsidRPr="004108D1">
        <w:rPr>
          <w:rFonts w:ascii="Times New Roman" w:hAnsi="Times New Roman"/>
          <w:sz w:val="28"/>
        </w:rPr>
        <w:t>Готов ли ваш ребенок к школе? Чаще такой вопрос не вызывает беспокойства у родителей. Ребенок здоров, подвижен, любознателен, бойко называет буквы и цифры…Казалось бы, нет оснований для тревоги. Увы! Опыт моей практики педагога-логопеда убеждает: все не так просто. Количество детей с неярко выраженными недостатками в развитии постоянно увеличивается. Нередко дети, пришедшие в школу с естественным желанием хорошо учиться, постепенно превращаются в растерянных, неуверенных в себ</w:t>
      </w:r>
      <w:r w:rsidR="004108D1" w:rsidRPr="004108D1">
        <w:rPr>
          <w:rFonts w:ascii="Times New Roman" w:hAnsi="Times New Roman"/>
          <w:sz w:val="28"/>
        </w:rPr>
        <w:t>е</w:t>
      </w:r>
      <w:r w:rsidRPr="004108D1">
        <w:rPr>
          <w:rFonts w:ascii="Times New Roman" w:hAnsi="Times New Roman"/>
          <w:sz w:val="28"/>
        </w:rPr>
        <w:t xml:space="preserve"> «неудачников». Один никак не может сосредоточиться на уроке, сконцентрировать свое внимание, у другого совершенно не развита память, третий не в состоянии правильно изобразить в тетради простой крючок и т.д.</w:t>
      </w:r>
    </w:p>
    <w:p w:rsidR="00FD65C8" w:rsidRPr="004108D1" w:rsidRDefault="00FD65C8" w:rsidP="004108D1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</w:rPr>
      </w:pPr>
      <w:r w:rsidRPr="004108D1">
        <w:rPr>
          <w:rFonts w:ascii="Times New Roman" w:hAnsi="Times New Roman"/>
          <w:color w:val="FF0000"/>
          <w:sz w:val="28"/>
        </w:rPr>
        <w:t xml:space="preserve"> </w:t>
      </w:r>
      <w:r w:rsidRPr="005B6EA3">
        <w:rPr>
          <w:rFonts w:ascii="Times New Roman" w:hAnsi="Times New Roman"/>
          <w:sz w:val="28"/>
        </w:rPr>
        <w:t>Предлагаемая вниманию педагогов и родителей тетрадь поможет в обучении детей правильному произношению звуков речи, чтению и письму. Не</w:t>
      </w:r>
      <w:r w:rsidR="004108D1" w:rsidRPr="005B6EA3">
        <w:rPr>
          <w:rFonts w:ascii="Times New Roman" w:hAnsi="Times New Roman"/>
          <w:sz w:val="28"/>
        </w:rPr>
        <w:t xml:space="preserve"> </w:t>
      </w:r>
      <w:r w:rsidRPr="005B6EA3">
        <w:rPr>
          <w:rFonts w:ascii="Times New Roman" w:hAnsi="Times New Roman"/>
          <w:sz w:val="28"/>
        </w:rPr>
        <w:t xml:space="preserve">специалисту, а так же не опытному педагогу или родителям трудно предугадать и представить все многочисленные и разнообразные проблемы, возникающие на первых этапах обучения. Ребенок плохо запоминает буквы, похожие по начертанию или имеющие одинаковые элементы, например:  </w:t>
      </w:r>
      <w:r w:rsidR="00A60E8F" w:rsidRPr="005B6EA3">
        <w:rPr>
          <w:rFonts w:ascii="Times New Roman" w:hAnsi="Times New Roman"/>
          <w:sz w:val="28"/>
        </w:rPr>
        <w:t>Ш – Щ , Ц – Щ , Б – В  и другие</w:t>
      </w:r>
      <w:r w:rsidR="004108D1">
        <w:rPr>
          <w:rFonts w:ascii="Times New Roman" w:hAnsi="Times New Roman"/>
          <w:color w:val="FF0000"/>
          <w:sz w:val="28"/>
        </w:rPr>
        <w:t xml:space="preserve"> </w:t>
      </w:r>
      <w:r w:rsidR="00A60E8F" w:rsidRPr="004108D1">
        <w:rPr>
          <w:rFonts w:ascii="Times New Roman" w:hAnsi="Times New Roman"/>
          <w:color w:val="FF0000"/>
          <w:sz w:val="28"/>
        </w:rPr>
        <w:t xml:space="preserve"> </w:t>
      </w:r>
      <w:r w:rsidRPr="004108D1">
        <w:rPr>
          <w:rFonts w:ascii="Times New Roman" w:hAnsi="Times New Roman"/>
          <w:sz w:val="28"/>
        </w:rPr>
        <w:t>Дети, неправильно или недостаточно четко произносят звуки речи, путают буквы, обозначающие звуки. При нормальном физиологическом слухе у таких детей, как правило, плохо развит речевой -  фонематический слух, то есть способность различать на слух звуки речи-фонемы. При таком нарушении ребенку трудно решить, какой буквой обозначить звук, смешиваемый с другим звук. Обычно детям трудно различать глухие и звонкие звуки: П – Б, Т – Д, К – Г, Ф – В, С – З, Ш – Ж; твердые и мягкие: Н – Нь, (кон – конь), Л – Ль (угол - уголь), Б – Бь (был – быль) и др.; свистящие и шипящие: С – Ш (кашка – каска), звуки Р – Л (рак – лак) и т.д.</w:t>
      </w:r>
    </w:p>
    <w:p w:rsidR="00FD65C8" w:rsidRPr="004108D1" w:rsidRDefault="00FD65C8" w:rsidP="004108D1">
      <w:pPr>
        <w:spacing w:after="0" w:line="240" w:lineRule="auto"/>
        <w:jc w:val="both"/>
        <w:rPr>
          <w:rFonts w:ascii="Times New Roman" w:hAnsi="Times New Roman"/>
          <w:color w:val="FF0000"/>
          <w:sz w:val="28"/>
        </w:rPr>
      </w:pPr>
      <w:r w:rsidRPr="004108D1">
        <w:rPr>
          <w:rFonts w:ascii="Times New Roman" w:hAnsi="Times New Roman"/>
          <w:color w:val="FF0000"/>
          <w:sz w:val="28"/>
        </w:rPr>
        <w:t xml:space="preserve"> </w:t>
      </w:r>
      <w:r w:rsidRPr="004108D1">
        <w:rPr>
          <w:rFonts w:ascii="Times New Roman" w:hAnsi="Times New Roman"/>
          <w:color w:val="FF0000"/>
          <w:sz w:val="28"/>
        </w:rPr>
        <w:tab/>
      </w:r>
      <w:r w:rsidR="00A60E8F" w:rsidRPr="00AC1E39">
        <w:rPr>
          <w:rFonts w:ascii="Times New Roman" w:hAnsi="Times New Roman"/>
          <w:sz w:val="28"/>
        </w:rPr>
        <w:t xml:space="preserve">Цель предлагаемой мной тетради </w:t>
      </w:r>
      <w:r w:rsidRPr="00AC1E39">
        <w:rPr>
          <w:rFonts w:ascii="Times New Roman" w:hAnsi="Times New Roman"/>
          <w:b/>
          <w:sz w:val="28"/>
        </w:rPr>
        <w:t>«Звуки, буквы и слова»</w:t>
      </w:r>
      <w:r w:rsidRPr="00AC1E39">
        <w:rPr>
          <w:rFonts w:ascii="Times New Roman" w:hAnsi="Times New Roman"/>
          <w:sz w:val="28"/>
        </w:rPr>
        <w:t xml:space="preserve"> -  усовершенствовать навыки детей в различении звуков речи на слух в произношении, в обозначении этих звуков соответствующими буквами. </w:t>
      </w:r>
      <w:r w:rsidR="00AC1E39">
        <w:rPr>
          <w:rFonts w:ascii="Times New Roman" w:hAnsi="Times New Roman"/>
          <w:color w:val="00B050"/>
          <w:sz w:val="28"/>
        </w:rPr>
        <w:t xml:space="preserve"> </w:t>
      </w:r>
    </w:p>
    <w:p w:rsidR="00FD65C8" w:rsidRPr="002527D2" w:rsidRDefault="00FD65C8" w:rsidP="002527D2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2527D2">
        <w:rPr>
          <w:rFonts w:ascii="Times New Roman" w:hAnsi="Times New Roman"/>
          <w:sz w:val="28"/>
        </w:rPr>
        <w:t>И при обучении чтению, и пр</w:t>
      </w:r>
      <w:r w:rsidR="002527D2" w:rsidRPr="002527D2">
        <w:rPr>
          <w:rFonts w:ascii="Times New Roman" w:hAnsi="Times New Roman"/>
          <w:sz w:val="28"/>
        </w:rPr>
        <w:t>и</w:t>
      </w:r>
      <w:r w:rsidRPr="002527D2">
        <w:rPr>
          <w:rFonts w:ascii="Times New Roman" w:hAnsi="Times New Roman"/>
          <w:sz w:val="28"/>
        </w:rPr>
        <w:t xml:space="preserve"> обучени</w:t>
      </w:r>
      <w:r w:rsidR="002527D2" w:rsidRPr="002527D2">
        <w:rPr>
          <w:rFonts w:ascii="Times New Roman" w:hAnsi="Times New Roman"/>
          <w:sz w:val="28"/>
        </w:rPr>
        <w:t>и</w:t>
      </w:r>
      <w:r w:rsidRPr="002527D2">
        <w:rPr>
          <w:rFonts w:ascii="Times New Roman" w:hAnsi="Times New Roman"/>
          <w:sz w:val="28"/>
        </w:rPr>
        <w:t xml:space="preserve"> письму необходимость четкого различения звуков и умение проследить их последовательность в </w:t>
      </w:r>
      <w:r w:rsidR="002527D2" w:rsidRPr="002527D2">
        <w:rPr>
          <w:rFonts w:ascii="Times New Roman" w:hAnsi="Times New Roman"/>
          <w:sz w:val="28"/>
        </w:rPr>
        <w:t xml:space="preserve">слове – главное условие успеха. </w:t>
      </w:r>
      <w:r w:rsidRPr="002527D2">
        <w:rPr>
          <w:rFonts w:ascii="Times New Roman" w:hAnsi="Times New Roman"/>
          <w:sz w:val="28"/>
        </w:rPr>
        <w:t xml:space="preserve">Чтобы правильно прочитать слово, ребенок должен слитно произнести все звуки слова, соединить их – </w:t>
      </w:r>
      <w:r w:rsidRPr="002527D2">
        <w:rPr>
          <w:rFonts w:ascii="Times New Roman" w:hAnsi="Times New Roman"/>
          <w:b/>
          <w:sz w:val="28"/>
        </w:rPr>
        <w:t>произвести синтез.</w:t>
      </w:r>
      <w:r w:rsidRPr="002527D2">
        <w:rPr>
          <w:rFonts w:ascii="Times New Roman" w:hAnsi="Times New Roman"/>
          <w:sz w:val="28"/>
        </w:rPr>
        <w:t xml:space="preserve"> </w:t>
      </w:r>
    </w:p>
    <w:p w:rsidR="00FD65C8" w:rsidRPr="002527D2" w:rsidRDefault="00FD65C8" w:rsidP="004108D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2527D2">
        <w:rPr>
          <w:rFonts w:ascii="Times New Roman" w:hAnsi="Times New Roman"/>
          <w:sz w:val="28"/>
        </w:rPr>
        <w:t xml:space="preserve">Чтоб правильно написать слово, ребенок должен четко представить последовательность звуков в нем и обозначить эти звуки соответствующими буквами, то есть разделить слово на звуки, произвести </w:t>
      </w:r>
      <w:r w:rsidRPr="002527D2">
        <w:rPr>
          <w:rFonts w:ascii="Times New Roman" w:hAnsi="Times New Roman"/>
          <w:b/>
          <w:sz w:val="28"/>
        </w:rPr>
        <w:t>анализ слова.</w:t>
      </w:r>
    </w:p>
    <w:p w:rsidR="00FD65C8" w:rsidRPr="002527D2" w:rsidRDefault="00FD65C8" w:rsidP="00562F0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2527D2">
        <w:rPr>
          <w:rFonts w:ascii="Times New Roman" w:hAnsi="Times New Roman"/>
          <w:sz w:val="28"/>
        </w:rPr>
        <w:t xml:space="preserve">Первое, что должен уметь ребенок – это выделять определенный звук из слова. Как правило, ему удается понять эту задачу на примере выделения первого звука в слове. Научиться произносить слитно два отдельных звука и, наоборот, выделять первый и второй звук из двух слитно произнесенных звуков – последующий шаг в успешном обучении чтению. </w:t>
      </w:r>
      <w:r w:rsidR="00C52BD1" w:rsidRPr="002527D2">
        <w:rPr>
          <w:rFonts w:ascii="Times New Roman" w:hAnsi="Times New Roman"/>
          <w:sz w:val="28"/>
        </w:rPr>
        <w:t xml:space="preserve">Ещё </w:t>
      </w:r>
      <w:r w:rsidRPr="002527D2">
        <w:rPr>
          <w:rFonts w:ascii="Times New Roman" w:hAnsi="Times New Roman"/>
          <w:sz w:val="28"/>
        </w:rPr>
        <w:t xml:space="preserve">ступенька – ребёнок  должен научиться определять </w:t>
      </w:r>
      <w:r w:rsidR="00562F01">
        <w:rPr>
          <w:rFonts w:ascii="Times New Roman" w:hAnsi="Times New Roman"/>
          <w:sz w:val="28"/>
        </w:rPr>
        <w:t>на слух местонахождения изучаемого звука в слове и закрашивать соответствующую клетку (</w:t>
      </w:r>
      <w:r w:rsidR="00562F01" w:rsidRPr="002527D2">
        <w:rPr>
          <w:rFonts w:ascii="Times New Roman" w:hAnsi="Times New Roman"/>
          <w:sz w:val="28"/>
        </w:rPr>
        <w:t>в начале, в середине, в конце</w:t>
      </w:r>
      <w:r w:rsidR="00562F01">
        <w:rPr>
          <w:rFonts w:ascii="Times New Roman" w:hAnsi="Times New Roman"/>
          <w:sz w:val="28"/>
        </w:rPr>
        <w:t>)</w:t>
      </w:r>
    </w:p>
    <w:p w:rsidR="004108D1" w:rsidRDefault="004108D1" w:rsidP="004108D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2527D2">
        <w:rPr>
          <w:rFonts w:ascii="Times New Roman" w:hAnsi="Times New Roman"/>
          <w:sz w:val="28"/>
        </w:rPr>
        <w:t xml:space="preserve">Пропечатывая </w:t>
      </w:r>
      <w:r w:rsidR="002527D2">
        <w:rPr>
          <w:rFonts w:ascii="Times New Roman" w:hAnsi="Times New Roman"/>
          <w:sz w:val="28"/>
        </w:rPr>
        <w:t xml:space="preserve">строчную и прописную буквы, ребёнок развивает свои графические навыки, умение ориентироваться в тетради в клетку, учиться чувствовать рабочую строку. Это повышает степень зрительного и двигательного контроля и является частью подготовки к обучению письму в школе. </w:t>
      </w:r>
      <w:r w:rsidR="00562F01">
        <w:rPr>
          <w:rFonts w:ascii="Times New Roman" w:hAnsi="Times New Roman"/>
          <w:sz w:val="28"/>
        </w:rPr>
        <w:t xml:space="preserve"> </w:t>
      </w:r>
    </w:p>
    <w:p w:rsidR="00562F01" w:rsidRDefault="00562F01" w:rsidP="004108D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В,</w:t>
      </w:r>
      <w:r w:rsidRPr="00562F0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разделе, посвященном каждой букве, </w:t>
      </w:r>
      <w:r w:rsidRPr="00571A8F">
        <w:rPr>
          <w:rFonts w:ascii="Times New Roman" w:hAnsi="Times New Roman"/>
          <w:sz w:val="28"/>
        </w:rPr>
        <w:t>есть слова</w:t>
      </w:r>
      <w:r w:rsidR="00571A8F">
        <w:rPr>
          <w:rFonts w:ascii="Times New Roman" w:hAnsi="Times New Roman"/>
          <w:sz w:val="28"/>
        </w:rPr>
        <w:t>. Все они составлены из букв, выученных ранее, поэтому ребёнок сможет читать их самостоятельно. С  этими  словами ребёнок работает следующим образом.</w:t>
      </w:r>
    </w:p>
    <w:p w:rsidR="00571A8F" w:rsidRDefault="00571A8F" w:rsidP="004108D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делит слова на слоги;</w:t>
      </w:r>
    </w:p>
    <w:p w:rsidR="00571A8F" w:rsidRDefault="00571A8F" w:rsidP="004108D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 выделяет ударение;</w:t>
      </w:r>
    </w:p>
    <w:p w:rsidR="00571A8F" w:rsidRDefault="00571A8F" w:rsidP="004108D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 составляет звуково-буквенный анализ;</w:t>
      </w:r>
    </w:p>
    <w:p w:rsidR="00571A8F" w:rsidRDefault="00571A8F" w:rsidP="004108D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 выделеняет гласные и согласные (тв</w:t>
      </w:r>
      <w:r w:rsidR="005B6EA3">
        <w:rPr>
          <w:rFonts w:ascii="Times New Roman" w:hAnsi="Times New Roman"/>
          <w:sz w:val="28"/>
        </w:rPr>
        <w:t>ё</w:t>
      </w:r>
      <w:r>
        <w:rPr>
          <w:rFonts w:ascii="Times New Roman" w:hAnsi="Times New Roman"/>
          <w:sz w:val="28"/>
        </w:rPr>
        <w:t>рд</w:t>
      </w:r>
      <w:r w:rsidR="005B6EA3">
        <w:rPr>
          <w:rFonts w:ascii="Times New Roman" w:hAnsi="Times New Roman"/>
          <w:sz w:val="28"/>
        </w:rPr>
        <w:t>ые, мягкие, звонкие, глухие) звуки.</w:t>
      </w:r>
    </w:p>
    <w:p w:rsidR="005B6EA3" w:rsidRDefault="005B6EA3" w:rsidP="005B6EA3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В конце каждого раздела есть игровые задания с буквами и словами.</w:t>
      </w:r>
    </w:p>
    <w:p w:rsidR="005B6EA3" w:rsidRDefault="005B6EA3" w:rsidP="005B6EA3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Они снимут напряжение у детей и продолжает знакомить их с составом слова из букв в слове, заменой одной  буквы на другую. Дети учатся решать и разгадывать ребусы.</w:t>
      </w:r>
    </w:p>
    <w:p w:rsidR="005B6EA3" w:rsidRPr="002527D2" w:rsidRDefault="005B6EA3" w:rsidP="005B6EA3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Объяснять значение пословиц и поговорок и разучивать наизусть.</w:t>
      </w:r>
    </w:p>
    <w:p w:rsidR="00FD65C8" w:rsidRPr="005B6EA3" w:rsidRDefault="00FD65C8" w:rsidP="004108D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5B6EA3">
        <w:rPr>
          <w:rFonts w:ascii="Times New Roman" w:hAnsi="Times New Roman"/>
          <w:sz w:val="28"/>
        </w:rPr>
        <w:t xml:space="preserve">Наконец, когда ребенок способен определить последовательность трёх и более звуков в слове, и составить слово из трёх-четырёх звуков, можно считать, что он открыл главные секреты, постиг самое сложное и необходимое в науке чтения. Этой начальной работе по различению звуков речи на слух и в произношении, первыми шагами в обучении чтению посвящена эта – моя тетрадь. Совершенствованию этого умения, выработке навыка быстрого, почти мгновенного анализа и синтеза состава слова служат упражнения в предлагаемой вашему вниманию тетради «Звуки, буквы и слова».  </w:t>
      </w:r>
    </w:p>
    <w:p w:rsidR="0042724B" w:rsidRPr="0042724B" w:rsidRDefault="0042724B" w:rsidP="004108D1">
      <w:pPr>
        <w:spacing w:after="0" w:line="360" w:lineRule="exact"/>
        <w:ind w:firstLine="708"/>
        <w:jc w:val="right"/>
        <w:rPr>
          <w:rFonts w:ascii="Times New Roman" w:hAnsi="Times New Roman"/>
          <w:b/>
          <w:i/>
          <w:sz w:val="32"/>
        </w:rPr>
      </w:pPr>
    </w:p>
    <w:p w:rsidR="00263A62" w:rsidRPr="0042724B" w:rsidRDefault="0056097F" w:rsidP="004108D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17"/>
          <w:lang w:eastAsia="ru-RU"/>
        </w:rPr>
      </w:pPr>
      <w:r w:rsidRPr="0042724B">
        <w:rPr>
          <w:rFonts w:ascii="Times New Roman" w:eastAsia="Times New Roman" w:hAnsi="Times New Roman"/>
          <w:sz w:val="28"/>
          <w:szCs w:val="17"/>
          <w:lang w:eastAsia="ru-RU"/>
        </w:rPr>
        <w:t xml:space="preserve">               </w:t>
      </w:r>
      <w:r w:rsidR="0021422F" w:rsidRPr="0042724B">
        <w:rPr>
          <w:rFonts w:ascii="Times New Roman" w:eastAsia="Times New Roman" w:hAnsi="Times New Roman"/>
          <w:b/>
          <w:i/>
          <w:sz w:val="28"/>
          <w:szCs w:val="17"/>
          <w:lang w:eastAsia="ru-RU"/>
        </w:rPr>
        <w:t>КАК ЗАНИМАТЬСЯ ПО ЛОГОПЕДИЧЕСКОЙ ТЕТРАДИ</w:t>
      </w:r>
      <w:r w:rsidR="007F3084" w:rsidRPr="0042724B">
        <w:rPr>
          <w:rFonts w:ascii="Times New Roman" w:eastAsia="Times New Roman" w:hAnsi="Times New Roman"/>
          <w:b/>
          <w:i/>
          <w:sz w:val="28"/>
          <w:szCs w:val="17"/>
          <w:lang w:eastAsia="ru-RU"/>
        </w:rPr>
        <w:t>.</w:t>
      </w:r>
      <w:r w:rsidR="0021422F" w:rsidRPr="0042724B">
        <w:rPr>
          <w:rFonts w:ascii="Times New Roman" w:eastAsia="Times New Roman" w:hAnsi="Times New Roman"/>
          <w:sz w:val="28"/>
          <w:szCs w:val="17"/>
          <w:lang w:eastAsia="ru-RU"/>
        </w:rPr>
        <w:br/>
      </w:r>
      <w:r w:rsidR="00263A62" w:rsidRPr="0042724B">
        <w:rPr>
          <w:rFonts w:ascii="Times New Roman" w:eastAsia="Times New Roman" w:hAnsi="Times New Roman"/>
          <w:sz w:val="32"/>
          <w:szCs w:val="17"/>
          <w:lang w:eastAsia="ru-RU"/>
        </w:rPr>
        <w:t xml:space="preserve"> </w:t>
      </w:r>
      <w:r w:rsidR="00263A62" w:rsidRPr="0042724B">
        <w:rPr>
          <w:rFonts w:ascii="Times New Roman" w:hAnsi="Times New Roman"/>
          <w:sz w:val="32"/>
          <w:szCs w:val="28"/>
          <w:shd w:val="clear" w:color="auto" w:fill="FFFFFF"/>
        </w:rPr>
        <w:t xml:space="preserve"> </w:t>
      </w:r>
      <w:r w:rsidR="0042724B" w:rsidRPr="0042724B">
        <w:rPr>
          <w:rFonts w:ascii="Times New Roman" w:eastAsia="Times New Roman" w:hAnsi="Times New Roman"/>
          <w:sz w:val="28"/>
          <w:szCs w:val="17"/>
          <w:lang w:eastAsia="ru-RU"/>
        </w:rPr>
        <w:t xml:space="preserve">- Эта тетрадь предназначена </w:t>
      </w:r>
      <w:r w:rsidR="00263A62" w:rsidRPr="0042724B">
        <w:rPr>
          <w:rFonts w:ascii="Times New Roman" w:eastAsia="Times New Roman" w:hAnsi="Times New Roman"/>
          <w:sz w:val="28"/>
          <w:szCs w:val="17"/>
          <w:lang w:eastAsia="ru-RU"/>
        </w:rPr>
        <w:t>для самостоятельных занятий детей старшего дошкольного возраста.</w:t>
      </w:r>
    </w:p>
    <w:p w:rsidR="00263A62" w:rsidRPr="0042724B" w:rsidRDefault="00263A62" w:rsidP="004108D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17"/>
          <w:lang w:eastAsia="ru-RU"/>
        </w:rPr>
      </w:pPr>
      <w:r w:rsidRPr="0042724B">
        <w:rPr>
          <w:rFonts w:ascii="Times New Roman" w:eastAsia="Times New Roman" w:hAnsi="Times New Roman"/>
          <w:sz w:val="28"/>
          <w:szCs w:val="17"/>
          <w:lang w:eastAsia="ru-RU"/>
        </w:rPr>
        <w:t xml:space="preserve">    Цель этих занятий: развитие произвольного внимания, зрительного восприятия, тренировка навыков чтения.</w:t>
      </w:r>
    </w:p>
    <w:p w:rsidR="00263A62" w:rsidRPr="0042724B" w:rsidRDefault="00263A62" w:rsidP="004108D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17"/>
          <w:lang w:eastAsia="ru-RU"/>
        </w:rPr>
      </w:pPr>
      <w:r w:rsidRPr="0042724B">
        <w:rPr>
          <w:rFonts w:ascii="Times New Roman" w:eastAsia="Times New Roman" w:hAnsi="Times New Roman"/>
          <w:sz w:val="28"/>
          <w:szCs w:val="17"/>
          <w:lang w:eastAsia="ru-RU"/>
        </w:rPr>
        <w:t xml:space="preserve"> -  Перед началом занятий объясните ребенку, что требуется сделать, </w:t>
      </w:r>
      <w:r w:rsidR="0042724B" w:rsidRPr="0042724B">
        <w:rPr>
          <w:rFonts w:ascii="Times New Roman" w:eastAsia="Times New Roman" w:hAnsi="Times New Roman"/>
          <w:sz w:val="28"/>
          <w:szCs w:val="17"/>
          <w:lang w:eastAsia="ru-RU"/>
        </w:rPr>
        <w:t xml:space="preserve">и </w:t>
      </w:r>
      <w:r w:rsidRPr="0042724B">
        <w:rPr>
          <w:rFonts w:ascii="Times New Roman" w:eastAsia="Times New Roman" w:hAnsi="Times New Roman"/>
          <w:sz w:val="28"/>
          <w:szCs w:val="17"/>
          <w:lang w:eastAsia="ru-RU"/>
        </w:rPr>
        <w:t xml:space="preserve">сразу ответьте на все </w:t>
      </w:r>
      <w:r w:rsidR="0042724B" w:rsidRPr="0042724B">
        <w:rPr>
          <w:rFonts w:ascii="Times New Roman" w:eastAsia="Times New Roman" w:hAnsi="Times New Roman"/>
          <w:sz w:val="28"/>
          <w:szCs w:val="17"/>
          <w:lang w:eastAsia="ru-RU"/>
        </w:rPr>
        <w:t>интересующие е</w:t>
      </w:r>
      <w:r w:rsidRPr="0042724B">
        <w:rPr>
          <w:rFonts w:ascii="Times New Roman" w:eastAsia="Times New Roman" w:hAnsi="Times New Roman"/>
          <w:sz w:val="28"/>
          <w:szCs w:val="17"/>
          <w:lang w:eastAsia="ru-RU"/>
        </w:rPr>
        <w:t xml:space="preserve">го вопросы, и тогда в дальнейшем ваш малыш сможет заниматься самостоятельно без вашей помощи. </w:t>
      </w:r>
      <w:r w:rsidRPr="0042724B">
        <w:rPr>
          <w:rFonts w:ascii="Times New Roman" w:eastAsia="Times New Roman" w:hAnsi="Times New Roman"/>
          <w:sz w:val="28"/>
          <w:szCs w:val="17"/>
          <w:lang w:eastAsia="ru-RU"/>
        </w:rPr>
        <w:br/>
        <w:t>- Учите ребенка ответственно выполнять задания, доводить начатое до конца. Это хорошая подготовка перед будущей жизнью, перед школой.</w:t>
      </w:r>
    </w:p>
    <w:p w:rsidR="0042724B" w:rsidRPr="0042724B" w:rsidRDefault="00263A62" w:rsidP="004108D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17"/>
          <w:lang w:eastAsia="ru-RU"/>
        </w:rPr>
      </w:pPr>
      <w:r w:rsidRPr="0042724B">
        <w:rPr>
          <w:rFonts w:ascii="Times New Roman" w:eastAsia="Times New Roman" w:hAnsi="Times New Roman"/>
          <w:sz w:val="28"/>
          <w:szCs w:val="17"/>
          <w:lang w:eastAsia="ru-RU"/>
        </w:rPr>
        <w:t>-  Все задания выполняются только ребенком. Недопустимо раскрашивание за ребенка. Пусть ребенок выполнит тот объем работы который сможет</w:t>
      </w:r>
      <w:r w:rsidR="0042724B" w:rsidRPr="0042724B">
        <w:rPr>
          <w:rFonts w:ascii="Times New Roman" w:eastAsia="Times New Roman" w:hAnsi="Times New Roman"/>
          <w:sz w:val="28"/>
          <w:szCs w:val="17"/>
          <w:lang w:eastAsia="ru-RU"/>
        </w:rPr>
        <w:t xml:space="preserve"> сделать самостоятельно</w:t>
      </w:r>
      <w:r w:rsidRPr="0042724B">
        <w:rPr>
          <w:rFonts w:ascii="Times New Roman" w:eastAsia="Times New Roman" w:hAnsi="Times New Roman"/>
          <w:sz w:val="28"/>
          <w:szCs w:val="17"/>
          <w:lang w:eastAsia="ru-RU"/>
        </w:rPr>
        <w:t xml:space="preserve">, а через время закончит его выполнение. </w:t>
      </w:r>
    </w:p>
    <w:p w:rsidR="0021422F" w:rsidRPr="0042724B" w:rsidRDefault="00263A62" w:rsidP="004108D1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17"/>
          <w:lang w:eastAsia="ru-RU"/>
        </w:rPr>
      </w:pPr>
      <w:r w:rsidRPr="0042724B">
        <w:rPr>
          <w:rFonts w:ascii="Times New Roman" w:eastAsia="Times New Roman" w:hAnsi="Times New Roman"/>
          <w:sz w:val="28"/>
          <w:szCs w:val="17"/>
          <w:lang w:eastAsia="ru-RU"/>
        </w:rPr>
        <w:t xml:space="preserve"> </w:t>
      </w:r>
      <w:r w:rsidRPr="0042724B">
        <w:rPr>
          <w:rFonts w:ascii="Times New Roman" w:eastAsia="Times New Roman" w:hAnsi="Times New Roman"/>
          <w:i/>
          <w:sz w:val="28"/>
          <w:szCs w:val="17"/>
          <w:lang w:eastAsia="ru-RU"/>
        </w:rPr>
        <w:t>Не забудьте похвалить малыша за старание!</w:t>
      </w:r>
    </w:p>
    <w:p w:rsidR="0042724B" w:rsidRDefault="0042724B" w:rsidP="004108D1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8"/>
          <w:szCs w:val="17"/>
          <w:lang w:eastAsia="ru-RU"/>
        </w:rPr>
      </w:pPr>
    </w:p>
    <w:p w:rsidR="005B6EA3" w:rsidRDefault="005B6EA3" w:rsidP="004108D1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8"/>
          <w:szCs w:val="17"/>
          <w:lang w:eastAsia="ru-RU"/>
        </w:rPr>
      </w:pPr>
    </w:p>
    <w:p w:rsidR="005B6EA3" w:rsidRDefault="005B6EA3" w:rsidP="004108D1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8"/>
          <w:szCs w:val="17"/>
          <w:lang w:eastAsia="ru-RU"/>
        </w:rPr>
      </w:pPr>
    </w:p>
    <w:p w:rsidR="00A47CC7" w:rsidRPr="004108D1" w:rsidRDefault="00A47CC7" w:rsidP="00A47CC7">
      <w:pPr>
        <w:spacing w:after="0" w:line="360" w:lineRule="exact"/>
        <w:ind w:firstLine="708"/>
        <w:jc w:val="right"/>
        <w:rPr>
          <w:rFonts w:ascii="Times New Roman" w:hAnsi="Times New Roman"/>
          <w:b/>
          <w:i/>
          <w:sz w:val="32"/>
        </w:rPr>
      </w:pPr>
      <w:r w:rsidRPr="004108D1">
        <w:rPr>
          <w:rFonts w:ascii="Times New Roman" w:hAnsi="Times New Roman"/>
          <w:b/>
          <w:i/>
          <w:sz w:val="32"/>
        </w:rPr>
        <w:t>Желаю Вам успеха!</w:t>
      </w:r>
    </w:p>
    <w:p w:rsidR="00A47CC7" w:rsidRDefault="00A47CC7" w:rsidP="00A47CC7">
      <w:pPr>
        <w:spacing w:after="0" w:line="360" w:lineRule="exact"/>
        <w:ind w:firstLine="708"/>
        <w:jc w:val="right"/>
        <w:rPr>
          <w:rFonts w:ascii="Times New Roman" w:hAnsi="Times New Roman"/>
          <w:b/>
          <w:i/>
          <w:sz w:val="32"/>
        </w:rPr>
      </w:pPr>
      <w:r w:rsidRPr="004108D1">
        <w:rPr>
          <w:rFonts w:ascii="Times New Roman" w:hAnsi="Times New Roman"/>
          <w:b/>
          <w:i/>
          <w:sz w:val="32"/>
        </w:rPr>
        <w:t xml:space="preserve">Обухова Елена Юрьевна. </w:t>
      </w:r>
    </w:p>
    <w:p w:rsidR="005B6EA3" w:rsidRDefault="005B6EA3" w:rsidP="004108D1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8"/>
          <w:szCs w:val="17"/>
          <w:lang w:eastAsia="ru-RU"/>
        </w:rPr>
      </w:pPr>
    </w:p>
    <w:p w:rsidR="005B6EA3" w:rsidRDefault="005B6EA3" w:rsidP="004108D1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8"/>
          <w:szCs w:val="17"/>
          <w:lang w:eastAsia="ru-RU"/>
        </w:rPr>
      </w:pPr>
    </w:p>
    <w:p w:rsidR="005B6EA3" w:rsidRDefault="005B6EA3" w:rsidP="004108D1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8"/>
          <w:szCs w:val="17"/>
          <w:lang w:eastAsia="ru-RU"/>
        </w:rPr>
      </w:pPr>
    </w:p>
    <w:p w:rsidR="005B6EA3" w:rsidRDefault="005B6EA3" w:rsidP="004108D1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8"/>
          <w:szCs w:val="17"/>
          <w:lang w:eastAsia="ru-RU"/>
        </w:rPr>
      </w:pPr>
    </w:p>
    <w:p w:rsidR="005B6EA3" w:rsidRDefault="005B6EA3" w:rsidP="004108D1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8"/>
          <w:szCs w:val="17"/>
          <w:lang w:eastAsia="ru-RU"/>
        </w:rPr>
      </w:pPr>
    </w:p>
    <w:p w:rsidR="005B6EA3" w:rsidRDefault="005B6EA3" w:rsidP="004108D1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8"/>
          <w:szCs w:val="17"/>
          <w:lang w:eastAsia="ru-RU"/>
        </w:rPr>
      </w:pPr>
    </w:p>
    <w:p w:rsidR="005B6EA3" w:rsidRPr="004108D1" w:rsidRDefault="005B6EA3" w:rsidP="004108D1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8"/>
          <w:szCs w:val="17"/>
          <w:lang w:eastAsia="ru-RU"/>
        </w:rPr>
      </w:pPr>
    </w:p>
    <w:p w:rsidR="00757FEB" w:rsidRDefault="0021422F" w:rsidP="00263A62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C52BD1">
        <w:rPr>
          <w:rFonts w:ascii="Times New Roman" w:eastAsiaTheme="minorHAnsi" w:hAnsi="Times New Roman"/>
          <w:sz w:val="28"/>
          <w:szCs w:val="28"/>
        </w:rPr>
        <w:t>Содержание.</w:t>
      </w:r>
    </w:p>
    <w:p w:rsidR="00254CF5" w:rsidRPr="005B6EA3" w:rsidRDefault="00254CF5" w:rsidP="00263A62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5B6EA3">
        <w:rPr>
          <w:rFonts w:ascii="Times New Roman" w:eastAsiaTheme="minorHAnsi" w:hAnsi="Times New Roman"/>
          <w:sz w:val="28"/>
          <w:szCs w:val="28"/>
        </w:rPr>
        <w:lastRenderedPageBreak/>
        <w:t xml:space="preserve">От автора ………………………………………………………………………      </w:t>
      </w:r>
      <w:r w:rsidR="00BB0306" w:rsidRPr="005B6EA3">
        <w:rPr>
          <w:rFonts w:ascii="Times New Roman" w:eastAsiaTheme="minorHAnsi" w:hAnsi="Times New Roman"/>
          <w:sz w:val="28"/>
          <w:szCs w:val="28"/>
        </w:rPr>
        <w:t xml:space="preserve"> </w:t>
      </w:r>
      <w:r w:rsidR="00595EDD">
        <w:rPr>
          <w:rFonts w:ascii="Times New Roman" w:eastAsiaTheme="minorHAnsi" w:hAnsi="Times New Roman"/>
          <w:sz w:val="28"/>
          <w:szCs w:val="28"/>
        </w:rPr>
        <w:t>2</w:t>
      </w:r>
    </w:p>
    <w:p w:rsidR="00C52BD1" w:rsidRPr="005B6EA3" w:rsidRDefault="00C52BD1" w:rsidP="00263A62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5B6EA3">
        <w:rPr>
          <w:rFonts w:ascii="Times New Roman" w:eastAsiaTheme="minorHAnsi" w:hAnsi="Times New Roman"/>
          <w:sz w:val="28"/>
          <w:szCs w:val="28"/>
        </w:rPr>
        <w:t>Звук и буква. Слог и слово. Предложение. …………………………………..</w:t>
      </w:r>
      <w:r w:rsidR="00254CF5" w:rsidRPr="005B6EA3">
        <w:rPr>
          <w:rFonts w:ascii="Times New Roman" w:eastAsiaTheme="minorHAnsi" w:hAnsi="Times New Roman"/>
          <w:sz w:val="28"/>
          <w:szCs w:val="28"/>
        </w:rPr>
        <w:t xml:space="preserve">     </w:t>
      </w:r>
      <w:r w:rsidR="00BB0306" w:rsidRPr="005B6EA3">
        <w:rPr>
          <w:rFonts w:ascii="Times New Roman" w:eastAsiaTheme="minorHAnsi" w:hAnsi="Times New Roman"/>
          <w:sz w:val="28"/>
          <w:szCs w:val="28"/>
        </w:rPr>
        <w:t xml:space="preserve"> </w:t>
      </w:r>
      <w:r w:rsidR="00A47CC7">
        <w:rPr>
          <w:rFonts w:ascii="Times New Roman" w:eastAsiaTheme="minorHAnsi" w:hAnsi="Times New Roman"/>
          <w:sz w:val="28"/>
          <w:szCs w:val="28"/>
        </w:rPr>
        <w:t>4</w:t>
      </w:r>
    </w:p>
    <w:p w:rsidR="00757FEB" w:rsidRPr="005B6EA3" w:rsidRDefault="002237BF" w:rsidP="00263A62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5B6EA3">
        <w:rPr>
          <w:rFonts w:ascii="Times New Roman" w:eastAsiaTheme="minorHAnsi" w:hAnsi="Times New Roman"/>
          <w:sz w:val="28"/>
          <w:szCs w:val="28"/>
        </w:rPr>
        <w:t xml:space="preserve">Буква и звук </w:t>
      </w:r>
      <w:r w:rsidR="00A60E8F" w:rsidRPr="005B6EA3">
        <w:rPr>
          <w:rFonts w:ascii="Times New Roman" w:eastAsiaTheme="minorHAnsi" w:hAnsi="Times New Roman"/>
          <w:sz w:val="28"/>
          <w:szCs w:val="28"/>
        </w:rPr>
        <w:t xml:space="preserve">А </w:t>
      </w:r>
      <w:r w:rsidR="00C52BD1" w:rsidRPr="005B6EA3">
        <w:rPr>
          <w:rFonts w:ascii="Times New Roman" w:eastAsiaTheme="minorHAnsi" w:hAnsi="Times New Roman"/>
          <w:sz w:val="28"/>
          <w:szCs w:val="28"/>
        </w:rPr>
        <w:t>………………………………………………………………</w:t>
      </w:r>
      <w:r w:rsidR="00CD0836" w:rsidRPr="005B6EA3">
        <w:rPr>
          <w:rFonts w:ascii="Times New Roman" w:eastAsiaTheme="minorHAnsi" w:hAnsi="Times New Roman"/>
          <w:sz w:val="28"/>
          <w:szCs w:val="28"/>
        </w:rPr>
        <w:t>...</w:t>
      </w:r>
      <w:r w:rsidR="00595EDD">
        <w:rPr>
          <w:rFonts w:ascii="Times New Roman" w:eastAsiaTheme="minorHAnsi" w:hAnsi="Times New Roman"/>
          <w:sz w:val="28"/>
          <w:szCs w:val="28"/>
        </w:rPr>
        <w:t>.</w:t>
      </w:r>
      <w:r w:rsidR="00254CF5" w:rsidRPr="005B6EA3">
        <w:rPr>
          <w:rFonts w:ascii="Times New Roman" w:eastAsiaTheme="minorHAnsi" w:hAnsi="Times New Roman"/>
          <w:sz w:val="28"/>
          <w:szCs w:val="28"/>
        </w:rPr>
        <w:t xml:space="preserve">    </w:t>
      </w:r>
      <w:r w:rsidR="00BB0306" w:rsidRPr="005B6EA3">
        <w:rPr>
          <w:rFonts w:ascii="Times New Roman" w:eastAsiaTheme="minorHAnsi" w:hAnsi="Times New Roman"/>
          <w:sz w:val="28"/>
          <w:szCs w:val="28"/>
        </w:rPr>
        <w:t xml:space="preserve"> </w:t>
      </w:r>
      <w:r w:rsidR="00A47CC7">
        <w:rPr>
          <w:rFonts w:ascii="Times New Roman" w:eastAsiaTheme="minorHAnsi" w:hAnsi="Times New Roman"/>
          <w:sz w:val="28"/>
          <w:szCs w:val="28"/>
        </w:rPr>
        <w:t xml:space="preserve">  6</w:t>
      </w:r>
    </w:p>
    <w:p w:rsidR="00757FEB" w:rsidRPr="005B6EA3" w:rsidRDefault="002237BF" w:rsidP="00263A62">
      <w:pPr>
        <w:spacing w:after="0" w:line="240" w:lineRule="auto"/>
        <w:jc w:val="both"/>
        <w:rPr>
          <w:rFonts w:ascii="Times New Roman" w:eastAsiaTheme="minorHAnsi" w:hAnsi="Times New Roman"/>
          <w:b/>
          <w:sz w:val="32"/>
          <w:szCs w:val="32"/>
        </w:rPr>
      </w:pPr>
      <w:r w:rsidRPr="005B6EA3">
        <w:rPr>
          <w:rFonts w:ascii="Times New Roman" w:eastAsiaTheme="minorHAnsi" w:hAnsi="Times New Roman"/>
          <w:sz w:val="28"/>
          <w:szCs w:val="28"/>
        </w:rPr>
        <w:t>Буква и з</w:t>
      </w:r>
      <w:r w:rsidR="00C52BD1" w:rsidRPr="005B6EA3">
        <w:rPr>
          <w:rFonts w:ascii="Times New Roman" w:eastAsiaTheme="minorHAnsi" w:hAnsi="Times New Roman"/>
          <w:sz w:val="28"/>
          <w:szCs w:val="28"/>
        </w:rPr>
        <w:t>вук</w:t>
      </w:r>
      <w:r w:rsidR="00A60E8F" w:rsidRPr="005B6EA3">
        <w:rPr>
          <w:rFonts w:ascii="Times New Roman" w:eastAsiaTheme="minorHAnsi" w:hAnsi="Times New Roman"/>
          <w:sz w:val="28"/>
          <w:szCs w:val="28"/>
        </w:rPr>
        <w:t xml:space="preserve">  У </w:t>
      </w:r>
      <w:r w:rsidR="00C52BD1" w:rsidRPr="005B6EA3">
        <w:rPr>
          <w:rFonts w:ascii="Times New Roman" w:eastAsiaTheme="minorHAnsi" w:hAnsi="Times New Roman"/>
          <w:sz w:val="28"/>
          <w:szCs w:val="28"/>
        </w:rPr>
        <w:t>………………………………………………………………</w:t>
      </w:r>
      <w:r w:rsidR="00595EDD">
        <w:rPr>
          <w:rFonts w:ascii="Times New Roman" w:eastAsiaTheme="minorHAnsi" w:hAnsi="Times New Roman"/>
          <w:sz w:val="28"/>
          <w:szCs w:val="28"/>
        </w:rPr>
        <w:t>…</w:t>
      </w:r>
      <w:r w:rsidR="00254CF5" w:rsidRPr="005B6EA3">
        <w:rPr>
          <w:rFonts w:ascii="Times New Roman" w:eastAsiaTheme="minorHAnsi" w:hAnsi="Times New Roman"/>
          <w:sz w:val="28"/>
          <w:szCs w:val="28"/>
        </w:rPr>
        <w:t xml:space="preserve">   </w:t>
      </w:r>
      <w:r w:rsidR="00BB0306" w:rsidRPr="005B6EA3">
        <w:rPr>
          <w:rFonts w:ascii="Times New Roman" w:eastAsiaTheme="minorHAnsi" w:hAnsi="Times New Roman"/>
          <w:sz w:val="28"/>
          <w:szCs w:val="28"/>
        </w:rPr>
        <w:t xml:space="preserve"> </w:t>
      </w:r>
      <w:r w:rsidR="00CD0836" w:rsidRPr="005B6EA3">
        <w:rPr>
          <w:rFonts w:ascii="Times New Roman" w:eastAsiaTheme="minorHAnsi" w:hAnsi="Times New Roman"/>
          <w:sz w:val="28"/>
          <w:szCs w:val="28"/>
        </w:rPr>
        <w:t xml:space="preserve">  </w:t>
      </w:r>
      <w:r w:rsidR="00A47CC7">
        <w:rPr>
          <w:rFonts w:ascii="Times New Roman" w:eastAsiaTheme="minorHAnsi" w:hAnsi="Times New Roman"/>
          <w:sz w:val="28"/>
          <w:szCs w:val="28"/>
        </w:rPr>
        <w:t>8</w:t>
      </w:r>
    </w:p>
    <w:p w:rsidR="00254CF5" w:rsidRPr="005B6EA3" w:rsidRDefault="002237BF" w:rsidP="00263A62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5B6EA3">
        <w:rPr>
          <w:rFonts w:ascii="Times New Roman" w:eastAsiaTheme="minorHAnsi" w:hAnsi="Times New Roman"/>
          <w:sz w:val="28"/>
          <w:szCs w:val="28"/>
        </w:rPr>
        <w:t xml:space="preserve">Буква и звук </w:t>
      </w:r>
      <w:r w:rsidR="00254CF5" w:rsidRPr="005B6EA3">
        <w:rPr>
          <w:rFonts w:ascii="Times New Roman" w:eastAsiaTheme="minorHAnsi" w:hAnsi="Times New Roman"/>
          <w:sz w:val="28"/>
          <w:szCs w:val="28"/>
        </w:rPr>
        <w:t>И …………………………………………………………</w:t>
      </w:r>
      <w:r w:rsidR="00CD0836" w:rsidRPr="005B6EA3">
        <w:rPr>
          <w:rFonts w:ascii="Times New Roman" w:eastAsiaTheme="minorHAnsi" w:hAnsi="Times New Roman"/>
          <w:sz w:val="28"/>
          <w:szCs w:val="28"/>
        </w:rPr>
        <w:t>………</w:t>
      </w:r>
      <w:r w:rsidR="00595EDD">
        <w:rPr>
          <w:rFonts w:ascii="Times New Roman" w:eastAsiaTheme="minorHAnsi" w:hAnsi="Times New Roman"/>
          <w:sz w:val="28"/>
          <w:szCs w:val="28"/>
        </w:rPr>
        <w:t>.</w:t>
      </w:r>
      <w:r w:rsidR="00CD0836" w:rsidRPr="005B6EA3">
        <w:rPr>
          <w:rFonts w:ascii="Times New Roman" w:eastAsiaTheme="minorHAnsi" w:hAnsi="Times New Roman"/>
          <w:sz w:val="28"/>
          <w:szCs w:val="28"/>
        </w:rPr>
        <w:t xml:space="preserve">    </w:t>
      </w:r>
      <w:r w:rsidR="00BB0306" w:rsidRPr="005B6EA3">
        <w:rPr>
          <w:rFonts w:ascii="Times New Roman" w:eastAsiaTheme="minorHAnsi" w:hAnsi="Times New Roman"/>
          <w:sz w:val="28"/>
          <w:szCs w:val="28"/>
        </w:rPr>
        <w:t xml:space="preserve"> </w:t>
      </w:r>
      <w:r w:rsidR="00595EDD" w:rsidRPr="005B6EA3">
        <w:rPr>
          <w:rFonts w:ascii="Times New Roman" w:eastAsiaTheme="minorHAnsi" w:hAnsi="Times New Roman"/>
          <w:sz w:val="28"/>
          <w:szCs w:val="28"/>
        </w:rPr>
        <w:t>1</w:t>
      </w:r>
      <w:r w:rsidR="00A47CC7">
        <w:rPr>
          <w:rFonts w:ascii="Times New Roman" w:eastAsiaTheme="minorHAnsi" w:hAnsi="Times New Roman"/>
          <w:sz w:val="28"/>
          <w:szCs w:val="28"/>
        </w:rPr>
        <w:t>0</w:t>
      </w:r>
    </w:p>
    <w:p w:rsidR="00254CF5" w:rsidRPr="005B6EA3" w:rsidRDefault="002237BF" w:rsidP="00263A62">
      <w:pPr>
        <w:spacing w:after="0" w:line="240" w:lineRule="auto"/>
        <w:jc w:val="both"/>
        <w:rPr>
          <w:rFonts w:ascii="Times New Roman" w:eastAsiaTheme="minorHAnsi" w:hAnsi="Times New Roman"/>
          <w:b/>
          <w:sz w:val="32"/>
          <w:szCs w:val="32"/>
        </w:rPr>
      </w:pPr>
      <w:r w:rsidRPr="005B6EA3">
        <w:rPr>
          <w:rFonts w:ascii="Times New Roman" w:eastAsiaTheme="minorHAnsi" w:hAnsi="Times New Roman"/>
          <w:sz w:val="28"/>
          <w:szCs w:val="28"/>
        </w:rPr>
        <w:t xml:space="preserve">Буква и звук </w:t>
      </w:r>
      <w:r w:rsidR="00254CF5" w:rsidRPr="005B6EA3">
        <w:rPr>
          <w:rFonts w:ascii="Times New Roman" w:eastAsiaTheme="minorHAnsi" w:hAnsi="Times New Roman"/>
          <w:sz w:val="28"/>
          <w:szCs w:val="28"/>
        </w:rPr>
        <w:t>П …………………………………………………………………</w:t>
      </w:r>
      <w:r w:rsidR="00595EDD">
        <w:rPr>
          <w:rFonts w:ascii="Times New Roman" w:eastAsiaTheme="minorHAnsi" w:hAnsi="Times New Roman"/>
          <w:sz w:val="28"/>
          <w:szCs w:val="28"/>
        </w:rPr>
        <w:t>.</w:t>
      </w:r>
      <w:r w:rsidR="00254CF5" w:rsidRPr="005B6EA3">
        <w:rPr>
          <w:rFonts w:ascii="Times New Roman" w:eastAsiaTheme="minorHAnsi" w:hAnsi="Times New Roman"/>
          <w:sz w:val="28"/>
          <w:szCs w:val="28"/>
        </w:rPr>
        <w:t xml:space="preserve"> </w:t>
      </w:r>
      <w:r w:rsidR="008E40BA" w:rsidRPr="005B6EA3">
        <w:rPr>
          <w:rFonts w:ascii="Times New Roman" w:eastAsiaTheme="minorHAnsi" w:hAnsi="Times New Roman"/>
          <w:sz w:val="28"/>
          <w:szCs w:val="28"/>
        </w:rPr>
        <w:t xml:space="preserve"> </w:t>
      </w:r>
      <w:r w:rsidR="00BB0306" w:rsidRPr="005B6EA3">
        <w:rPr>
          <w:rFonts w:ascii="Times New Roman" w:eastAsiaTheme="minorHAnsi" w:hAnsi="Times New Roman"/>
          <w:sz w:val="28"/>
          <w:szCs w:val="28"/>
        </w:rPr>
        <w:t xml:space="preserve"> </w:t>
      </w:r>
      <w:r w:rsidR="00CD0836" w:rsidRPr="005B6EA3">
        <w:rPr>
          <w:rFonts w:ascii="Times New Roman" w:eastAsiaTheme="minorHAnsi" w:hAnsi="Times New Roman"/>
          <w:sz w:val="28"/>
          <w:szCs w:val="28"/>
        </w:rPr>
        <w:t xml:space="preserve">  </w:t>
      </w:r>
      <w:r w:rsidR="00595EDD" w:rsidRPr="005B6EA3">
        <w:rPr>
          <w:rFonts w:ascii="Times New Roman" w:eastAsiaTheme="minorHAnsi" w:hAnsi="Times New Roman"/>
          <w:sz w:val="28"/>
          <w:szCs w:val="28"/>
        </w:rPr>
        <w:t>1</w:t>
      </w:r>
      <w:r w:rsidR="00A47CC7">
        <w:rPr>
          <w:rFonts w:ascii="Times New Roman" w:eastAsiaTheme="minorHAnsi" w:hAnsi="Times New Roman"/>
          <w:sz w:val="28"/>
          <w:szCs w:val="28"/>
        </w:rPr>
        <w:t>2</w:t>
      </w:r>
    </w:p>
    <w:p w:rsidR="008E40BA" w:rsidRPr="005B6EA3" w:rsidRDefault="002237BF" w:rsidP="00263A62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5B6EA3">
        <w:rPr>
          <w:rFonts w:ascii="Times New Roman" w:eastAsiaTheme="minorHAnsi" w:hAnsi="Times New Roman"/>
          <w:sz w:val="28"/>
          <w:szCs w:val="28"/>
        </w:rPr>
        <w:t xml:space="preserve">Буква и звук </w:t>
      </w:r>
      <w:r w:rsidR="008E40BA" w:rsidRPr="005B6EA3">
        <w:rPr>
          <w:rFonts w:ascii="Times New Roman" w:eastAsiaTheme="minorHAnsi" w:hAnsi="Times New Roman"/>
          <w:sz w:val="28"/>
          <w:szCs w:val="28"/>
        </w:rPr>
        <w:t xml:space="preserve">К ………………………………………………………………….    </w:t>
      </w:r>
      <w:r w:rsidR="00CD0836" w:rsidRPr="005B6EA3">
        <w:rPr>
          <w:rFonts w:ascii="Times New Roman" w:eastAsiaTheme="minorHAnsi" w:hAnsi="Times New Roman"/>
          <w:sz w:val="28"/>
          <w:szCs w:val="28"/>
        </w:rPr>
        <w:t xml:space="preserve"> </w:t>
      </w:r>
      <w:r w:rsidR="00595EDD" w:rsidRPr="005B6EA3">
        <w:rPr>
          <w:rFonts w:ascii="Times New Roman" w:eastAsiaTheme="minorHAnsi" w:hAnsi="Times New Roman"/>
          <w:sz w:val="28"/>
          <w:szCs w:val="28"/>
        </w:rPr>
        <w:t>1</w:t>
      </w:r>
      <w:r w:rsidR="00A47CC7">
        <w:rPr>
          <w:rFonts w:ascii="Times New Roman" w:eastAsiaTheme="minorHAnsi" w:hAnsi="Times New Roman"/>
          <w:sz w:val="28"/>
          <w:szCs w:val="28"/>
        </w:rPr>
        <w:t>4</w:t>
      </w:r>
    </w:p>
    <w:p w:rsidR="008E40BA" w:rsidRPr="005B6EA3" w:rsidRDefault="002237BF" w:rsidP="00263A62">
      <w:pPr>
        <w:spacing w:after="0" w:line="240" w:lineRule="auto"/>
        <w:jc w:val="both"/>
        <w:rPr>
          <w:rFonts w:ascii="Times New Roman" w:eastAsiaTheme="minorHAnsi" w:hAnsi="Times New Roman"/>
          <w:b/>
          <w:sz w:val="32"/>
          <w:szCs w:val="32"/>
        </w:rPr>
      </w:pPr>
      <w:r w:rsidRPr="005B6EA3">
        <w:rPr>
          <w:rFonts w:ascii="Times New Roman" w:eastAsiaTheme="minorHAnsi" w:hAnsi="Times New Roman"/>
          <w:sz w:val="28"/>
          <w:szCs w:val="28"/>
        </w:rPr>
        <w:t xml:space="preserve">Буква и звук </w:t>
      </w:r>
      <w:r w:rsidR="008E40BA" w:rsidRPr="005B6EA3">
        <w:rPr>
          <w:rFonts w:ascii="Times New Roman" w:eastAsiaTheme="minorHAnsi" w:hAnsi="Times New Roman"/>
          <w:sz w:val="28"/>
          <w:szCs w:val="28"/>
        </w:rPr>
        <w:t>Т ………………………………………………………………….</w:t>
      </w:r>
      <w:r w:rsidR="00595EDD">
        <w:rPr>
          <w:rFonts w:ascii="Times New Roman" w:eastAsiaTheme="minorHAnsi" w:hAnsi="Times New Roman"/>
          <w:sz w:val="28"/>
          <w:szCs w:val="28"/>
        </w:rPr>
        <w:t>.</w:t>
      </w:r>
      <w:r w:rsidR="008E40BA" w:rsidRPr="005B6EA3">
        <w:rPr>
          <w:rFonts w:ascii="Times New Roman" w:eastAsiaTheme="minorHAnsi" w:hAnsi="Times New Roman"/>
          <w:sz w:val="28"/>
          <w:szCs w:val="28"/>
        </w:rPr>
        <w:t xml:space="preserve">     </w:t>
      </w:r>
      <w:r w:rsidR="00595EDD" w:rsidRPr="005B6EA3">
        <w:rPr>
          <w:rFonts w:ascii="Times New Roman" w:eastAsiaTheme="minorHAnsi" w:hAnsi="Times New Roman"/>
          <w:sz w:val="28"/>
          <w:szCs w:val="28"/>
        </w:rPr>
        <w:t>1</w:t>
      </w:r>
      <w:r w:rsidR="00A47CC7">
        <w:rPr>
          <w:rFonts w:ascii="Times New Roman" w:eastAsiaTheme="minorHAnsi" w:hAnsi="Times New Roman"/>
          <w:sz w:val="28"/>
          <w:szCs w:val="28"/>
        </w:rPr>
        <w:t>6</w:t>
      </w:r>
    </w:p>
    <w:p w:rsidR="008E40BA" w:rsidRPr="005B6EA3" w:rsidRDefault="002237BF" w:rsidP="00263A62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5B6EA3">
        <w:rPr>
          <w:rFonts w:ascii="Times New Roman" w:eastAsiaTheme="minorHAnsi" w:hAnsi="Times New Roman"/>
          <w:sz w:val="28"/>
          <w:szCs w:val="28"/>
        </w:rPr>
        <w:t xml:space="preserve">Буква и звук </w:t>
      </w:r>
      <w:r w:rsidR="008E40BA" w:rsidRPr="005B6EA3">
        <w:rPr>
          <w:rFonts w:ascii="Times New Roman" w:eastAsiaTheme="minorHAnsi" w:hAnsi="Times New Roman"/>
          <w:sz w:val="28"/>
          <w:szCs w:val="28"/>
        </w:rPr>
        <w:t>О …………………………………………………………</w:t>
      </w:r>
      <w:r w:rsidR="00CD0836" w:rsidRPr="005B6EA3">
        <w:rPr>
          <w:rFonts w:ascii="Times New Roman" w:eastAsiaTheme="minorHAnsi" w:hAnsi="Times New Roman"/>
          <w:sz w:val="28"/>
          <w:szCs w:val="28"/>
        </w:rPr>
        <w:t>………</w:t>
      </w:r>
      <w:r w:rsidR="00595EDD">
        <w:rPr>
          <w:rFonts w:ascii="Times New Roman" w:eastAsiaTheme="minorHAnsi" w:hAnsi="Times New Roman"/>
          <w:sz w:val="28"/>
          <w:szCs w:val="28"/>
        </w:rPr>
        <w:t>.</w:t>
      </w:r>
      <w:r w:rsidR="00CD0836" w:rsidRPr="005B6EA3">
        <w:rPr>
          <w:rFonts w:ascii="Times New Roman" w:eastAsiaTheme="minorHAnsi" w:hAnsi="Times New Roman"/>
          <w:sz w:val="28"/>
          <w:szCs w:val="28"/>
        </w:rPr>
        <w:t>.</w:t>
      </w:r>
      <w:r w:rsidR="008E40BA" w:rsidRPr="005B6EA3">
        <w:rPr>
          <w:rFonts w:ascii="Times New Roman" w:eastAsiaTheme="minorHAnsi" w:hAnsi="Times New Roman"/>
          <w:sz w:val="28"/>
          <w:szCs w:val="28"/>
        </w:rPr>
        <w:t xml:space="preserve">   </w:t>
      </w:r>
      <w:r w:rsidR="00CD0836" w:rsidRPr="005B6EA3">
        <w:rPr>
          <w:rFonts w:ascii="Times New Roman" w:eastAsiaTheme="minorHAnsi" w:hAnsi="Times New Roman"/>
          <w:sz w:val="28"/>
          <w:szCs w:val="28"/>
        </w:rPr>
        <w:t xml:space="preserve">  </w:t>
      </w:r>
      <w:r w:rsidR="00595EDD" w:rsidRPr="005B6EA3">
        <w:rPr>
          <w:rFonts w:ascii="Times New Roman" w:eastAsiaTheme="minorHAnsi" w:hAnsi="Times New Roman"/>
          <w:sz w:val="28"/>
          <w:szCs w:val="28"/>
        </w:rPr>
        <w:t>1</w:t>
      </w:r>
      <w:r w:rsidR="00A47CC7">
        <w:rPr>
          <w:rFonts w:ascii="Times New Roman" w:eastAsiaTheme="minorHAnsi" w:hAnsi="Times New Roman"/>
          <w:sz w:val="28"/>
          <w:szCs w:val="28"/>
        </w:rPr>
        <w:t>8</w:t>
      </w:r>
    </w:p>
    <w:p w:rsidR="008E40BA" w:rsidRPr="005B6EA3" w:rsidRDefault="002237BF" w:rsidP="00263A62">
      <w:pPr>
        <w:spacing w:after="0" w:line="240" w:lineRule="auto"/>
        <w:jc w:val="both"/>
        <w:rPr>
          <w:rFonts w:ascii="Times New Roman" w:eastAsiaTheme="minorHAnsi" w:hAnsi="Times New Roman"/>
          <w:b/>
          <w:sz w:val="32"/>
          <w:szCs w:val="32"/>
        </w:rPr>
      </w:pPr>
      <w:r w:rsidRPr="005B6EA3">
        <w:rPr>
          <w:rFonts w:ascii="Times New Roman" w:eastAsiaTheme="minorHAnsi" w:hAnsi="Times New Roman"/>
          <w:sz w:val="28"/>
          <w:szCs w:val="28"/>
        </w:rPr>
        <w:t xml:space="preserve">Буква и звук </w:t>
      </w:r>
      <w:r w:rsidR="008E40BA" w:rsidRPr="005B6EA3">
        <w:rPr>
          <w:rFonts w:ascii="Times New Roman" w:eastAsiaTheme="minorHAnsi" w:hAnsi="Times New Roman"/>
          <w:sz w:val="28"/>
          <w:szCs w:val="28"/>
        </w:rPr>
        <w:t>Х …………………………………………………………………</w:t>
      </w:r>
      <w:r w:rsidR="00595EDD">
        <w:rPr>
          <w:rFonts w:ascii="Times New Roman" w:eastAsiaTheme="minorHAnsi" w:hAnsi="Times New Roman"/>
          <w:sz w:val="28"/>
          <w:szCs w:val="28"/>
        </w:rPr>
        <w:t>.</w:t>
      </w:r>
      <w:r w:rsidR="008E40BA" w:rsidRPr="005B6EA3">
        <w:rPr>
          <w:rFonts w:ascii="Times New Roman" w:eastAsiaTheme="minorHAnsi" w:hAnsi="Times New Roman"/>
          <w:sz w:val="28"/>
          <w:szCs w:val="28"/>
        </w:rPr>
        <w:t xml:space="preserve">.    </w:t>
      </w:r>
      <w:r w:rsidR="00CD0836" w:rsidRPr="005B6EA3">
        <w:rPr>
          <w:rFonts w:ascii="Times New Roman" w:eastAsiaTheme="minorHAnsi" w:hAnsi="Times New Roman"/>
          <w:sz w:val="28"/>
          <w:szCs w:val="28"/>
        </w:rPr>
        <w:t xml:space="preserve"> </w:t>
      </w:r>
      <w:r w:rsidR="00595EDD" w:rsidRPr="005B6EA3">
        <w:rPr>
          <w:rFonts w:ascii="Times New Roman" w:eastAsiaTheme="minorHAnsi" w:hAnsi="Times New Roman"/>
          <w:sz w:val="28"/>
          <w:szCs w:val="28"/>
        </w:rPr>
        <w:t>2</w:t>
      </w:r>
      <w:r w:rsidR="00A47CC7">
        <w:rPr>
          <w:rFonts w:ascii="Times New Roman" w:eastAsiaTheme="minorHAnsi" w:hAnsi="Times New Roman"/>
          <w:sz w:val="28"/>
          <w:szCs w:val="28"/>
        </w:rPr>
        <w:t>0</w:t>
      </w:r>
    </w:p>
    <w:p w:rsidR="008E40BA" w:rsidRPr="005B6EA3" w:rsidRDefault="002237BF" w:rsidP="00263A62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5B6EA3">
        <w:rPr>
          <w:rFonts w:ascii="Times New Roman" w:eastAsiaTheme="minorHAnsi" w:hAnsi="Times New Roman"/>
          <w:sz w:val="28"/>
          <w:szCs w:val="28"/>
        </w:rPr>
        <w:t xml:space="preserve">Буква и звук </w:t>
      </w:r>
      <w:r w:rsidR="008E40BA" w:rsidRPr="005B6EA3">
        <w:rPr>
          <w:rFonts w:ascii="Times New Roman" w:eastAsiaTheme="minorHAnsi" w:hAnsi="Times New Roman"/>
          <w:sz w:val="28"/>
          <w:szCs w:val="28"/>
        </w:rPr>
        <w:t xml:space="preserve">Ы ………………………………………………………………….    </w:t>
      </w:r>
      <w:r w:rsidR="00BB0306" w:rsidRPr="005B6EA3">
        <w:rPr>
          <w:rFonts w:ascii="Times New Roman" w:eastAsiaTheme="minorHAnsi" w:hAnsi="Times New Roman"/>
          <w:sz w:val="28"/>
          <w:szCs w:val="28"/>
        </w:rPr>
        <w:t xml:space="preserve"> </w:t>
      </w:r>
      <w:r w:rsidR="00595EDD" w:rsidRPr="005B6EA3">
        <w:rPr>
          <w:rFonts w:ascii="Times New Roman" w:eastAsiaTheme="minorHAnsi" w:hAnsi="Times New Roman"/>
          <w:sz w:val="28"/>
          <w:szCs w:val="28"/>
        </w:rPr>
        <w:t>2</w:t>
      </w:r>
      <w:r w:rsidR="00A47CC7">
        <w:rPr>
          <w:rFonts w:ascii="Times New Roman" w:eastAsiaTheme="minorHAnsi" w:hAnsi="Times New Roman"/>
          <w:sz w:val="28"/>
          <w:szCs w:val="28"/>
        </w:rPr>
        <w:t>2</w:t>
      </w:r>
    </w:p>
    <w:p w:rsidR="008E40BA" w:rsidRPr="005B6EA3" w:rsidRDefault="002237BF" w:rsidP="00263A62">
      <w:pPr>
        <w:spacing w:after="0" w:line="240" w:lineRule="auto"/>
        <w:jc w:val="both"/>
        <w:rPr>
          <w:rFonts w:ascii="Times New Roman" w:eastAsiaTheme="minorHAnsi" w:hAnsi="Times New Roman"/>
          <w:b/>
          <w:sz w:val="32"/>
          <w:szCs w:val="32"/>
        </w:rPr>
      </w:pPr>
      <w:r w:rsidRPr="005B6EA3">
        <w:rPr>
          <w:rFonts w:ascii="Times New Roman" w:eastAsiaTheme="minorHAnsi" w:hAnsi="Times New Roman"/>
          <w:sz w:val="28"/>
          <w:szCs w:val="28"/>
        </w:rPr>
        <w:t xml:space="preserve">Буква и звук </w:t>
      </w:r>
      <w:r w:rsidR="008E40BA" w:rsidRPr="005B6EA3">
        <w:rPr>
          <w:rFonts w:ascii="Times New Roman" w:eastAsiaTheme="minorHAnsi" w:hAnsi="Times New Roman"/>
          <w:sz w:val="28"/>
          <w:szCs w:val="28"/>
        </w:rPr>
        <w:t xml:space="preserve">М ………………………………………………………………….    </w:t>
      </w:r>
      <w:r w:rsidR="00CD0836" w:rsidRPr="005B6EA3">
        <w:rPr>
          <w:rFonts w:ascii="Times New Roman" w:eastAsiaTheme="minorHAnsi" w:hAnsi="Times New Roman"/>
          <w:sz w:val="28"/>
          <w:szCs w:val="28"/>
        </w:rPr>
        <w:t xml:space="preserve"> </w:t>
      </w:r>
      <w:r w:rsidR="00595EDD" w:rsidRPr="005B6EA3">
        <w:rPr>
          <w:rFonts w:ascii="Times New Roman" w:eastAsiaTheme="minorHAnsi" w:hAnsi="Times New Roman"/>
          <w:sz w:val="28"/>
          <w:szCs w:val="28"/>
        </w:rPr>
        <w:t>2</w:t>
      </w:r>
      <w:r w:rsidR="00A47CC7">
        <w:rPr>
          <w:rFonts w:ascii="Times New Roman" w:eastAsiaTheme="minorHAnsi" w:hAnsi="Times New Roman"/>
          <w:sz w:val="28"/>
          <w:szCs w:val="28"/>
        </w:rPr>
        <w:t>4</w:t>
      </w:r>
    </w:p>
    <w:p w:rsidR="008E40BA" w:rsidRPr="005B6EA3" w:rsidRDefault="002237BF" w:rsidP="00263A62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5B6EA3">
        <w:rPr>
          <w:rFonts w:ascii="Times New Roman" w:eastAsiaTheme="minorHAnsi" w:hAnsi="Times New Roman"/>
          <w:sz w:val="28"/>
          <w:szCs w:val="28"/>
        </w:rPr>
        <w:t xml:space="preserve">Буква и звук </w:t>
      </w:r>
      <w:r w:rsidR="008E40BA" w:rsidRPr="005B6EA3">
        <w:rPr>
          <w:rFonts w:ascii="Times New Roman" w:eastAsiaTheme="minorHAnsi" w:hAnsi="Times New Roman"/>
          <w:sz w:val="28"/>
          <w:szCs w:val="28"/>
        </w:rPr>
        <w:t xml:space="preserve">Н ………………………………………………………………….    </w:t>
      </w:r>
      <w:r w:rsidR="00BB0306" w:rsidRPr="005B6EA3">
        <w:rPr>
          <w:rFonts w:ascii="Times New Roman" w:eastAsiaTheme="minorHAnsi" w:hAnsi="Times New Roman"/>
          <w:sz w:val="28"/>
          <w:szCs w:val="28"/>
        </w:rPr>
        <w:t xml:space="preserve"> </w:t>
      </w:r>
      <w:r w:rsidR="00595EDD" w:rsidRPr="005B6EA3">
        <w:rPr>
          <w:rFonts w:ascii="Times New Roman" w:eastAsiaTheme="minorHAnsi" w:hAnsi="Times New Roman"/>
          <w:sz w:val="28"/>
          <w:szCs w:val="28"/>
        </w:rPr>
        <w:t>2</w:t>
      </w:r>
      <w:r w:rsidR="00A47CC7">
        <w:rPr>
          <w:rFonts w:ascii="Times New Roman" w:eastAsiaTheme="minorHAnsi" w:hAnsi="Times New Roman"/>
          <w:sz w:val="28"/>
          <w:szCs w:val="28"/>
        </w:rPr>
        <w:t>6</w:t>
      </w:r>
    </w:p>
    <w:p w:rsidR="008E40BA" w:rsidRPr="005B6EA3" w:rsidRDefault="002237BF" w:rsidP="00263A62">
      <w:pPr>
        <w:spacing w:after="0" w:line="240" w:lineRule="auto"/>
        <w:jc w:val="both"/>
        <w:rPr>
          <w:rFonts w:ascii="Times New Roman" w:eastAsiaTheme="minorHAnsi" w:hAnsi="Times New Roman"/>
          <w:b/>
          <w:sz w:val="32"/>
          <w:szCs w:val="32"/>
        </w:rPr>
      </w:pPr>
      <w:r w:rsidRPr="005B6EA3">
        <w:rPr>
          <w:rFonts w:ascii="Times New Roman" w:eastAsiaTheme="minorHAnsi" w:hAnsi="Times New Roman"/>
          <w:sz w:val="28"/>
          <w:szCs w:val="28"/>
        </w:rPr>
        <w:t xml:space="preserve">Буква и звук </w:t>
      </w:r>
      <w:r w:rsidR="008E40BA" w:rsidRPr="005B6EA3">
        <w:rPr>
          <w:rFonts w:ascii="Times New Roman" w:eastAsiaTheme="minorHAnsi" w:hAnsi="Times New Roman"/>
          <w:sz w:val="28"/>
          <w:szCs w:val="28"/>
        </w:rPr>
        <w:t xml:space="preserve">Б ………………………………………………………………….     </w:t>
      </w:r>
      <w:r w:rsidR="00BB0306" w:rsidRPr="005B6EA3">
        <w:rPr>
          <w:rFonts w:ascii="Times New Roman" w:eastAsiaTheme="minorHAnsi" w:hAnsi="Times New Roman"/>
          <w:sz w:val="28"/>
          <w:szCs w:val="28"/>
        </w:rPr>
        <w:t xml:space="preserve"> </w:t>
      </w:r>
      <w:r w:rsidR="00595EDD" w:rsidRPr="005B6EA3">
        <w:rPr>
          <w:rFonts w:ascii="Times New Roman" w:eastAsiaTheme="minorHAnsi" w:hAnsi="Times New Roman"/>
          <w:sz w:val="28"/>
          <w:szCs w:val="28"/>
        </w:rPr>
        <w:t>2</w:t>
      </w:r>
      <w:r w:rsidR="00A47CC7">
        <w:rPr>
          <w:rFonts w:ascii="Times New Roman" w:eastAsiaTheme="minorHAnsi" w:hAnsi="Times New Roman"/>
          <w:sz w:val="28"/>
          <w:szCs w:val="28"/>
        </w:rPr>
        <w:t>8</w:t>
      </w:r>
    </w:p>
    <w:p w:rsidR="008E40BA" w:rsidRPr="005B6EA3" w:rsidRDefault="002237BF" w:rsidP="00263A62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5B6EA3">
        <w:rPr>
          <w:rFonts w:ascii="Times New Roman" w:eastAsiaTheme="minorHAnsi" w:hAnsi="Times New Roman"/>
          <w:sz w:val="28"/>
          <w:szCs w:val="28"/>
        </w:rPr>
        <w:t xml:space="preserve">Буква и звук </w:t>
      </w:r>
      <w:r w:rsidR="008E40BA" w:rsidRPr="005B6EA3">
        <w:rPr>
          <w:rFonts w:ascii="Times New Roman" w:eastAsiaTheme="minorHAnsi" w:hAnsi="Times New Roman"/>
          <w:sz w:val="28"/>
          <w:szCs w:val="28"/>
        </w:rPr>
        <w:t xml:space="preserve">С ………………………………………………………………….     </w:t>
      </w:r>
      <w:r w:rsidR="00BB0306" w:rsidRPr="005B6EA3">
        <w:rPr>
          <w:rFonts w:ascii="Times New Roman" w:eastAsiaTheme="minorHAnsi" w:hAnsi="Times New Roman"/>
          <w:sz w:val="28"/>
          <w:szCs w:val="28"/>
        </w:rPr>
        <w:t xml:space="preserve"> </w:t>
      </w:r>
      <w:r w:rsidR="00595EDD" w:rsidRPr="005B6EA3">
        <w:rPr>
          <w:rFonts w:ascii="Times New Roman" w:eastAsiaTheme="minorHAnsi" w:hAnsi="Times New Roman"/>
          <w:sz w:val="28"/>
          <w:szCs w:val="28"/>
        </w:rPr>
        <w:t>3</w:t>
      </w:r>
      <w:r w:rsidR="00A47CC7">
        <w:rPr>
          <w:rFonts w:ascii="Times New Roman" w:eastAsiaTheme="minorHAnsi" w:hAnsi="Times New Roman"/>
          <w:sz w:val="28"/>
          <w:szCs w:val="28"/>
        </w:rPr>
        <w:t>0</w:t>
      </w:r>
    </w:p>
    <w:p w:rsidR="008E40BA" w:rsidRPr="005B6EA3" w:rsidRDefault="002237BF" w:rsidP="00263A62">
      <w:pPr>
        <w:spacing w:after="0" w:line="240" w:lineRule="auto"/>
        <w:jc w:val="both"/>
        <w:rPr>
          <w:rFonts w:ascii="Times New Roman" w:eastAsiaTheme="minorHAnsi" w:hAnsi="Times New Roman"/>
          <w:b/>
          <w:sz w:val="32"/>
          <w:szCs w:val="32"/>
        </w:rPr>
      </w:pPr>
      <w:r w:rsidRPr="005B6EA3">
        <w:rPr>
          <w:rFonts w:ascii="Times New Roman" w:eastAsiaTheme="minorHAnsi" w:hAnsi="Times New Roman"/>
          <w:sz w:val="28"/>
          <w:szCs w:val="28"/>
        </w:rPr>
        <w:t xml:space="preserve">Буква и звук </w:t>
      </w:r>
      <w:r w:rsidR="00CD0836" w:rsidRPr="005B6EA3">
        <w:rPr>
          <w:rFonts w:ascii="Times New Roman" w:eastAsiaTheme="minorHAnsi" w:hAnsi="Times New Roman"/>
          <w:sz w:val="28"/>
          <w:szCs w:val="28"/>
        </w:rPr>
        <w:t>З   …………………………………………………………………</w:t>
      </w:r>
      <w:r w:rsidR="008E40BA" w:rsidRPr="005B6EA3">
        <w:rPr>
          <w:rFonts w:ascii="Times New Roman" w:eastAsiaTheme="minorHAnsi" w:hAnsi="Times New Roman"/>
          <w:sz w:val="28"/>
          <w:szCs w:val="28"/>
        </w:rPr>
        <w:t xml:space="preserve">.   </w:t>
      </w:r>
      <w:r w:rsidR="00BB0306" w:rsidRPr="005B6EA3">
        <w:rPr>
          <w:rFonts w:ascii="Times New Roman" w:eastAsiaTheme="minorHAnsi" w:hAnsi="Times New Roman"/>
          <w:sz w:val="28"/>
          <w:szCs w:val="28"/>
        </w:rPr>
        <w:t xml:space="preserve"> </w:t>
      </w:r>
      <w:r w:rsidR="00595EDD">
        <w:rPr>
          <w:rFonts w:ascii="Times New Roman" w:eastAsiaTheme="minorHAnsi" w:hAnsi="Times New Roman"/>
          <w:sz w:val="28"/>
          <w:szCs w:val="28"/>
        </w:rPr>
        <w:t xml:space="preserve"> </w:t>
      </w:r>
      <w:r w:rsidR="00595EDD" w:rsidRPr="005B6EA3">
        <w:rPr>
          <w:rFonts w:ascii="Times New Roman" w:eastAsiaTheme="minorHAnsi" w:hAnsi="Times New Roman"/>
          <w:sz w:val="28"/>
          <w:szCs w:val="28"/>
        </w:rPr>
        <w:t>3</w:t>
      </w:r>
      <w:r w:rsidR="00A47CC7">
        <w:rPr>
          <w:rFonts w:ascii="Times New Roman" w:eastAsiaTheme="minorHAnsi" w:hAnsi="Times New Roman"/>
          <w:sz w:val="28"/>
          <w:szCs w:val="28"/>
        </w:rPr>
        <w:t>2</w:t>
      </w:r>
    </w:p>
    <w:p w:rsidR="008E40BA" w:rsidRPr="005B6EA3" w:rsidRDefault="002237BF" w:rsidP="00263A62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5B6EA3">
        <w:rPr>
          <w:rFonts w:ascii="Times New Roman" w:eastAsiaTheme="minorHAnsi" w:hAnsi="Times New Roman"/>
          <w:sz w:val="28"/>
          <w:szCs w:val="28"/>
        </w:rPr>
        <w:t xml:space="preserve">Буква и звук </w:t>
      </w:r>
      <w:r w:rsidR="008E40BA" w:rsidRPr="005B6EA3">
        <w:rPr>
          <w:rFonts w:ascii="Times New Roman" w:eastAsiaTheme="minorHAnsi" w:hAnsi="Times New Roman"/>
          <w:sz w:val="28"/>
          <w:szCs w:val="28"/>
        </w:rPr>
        <w:t xml:space="preserve">В  …………………………………………………………………..   </w:t>
      </w:r>
      <w:r w:rsidR="00BB0306" w:rsidRPr="005B6EA3">
        <w:rPr>
          <w:rFonts w:ascii="Times New Roman" w:eastAsiaTheme="minorHAnsi" w:hAnsi="Times New Roman"/>
          <w:sz w:val="28"/>
          <w:szCs w:val="28"/>
        </w:rPr>
        <w:t xml:space="preserve"> </w:t>
      </w:r>
      <w:r w:rsidR="00595EDD" w:rsidRPr="005B6EA3">
        <w:rPr>
          <w:rFonts w:ascii="Times New Roman" w:eastAsiaTheme="minorHAnsi" w:hAnsi="Times New Roman"/>
          <w:sz w:val="28"/>
          <w:szCs w:val="28"/>
        </w:rPr>
        <w:t>3</w:t>
      </w:r>
      <w:r w:rsidR="00A47CC7">
        <w:rPr>
          <w:rFonts w:ascii="Times New Roman" w:eastAsiaTheme="minorHAnsi" w:hAnsi="Times New Roman"/>
          <w:sz w:val="28"/>
          <w:szCs w:val="28"/>
        </w:rPr>
        <w:t>4</w:t>
      </w:r>
    </w:p>
    <w:p w:rsidR="008E40BA" w:rsidRPr="005B6EA3" w:rsidRDefault="002237BF" w:rsidP="00263A62">
      <w:pPr>
        <w:spacing w:after="0" w:line="240" w:lineRule="auto"/>
        <w:jc w:val="both"/>
        <w:rPr>
          <w:rFonts w:ascii="Times New Roman" w:eastAsiaTheme="minorHAnsi" w:hAnsi="Times New Roman"/>
          <w:b/>
          <w:sz w:val="32"/>
          <w:szCs w:val="32"/>
        </w:rPr>
      </w:pPr>
      <w:r w:rsidRPr="005B6EA3">
        <w:rPr>
          <w:rFonts w:ascii="Times New Roman" w:eastAsiaTheme="minorHAnsi" w:hAnsi="Times New Roman"/>
          <w:sz w:val="28"/>
          <w:szCs w:val="28"/>
        </w:rPr>
        <w:t xml:space="preserve">Буква и звук </w:t>
      </w:r>
      <w:r w:rsidR="00BB0306" w:rsidRPr="005B6EA3">
        <w:rPr>
          <w:rFonts w:ascii="Times New Roman" w:eastAsiaTheme="minorHAnsi" w:hAnsi="Times New Roman"/>
          <w:sz w:val="28"/>
          <w:szCs w:val="28"/>
        </w:rPr>
        <w:t>Д</w:t>
      </w:r>
      <w:r w:rsidR="008E40BA" w:rsidRPr="005B6EA3">
        <w:rPr>
          <w:rFonts w:ascii="Times New Roman" w:eastAsiaTheme="minorHAnsi" w:hAnsi="Times New Roman"/>
          <w:sz w:val="28"/>
          <w:szCs w:val="28"/>
        </w:rPr>
        <w:t xml:space="preserve"> </w:t>
      </w:r>
      <w:r w:rsidR="00BB0306" w:rsidRPr="005B6EA3">
        <w:rPr>
          <w:rFonts w:ascii="Times New Roman" w:eastAsiaTheme="minorHAnsi" w:hAnsi="Times New Roman"/>
          <w:sz w:val="28"/>
          <w:szCs w:val="28"/>
        </w:rPr>
        <w:t xml:space="preserve"> </w:t>
      </w:r>
      <w:r w:rsidR="008E40BA" w:rsidRPr="005B6EA3">
        <w:rPr>
          <w:rFonts w:ascii="Times New Roman" w:eastAsiaTheme="minorHAnsi" w:hAnsi="Times New Roman"/>
          <w:sz w:val="28"/>
          <w:szCs w:val="28"/>
        </w:rPr>
        <w:t xml:space="preserve">………………………………………………………………….    </w:t>
      </w:r>
      <w:r w:rsidR="00BB0306" w:rsidRPr="005B6EA3">
        <w:rPr>
          <w:rFonts w:ascii="Times New Roman" w:eastAsiaTheme="minorHAnsi" w:hAnsi="Times New Roman"/>
          <w:sz w:val="28"/>
          <w:szCs w:val="28"/>
        </w:rPr>
        <w:t xml:space="preserve"> </w:t>
      </w:r>
      <w:r w:rsidR="00595EDD" w:rsidRPr="005B6EA3">
        <w:rPr>
          <w:rFonts w:ascii="Times New Roman" w:eastAsiaTheme="minorHAnsi" w:hAnsi="Times New Roman"/>
          <w:sz w:val="28"/>
          <w:szCs w:val="28"/>
        </w:rPr>
        <w:t>3</w:t>
      </w:r>
      <w:r w:rsidR="00A47CC7">
        <w:rPr>
          <w:rFonts w:ascii="Times New Roman" w:eastAsiaTheme="minorHAnsi" w:hAnsi="Times New Roman"/>
          <w:sz w:val="28"/>
          <w:szCs w:val="28"/>
        </w:rPr>
        <w:t>6</w:t>
      </w:r>
    </w:p>
    <w:p w:rsidR="00BB0306" w:rsidRPr="005B6EA3" w:rsidRDefault="002237BF" w:rsidP="00263A62">
      <w:pPr>
        <w:spacing w:after="0" w:line="240" w:lineRule="auto"/>
        <w:jc w:val="both"/>
        <w:rPr>
          <w:rFonts w:ascii="Times New Roman" w:eastAsiaTheme="minorHAnsi" w:hAnsi="Times New Roman"/>
          <w:b/>
          <w:sz w:val="32"/>
          <w:szCs w:val="32"/>
        </w:rPr>
      </w:pPr>
      <w:r w:rsidRPr="005B6EA3">
        <w:rPr>
          <w:rFonts w:ascii="Times New Roman" w:eastAsiaTheme="minorHAnsi" w:hAnsi="Times New Roman"/>
          <w:sz w:val="28"/>
          <w:szCs w:val="28"/>
        </w:rPr>
        <w:t xml:space="preserve">Буква и звук </w:t>
      </w:r>
      <w:r w:rsidR="00BB0306" w:rsidRPr="005B6EA3">
        <w:rPr>
          <w:rFonts w:ascii="Times New Roman" w:eastAsiaTheme="minorHAnsi" w:hAnsi="Times New Roman"/>
          <w:sz w:val="28"/>
          <w:szCs w:val="28"/>
        </w:rPr>
        <w:t xml:space="preserve">Г  ………………………………………………………………….    </w:t>
      </w:r>
      <w:r w:rsidR="00CD0836" w:rsidRPr="005B6EA3">
        <w:rPr>
          <w:rFonts w:ascii="Times New Roman" w:eastAsiaTheme="minorHAnsi" w:hAnsi="Times New Roman"/>
          <w:sz w:val="28"/>
          <w:szCs w:val="28"/>
        </w:rPr>
        <w:t xml:space="preserve">  </w:t>
      </w:r>
      <w:r w:rsidR="00595EDD" w:rsidRPr="005B6EA3">
        <w:rPr>
          <w:rFonts w:ascii="Times New Roman" w:eastAsiaTheme="minorHAnsi" w:hAnsi="Times New Roman"/>
          <w:sz w:val="28"/>
          <w:szCs w:val="28"/>
        </w:rPr>
        <w:t>3</w:t>
      </w:r>
      <w:r w:rsidR="00A47CC7">
        <w:rPr>
          <w:rFonts w:ascii="Times New Roman" w:eastAsiaTheme="minorHAnsi" w:hAnsi="Times New Roman"/>
          <w:sz w:val="28"/>
          <w:szCs w:val="28"/>
        </w:rPr>
        <w:t>8</w:t>
      </w:r>
    </w:p>
    <w:p w:rsidR="00BB0306" w:rsidRPr="005B6EA3" w:rsidRDefault="002237BF" w:rsidP="00263A62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5B6EA3">
        <w:rPr>
          <w:rFonts w:ascii="Times New Roman" w:eastAsiaTheme="minorHAnsi" w:hAnsi="Times New Roman"/>
          <w:sz w:val="28"/>
          <w:szCs w:val="28"/>
        </w:rPr>
        <w:t xml:space="preserve">Буква и звук </w:t>
      </w:r>
      <w:r w:rsidR="00BB0306" w:rsidRPr="005B6EA3">
        <w:rPr>
          <w:rFonts w:ascii="Times New Roman" w:eastAsiaTheme="minorHAnsi" w:hAnsi="Times New Roman"/>
          <w:sz w:val="28"/>
          <w:szCs w:val="28"/>
        </w:rPr>
        <w:t xml:space="preserve">Э  …………………………………………………………………..    </w:t>
      </w:r>
      <w:r w:rsidR="00CD0836" w:rsidRPr="005B6EA3">
        <w:rPr>
          <w:rFonts w:ascii="Times New Roman" w:eastAsiaTheme="minorHAnsi" w:hAnsi="Times New Roman"/>
          <w:sz w:val="28"/>
          <w:szCs w:val="28"/>
        </w:rPr>
        <w:t xml:space="preserve"> </w:t>
      </w:r>
      <w:r w:rsidR="00595EDD" w:rsidRPr="005B6EA3">
        <w:rPr>
          <w:rFonts w:ascii="Times New Roman" w:eastAsiaTheme="minorHAnsi" w:hAnsi="Times New Roman"/>
          <w:sz w:val="28"/>
          <w:szCs w:val="28"/>
        </w:rPr>
        <w:t>4</w:t>
      </w:r>
      <w:r w:rsidR="00A47CC7">
        <w:rPr>
          <w:rFonts w:ascii="Times New Roman" w:eastAsiaTheme="minorHAnsi" w:hAnsi="Times New Roman"/>
          <w:sz w:val="28"/>
          <w:szCs w:val="28"/>
        </w:rPr>
        <w:t>0</w:t>
      </w:r>
    </w:p>
    <w:p w:rsidR="00BB0306" w:rsidRPr="005B6EA3" w:rsidRDefault="002237BF" w:rsidP="00263A62">
      <w:pPr>
        <w:spacing w:after="0" w:line="240" w:lineRule="auto"/>
        <w:jc w:val="both"/>
        <w:rPr>
          <w:rFonts w:ascii="Times New Roman" w:eastAsiaTheme="minorHAnsi" w:hAnsi="Times New Roman"/>
          <w:b/>
          <w:sz w:val="32"/>
          <w:szCs w:val="32"/>
        </w:rPr>
      </w:pPr>
      <w:r w:rsidRPr="005B6EA3">
        <w:rPr>
          <w:rFonts w:ascii="Times New Roman" w:eastAsiaTheme="minorHAnsi" w:hAnsi="Times New Roman"/>
          <w:sz w:val="28"/>
          <w:szCs w:val="28"/>
        </w:rPr>
        <w:t xml:space="preserve">Буква и звук </w:t>
      </w:r>
      <w:r w:rsidR="00BB0306" w:rsidRPr="005B6EA3">
        <w:rPr>
          <w:rFonts w:ascii="Times New Roman" w:eastAsiaTheme="minorHAnsi" w:hAnsi="Times New Roman"/>
          <w:sz w:val="28"/>
          <w:szCs w:val="28"/>
        </w:rPr>
        <w:t xml:space="preserve">Й  ………………………………………………………………….     </w:t>
      </w:r>
      <w:r w:rsidR="00CD0836" w:rsidRPr="005B6EA3">
        <w:rPr>
          <w:rFonts w:ascii="Times New Roman" w:eastAsiaTheme="minorHAnsi" w:hAnsi="Times New Roman"/>
          <w:sz w:val="28"/>
          <w:szCs w:val="28"/>
        </w:rPr>
        <w:t xml:space="preserve"> </w:t>
      </w:r>
      <w:r w:rsidR="00595EDD" w:rsidRPr="005B6EA3">
        <w:rPr>
          <w:rFonts w:ascii="Times New Roman" w:eastAsiaTheme="minorHAnsi" w:hAnsi="Times New Roman"/>
          <w:sz w:val="28"/>
          <w:szCs w:val="28"/>
        </w:rPr>
        <w:t>4</w:t>
      </w:r>
      <w:r w:rsidR="00A47CC7">
        <w:rPr>
          <w:rFonts w:ascii="Times New Roman" w:eastAsiaTheme="minorHAnsi" w:hAnsi="Times New Roman"/>
          <w:sz w:val="28"/>
          <w:szCs w:val="28"/>
        </w:rPr>
        <w:t>2</w:t>
      </w:r>
    </w:p>
    <w:p w:rsidR="00BB0306" w:rsidRPr="005B6EA3" w:rsidRDefault="002237BF" w:rsidP="00263A62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5B6EA3">
        <w:rPr>
          <w:rFonts w:ascii="Times New Roman" w:eastAsiaTheme="minorHAnsi" w:hAnsi="Times New Roman"/>
          <w:sz w:val="28"/>
          <w:szCs w:val="28"/>
        </w:rPr>
        <w:t xml:space="preserve">Буква и звук </w:t>
      </w:r>
      <w:r w:rsidR="00BB0306" w:rsidRPr="005B6EA3">
        <w:rPr>
          <w:rFonts w:ascii="Times New Roman" w:eastAsiaTheme="minorHAnsi" w:hAnsi="Times New Roman"/>
          <w:sz w:val="28"/>
          <w:szCs w:val="28"/>
        </w:rPr>
        <w:t xml:space="preserve">Е  ………………………………………………………………….     </w:t>
      </w:r>
      <w:r w:rsidR="00CD0836" w:rsidRPr="005B6EA3">
        <w:rPr>
          <w:rFonts w:ascii="Times New Roman" w:eastAsiaTheme="minorHAnsi" w:hAnsi="Times New Roman"/>
          <w:sz w:val="28"/>
          <w:szCs w:val="28"/>
        </w:rPr>
        <w:t xml:space="preserve"> </w:t>
      </w:r>
      <w:r w:rsidR="00595EDD" w:rsidRPr="005B6EA3">
        <w:rPr>
          <w:rFonts w:ascii="Times New Roman" w:eastAsiaTheme="minorHAnsi" w:hAnsi="Times New Roman"/>
          <w:sz w:val="28"/>
          <w:szCs w:val="28"/>
        </w:rPr>
        <w:t>4</w:t>
      </w:r>
      <w:r w:rsidR="00A47CC7">
        <w:rPr>
          <w:rFonts w:ascii="Times New Roman" w:eastAsiaTheme="minorHAnsi" w:hAnsi="Times New Roman"/>
          <w:sz w:val="28"/>
          <w:szCs w:val="28"/>
        </w:rPr>
        <w:t>4</w:t>
      </w:r>
    </w:p>
    <w:p w:rsidR="00BB0306" w:rsidRPr="005B6EA3" w:rsidRDefault="002237BF" w:rsidP="00263A62">
      <w:pPr>
        <w:spacing w:after="0" w:line="240" w:lineRule="auto"/>
        <w:jc w:val="both"/>
        <w:rPr>
          <w:rFonts w:ascii="Times New Roman" w:eastAsiaTheme="minorHAnsi" w:hAnsi="Times New Roman"/>
          <w:b/>
          <w:sz w:val="32"/>
          <w:szCs w:val="32"/>
        </w:rPr>
      </w:pPr>
      <w:r w:rsidRPr="005B6EA3">
        <w:rPr>
          <w:rFonts w:ascii="Times New Roman" w:eastAsiaTheme="minorHAnsi" w:hAnsi="Times New Roman"/>
          <w:sz w:val="28"/>
          <w:szCs w:val="28"/>
        </w:rPr>
        <w:t xml:space="preserve">Буква и звук </w:t>
      </w:r>
      <w:r w:rsidR="00BB0306" w:rsidRPr="005B6EA3">
        <w:rPr>
          <w:rFonts w:ascii="Times New Roman" w:eastAsiaTheme="minorHAnsi" w:hAnsi="Times New Roman"/>
          <w:sz w:val="28"/>
          <w:szCs w:val="28"/>
        </w:rPr>
        <w:t xml:space="preserve">Ё  ………………………………………………………………….     </w:t>
      </w:r>
      <w:r w:rsidR="00CD0836" w:rsidRPr="005B6EA3">
        <w:rPr>
          <w:rFonts w:ascii="Times New Roman" w:eastAsiaTheme="minorHAnsi" w:hAnsi="Times New Roman"/>
          <w:sz w:val="28"/>
          <w:szCs w:val="28"/>
        </w:rPr>
        <w:t xml:space="preserve"> </w:t>
      </w:r>
      <w:r w:rsidR="00595EDD" w:rsidRPr="005B6EA3">
        <w:rPr>
          <w:rFonts w:ascii="Times New Roman" w:eastAsiaTheme="minorHAnsi" w:hAnsi="Times New Roman"/>
          <w:sz w:val="28"/>
          <w:szCs w:val="28"/>
        </w:rPr>
        <w:t>4</w:t>
      </w:r>
      <w:r w:rsidR="00A47CC7">
        <w:rPr>
          <w:rFonts w:ascii="Times New Roman" w:eastAsiaTheme="minorHAnsi" w:hAnsi="Times New Roman"/>
          <w:sz w:val="28"/>
          <w:szCs w:val="28"/>
        </w:rPr>
        <w:t>6</w:t>
      </w:r>
    </w:p>
    <w:p w:rsidR="00BB0306" w:rsidRPr="005B6EA3" w:rsidRDefault="002237BF" w:rsidP="00263A62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5B6EA3">
        <w:rPr>
          <w:rFonts w:ascii="Times New Roman" w:eastAsiaTheme="minorHAnsi" w:hAnsi="Times New Roman"/>
          <w:sz w:val="28"/>
          <w:szCs w:val="28"/>
        </w:rPr>
        <w:t xml:space="preserve">Буква и звук </w:t>
      </w:r>
      <w:r w:rsidR="00BB0306" w:rsidRPr="005B6EA3">
        <w:rPr>
          <w:rFonts w:ascii="Times New Roman" w:eastAsiaTheme="minorHAnsi" w:hAnsi="Times New Roman"/>
          <w:sz w:val="28"/>
          <w:szCs w:val="28"/>
        </w:rPr>
        <w:t xml:space="preserve">Я   …………………………………………………………………..   </w:t>
      </w:r>
      <w:r w:rsidR="00CD0836" w:rsidRPr="005B6EA3">
        <w:rPr>
          <w:rFonts w:ascii="Times New Roman" w:eastAsiaTheme="minorHAnsi" w:hAnsi="Times New Roman"/>
          <w:sz w:val="28"/>
          <w:szCs w:val="28"/>
        </w:rPr>
        <w:t xml:space="preserve"> </w:t>
      </w:r>
      <w:r w:rsidR="00595EDD" w:rsidRPr="005B6EA3">
        <w:rPr>
          <w:rFonts w:ascii="Times New Roman" w:eastAsiaTheme="minorHAnsi" w:hAnsi="Times New Roman"/>
          <w:sz w:val="28"/>
          <w:szCs w:val="28"/>
        </w:rPr>
        <w:t>4</w:t>
      </w:r>
      <w:r w:rsidR="00A47CC7">
        <w:rPr>
          <w:rFonts w:ascii="Times New Roman" w:eastAsiaTheme="minorHAnsi" w:hAnsi="Times New Roman"/>
          <w:sz w:val="28"/>
          <w:szCs w:val="28"/>
        </w:rPr>
        <w:t>8</w:t>
      </w:r>
    </w:p>
    <w:p w:rsidR="00BB0306" w:rsidRPr="005B6EA3" w:rsidRDefault="002237BF" w:rsidP="00263A62">
      <w:pPr>
        <w:spacing w:after="0" w:line="240" w:lineRule="auto"/>
        <w:jc w:val="both"/>
        <w:rPr>
          <w:rFonts w:ascii="Times New Roman" w:eastAsiaTheme="minorHAnsi" w:hAnsi="Times New Roman"/>
          <w:b/>
          <w:sz w:val="32"/>
          <w:szCs w:val="32"/>
        </w:rPr>
      </w:pPr>
      <w:r w:rsidRPr="005B6EA3">
        <w:rPr>
          <w:rFonts w:ascii="Times New Roman" w:eastAsiaTheme="minorHAnsi" w:hAnsi="Times New Roman"/>
          <w:sz w:val="28"/>
          <w:szCs w:val="28"/>
        </w:rPr>
        <w:t xml:space="preserve">Буква и звук </w:t>
      </w:r>
      <w:r w:rsidR="00BB0306" w:rsidRPr="005B6EA3">
        <w:rPr>
          <w:rFonts w:ascii="Times New Roman" w:eastAsiaTheme="minorHAnsi" w:hAnsi="Times New Roman"/>
          <w:sz w:val="28"/>
          <w:szCs w:val="28"/>
        </w:rPr>
        <w:t xml:space="preserve">Ш  ………………………………………………………………….    </w:t>
      </w:r>
      <w:r w:rsidR="00CD0836" w:rsidRPr="005B6EA3">
        <w:rPr>
          <w:rFonts w:ascii="Times New Roman" w:eastAsiaTheme="minorHAnsi" w:hAnsi="Times New Roman"/>
          <w:sz w:val="28"/>
          <w:szCs w:val="28"/>
        </w:rPr>
        <w:t xml:space="preserve"> </w:t>
      </w:r>
      <w:r w:rsidR="00595EDD" w:rsidRPr="005B6EA3">
        <w:rPr>
          <w:rFonts w:ascii="Times New Roman" w:eastAsiaTheme="minorHAnsi" w:hAnsi="Times New Roman"/>
          <w:sz w:val="28"/>
          <w:szCs w:val="28"/>
        </w:rPr>
        <w:t>5</w:t>
      </w:r>
      <w:r w:rsidR="00A47CC7">
        <w:rPr>
          <w:rFonts w:ascii="Times New Roman" w:eastAsiaTheme="minorHAnsi" w:hAnsi="Times New Roman"/>
          <w:sz w:val="28"/>
          <w:szCs w:val="28"/>
        </w:rPr>
        <w:t>0</w:t>
      </w:r>
    </w:p>
    <w:p w:rsidR="00BB0306" w:rsidRPr="005B6EA3" w:rsidRDefault="002237BF" w:rsidP="00263A62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5B6EA3">
        <w:rPr>
          <w:rFonts w:ascii="Times New Roman" w:eastAsiaTheme="minorHAnsi" w:hAnsi="Times New Roman"/>
          <w:sz w:val="28"/>
          <w:szCs w:val="28"/>
        </w:rPr>
        <w:t xml:space="preserve">Буква и звук </w:t>
      </w:r>
      <w:r w:rsidR="00BB0306" w:rsidRPr="005B6EA3">
        <w:rPr>
          <w:rFonts w:ascii="Times New Roman" w:eastAsiaTheme="minorHAnsi" w:hAnsi="Times New Roman"/>
          <w:sz w:val="28"/>
          <w:szCs w:val="28"/>
        </w:rPr>
        <w:t xml:space="preserve">Ж ………………………………………………………………….     </w:t>
      </w:r>
      <w:r w:rsidR="00CD0836" w:rsidRPr="005B6EA3">
        <w:rPr>
          <w:rFonts w:ascii="Times New Roman" w:eastAsiaTheme="minorHAnsi" w:hAnsi="Times New Roman"/>
          <w:sz w:val="28"/>
          <w:szCs w:val="28"/>
        </w:rPr>
        <w:t xml:space="preserve">  </w:t>
      </w:r>
      <w:r w:rsidR="00595EDD" w:rsidRPr="005B6EA3">
        <w:rPr>
          <w:rFonts w:ascii="Times New Roman" w:eastAsiaTheme="minorHAnsi" w:hAnsi="Times New Roman"/>
          <w:sz w:val="28"/>
          <w:szCs w:val="28"/>
        </w:rPr>
        <w:t>5</w:t>
      </w:r>
      <w:r w:rsidR="00A47CC7">
        <w:rPr>
          <w:rFonts w:ascii="Times New Roman" w:eastAsiaTheme="minorHAnsi" w:hAnsi="Times New Roman"/>
          <w:sz w:val="28"/>
          <w:szCs w:val="28"/>
        </w:rPr>
        <w:t>2</w:t>
      </w:r>
    </w:p>
    <w:p w:rsidR="00BB0306" w:rsidRPr="005B6EA3" w:rsidRDefault="002237BF" w:rsidP="0023579F">
      <w:pPr>
        <w:spacing w:after="0" w:line="240" w:lineRule="auto"/>
        <w:jc w:val="both"/>
        <w:rPr>
          <w:rFonts w:ascii="Times New Roman" w:eastAsiaTheme="minorHAnsi" w:hAnsi="Times New Roman"/>
          <w:b/>
          <w:sz w:val="32"/>
          <w:szCs w:val="32"/>
        </w:rPr>
      </w:pPr>
      <w:r w:rsidRPr="005B6EA3">
        <w:rPr>
          <w:rFonts w:ascii="Times New Roman" w:eastAsiaTheme="minorHAnsi" w:hAnsi="Times New Roman"/>
          <w:sz w:val="28"/>
          <w:szCs w:val="28"/>
        </w:rPr>
        <w:t xml:space="preserve">Буква и звук </w:t>
      </w:r>
      <w:r w:rsidR="00BB0306" w:rsidRPr="005B6EA3">
        <w:rPr>
          <w:rFonts w:ascii="Times New Roman" w:eastAsiaTheme="minorHAnsi" w:hAnsi="Times New Roman"/>
          <w:sz w:val="28"/>
          <w:szCs w:val="28"/>
        </w:rPr>
        <w:t xml:space="preserve">Л    ………………………………………………………………….    </w:t>
      </w:r>
      <w:r w:rsidR="00CD0836" w:rsidRPr="005B6EA3">
        <w:rPr>
          <w:rFonts w:ascii="Times New Roman" w:eastAsiaTheme="minorHAnsi" w:hAnsi="Times New Roman"/>
          <w:sz w:val="28"/>
          <w:szCs w:val="28"/>
        </w:rPr>
        <w:t xml:space="preserve"> </w:t>
      </w:r>
      <w:r w:rsidR="00595EDD" w:rsidRPr="005B6EA3">
        <w:rPr>
          <w:rFonts w:ascii="Times New Roman" w:eastAsiaTheme="minorHAnsi" w:hAnsi="Times New Roman"/>
          <w:sz w:val="28"/>
          <w:szCs w:val="28"/>
        </w:rPr>
        <w:t>5</w:t>
      </w:r>
      <w:r w:rsidR="00A47CC7">
        <w:rPr>
          <w:rFonts w:ascii="Times New Roman" w:eastAsiaTheme="minorHAnsi" w:hAnsi="Times New Roman"/>
          <w:sz w:val="28"/>
          <w:szCs w:val="28"/>
        </w:rPr>
        <w:t>4</w:t>
      </w:r>
    </w:p>
    <w:p w:rsidR="00BB0306" w:rsidRPr="005B6EA3" w:rsidRDefault="002237BF" w:rsidP="0023579F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5B6EA3">
        <w:rPr>
          <w:rFonts w:ascii="Times New Roman" w:eastAsiaTheme="minorHAnsi" w:hAnsi="Times New Roman"/>
          <w:sz w:val="28"/>
          <w:szCs w:val="28"/>
        </w:rPr>
        <w:t xml:space="preserve">Буква и звук </w:t>
      </w:r>
      <w:r w:rsidR="00BB0306" w:rsidRPr="005B6EA3">
        <w:rPr>
          <w:rFonts w:ascii="Times New Roman" w:eastAsiaTheme="minorHAnsi" w:hAnsi="Times New Roman"/>
          <w:sz w:val="28"/>
          <w:szCs w:val="28"/>
        </w:rPr>
        <w:t xml:space="preserve">Ц  …………………………………………………………………..      </w:t>
      </w:r>
      <w:r w:rsidR="00595EDD" w:rsidRPr="005B6EA3">
        <w:rPr>
          <w:rFonts w:ascii="Times New Roman" w:eastAsiaTheme="minorHAnsi" w:hAnsi="Times New Roman"/>
          <w:sz w:val="28"/>
          <w:szCs w:val="28"/>
        </w:rPr>
        <w:t>5</w:t>
      </w:r>
      <w:r w:rsidR="00A47CC7">
        <w:rPr>
          <w:rFonts w:ascii="Times New Roman" w:eastAsiaTheme="minorHAnsi" w:hAnsi="Times New Roman"/>
          <w:sz w:val="28"/>
          <w:szCs w:val="28"/>
        </w:rPr>
        <w:t>6</w:t>
      </w:r>
    </w:p>
    <w:p w:rsidR="00BB0306" w:rsidRPr="005B6EA3" w:rsidRDefault="002237BF" w:rsidP="0023579F">
      <w:pPr>
        <w:spacing w:after="0" w:line="240" w:lineRule="auto"/>
        <w:jc w:val="both"/>
        <w:rPr>
          <w:rFonts w:ascii="Times New Roman" w:eastAsiaTheme="minorHAnsi" w:hAnsi="Times New Roman"/>
          <w:b/>
          <w:sz w:val="32"/>
          <w:szCs w:val="32"/>
        </w:rPr>
      </w:pPr>
      <w:r w:rsidRPr="005B6EA3">
        <w:rPr>
          <w:rFonts w:ascii="Times New Roman" w:eastAsiaTheme="minorHAnsi" w:hAnsi="Times New Roman"/>
          <w:sz w:val="28"/>
          <w:szCs w:val="28"/>
        </w:rPr>
        <w:t xml:space="preserve">Буква и звук </w:t>
      </w:r>
      <w:r w:rsidR="00BB0306" w:rsidRPr="005B6EA3">
        <w:rPr>
          <w:rFonts w:ascii="Times New Roman" w:eastAsiaTheme="minorHAnsi" w:hAnsi="Times New Roman"/>
          <w:sz w:val="28"/>
          <w:szCs w:val="28"/>
        </w:rPr>
        <w:t xml:space="preserve">Щ  </w:t>
      </w:r>
      <w:r w:rsidR="00CD0836" w:rsidRPr="005B6EA3">
        <w:rPr>
          <w:rFonts w:ascii="Times New Roman" w:eastAsiaTheme="minorHAnsi" w:hAnsi="Times New Roman"/>
          <w:sz w:val="28"/>
          <w:szCs w:val="28"/>
        </w:rPr>
        <w:t xml:space="preserve">………………………………………………………………….      </w:t>
      </w:r>
      <w:r w:rsidR="00595EDD" w:rsidRPr="005B6EA3">
        <w:rPr>
          <w:rFonts w:ascii="Times New Roman" w:eastAsiaTheme="minorHAnsi" w:hAnsi="Times New Roman"/>
          <w:sz w:val="28"/>
          <w:szCs w:val="28"/>
        </w:rPr>
        <w:t>5</w:t>
      </w:r>
      <w:r w:rsidR="00A47CC7">
        <w:rPr>
          <w:rFonts w:ascii="Times New Roman" w:eastAsiaTheme="minorHAnsi" w:hAnsi="Times New Roman"/>
          <w:sz w:val="28"/>
          <w:szCs w:val="28"/>
        </w:rPr>
        <w:t>8</w:t>
      </w:r>
    </w:p>
    <w:p w:rsidR="00BB0306" w:rsidRPr="005B6EA3" w:rsidRDefault="002237BF" w:rsidP="0023579F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5B6EA3">
        <w:rPr>
          <w:rFonts w:ascii="Times New Roman" w:eastAsiaTheme="minorHAnsi" w:hAnsi="Times New Roman"/>
          <w:sz w:val="28"/>
          <w:szCs w:val="28"/>
        </w:rPr>
        <w:t xml:space="preserve">Буква и звук </w:t>
      </w:r>
      <w:r w:rsidR="00BB0306" w:rsidRPr="005B6EA3">
        <w:rPr>
          <w:rFonts w:ascii="Times New Roman" w:eastAsiaTheme="minorHAnsi" w:hAnsi="Times New Roman"/>
          <w:sz w:val="28"/>
          <w:szCs w:val="28"/>
        </w:rPr>
        <w:t xml:space="preserve">Ч …………………………………………………………………...     </w:t>
      </w:r>
      <w:r w:rsidR="00CD0836" w:rsidRPr="005B6EA3">
        <w:rPr>
          <w:rFonts w:ascii="Times New Roman" w:eastAsiaTheme="minorHAnsi" w:hAnsi="Times New Roman"/>
          <w:sz w:val="28"/>
          <w:szCs w:val="28"/>
        </w:rPr>
        <w:t xml:space="preserve"> </w:t>
      </w:r>
      <w:r w:rsidR="00A47CC7">
        <w:rPr>
          <w:rFonts w:ascii="Times New Roman" w:eastAsiaTheme="minorHAnsi" w:hAnsi="Times New Roman"/>
          <w:sz w:val="28"/>
          <w:szCs w:val="28"/>
        </w:rPr>
        <w:t xml:space="preserve"> </w:t>
      </w:r>
      <w:r w:rsidR="00595EDD" w:rsidRPr="005B6EA3">
        <w:rPr>
          <w:rFonts w:ascii="Times New Roman" w:eastAsiaTheme="minorHAnsi" w:hAnsi="Times New Roman"/>
          <w:sz w:val="28"/>
          <w:szCs w:val="28"/>
        </w:rPr>
        <w:t>6</w:t>
      </w:r>
      <w:r w:rsidR="00A47CC7">
        <w:rPr>
          <w:rFonts w:ascii="Times New Roman" w:eastAsiaTheme="minorHAnsi" w:hAnsi="Times New Roman"/>
          <w:sz w:val="28"/>
          <w:szCs w:val="28"/>
        </w:rPr>
        <w:t>0</w:t>
      </w:r>
    </w:p>
    <w:p w:rsidR="00BB0306" w:rsidRPr="005B6EA3" w:rsidRDefault="002237BF" w:rsidP="0023579F">
      <w:pPr>
        <w:spacing w:after="0" w:line="240" w:lineRule="auto"/>
        <w:jc w:val="both"/>
        <w:rPr>
          <w:rFonts w:ascii="Times New Roman" w:eastAsiaTheme="minorHAnsi" w:hAnsi="Times New Roman"/>
          <w:b/>
          <w:sz w:val="32"/>
          <w:szCs w:val="32"/>
        </w:rPr>
      </w:pPr>
      <w:r w:rsidRPr="005B6EA3">
        <w:rPr>
          <w:rFonts w:ascii="Times New Roman" w:eastAsiaTheme="minorHAnsi" w:hAnsi="Times New Roman"/>
          <w:sz w:val="28"/>
          <w:szCs w:val="28"/>
        </w:rPr>
        <w:t xml:space="preserve">Буква и звук </w:t>
      </w:r>
      <w:r w:rsidR="00BB0306" w:rsidRPr="005B6EA3">
        <w:rPr>
          <w:rFonts w:ascii="Times New Roman" w:eastAsiaTheme="minorHAnsi" w:hAnsi="Times New Roman"/>
          <w:sz w:val="28"/>
          <w:szCs w:val="28"/>
        </w:rPr>
        <w:t xml:space="preserve">Ю   ………………………………………………………………….     </w:t>
      </w:r>
      <w:r w:rsidR="00595EDD" w:rsidRPr="005B6EA3">
        <w:rPr>
          <w:rFonts w:ascii="Times New Roman" w:eastAsiaTheme="minorHAnsi" w:hAnsi="Times New Roman"/>
          <w:sz w:val="28"/>
          <w:szCs w:val="28"/>
        </w:rPr>
        <w:t>6</w:t>
      </w:r>
      <w:r w:rsidR="00A47CC7">
        <w:rPr>
          <w:rFonts w:ascii="Times New Roman" w:eastAsiaTheme="minorHAnsi" w:hAnsi="Times New Roman"/>
          <w:sz w:val="28"/>
          <w:szCs w:val="28"/>
        </w:rPr>
        <w:t>2</w:t>
      </w:r>
    </w:p>
    <w:p w:rsidR="00BB0306" w:rsidRPr="005B6EA3" w:rsidRDefault="002237BF" w:rsidP="00263A62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5B6EA3">
        <w:rPr>
          <w:rFonts w:ascii="Times New Roman" w:eastAsiaTheme="minorHAnsi" w:hAnsi="Times New Roman"/>
          <w:sz w:val="28"/>
          <w:szCs w:val="28"/>
        </w:rPr>
        <w:t xml:space="preserve">Буква и звук </w:t>
      </w:r>
      <w:r w:rsidR="00BB0306" w:rsidRPr="005B6EA3">
        <w:rPr>
          <w:rFonts w:ascii="Times New Roman" w:eastAsiaTheme="minorHAnsi" w:hAnsi="Times New Roman"/>
          <w:sz w:val="28"/>
          <w:szCs w:val="28"/>
        </w:rPr>
        <w:t xml:space="preserve">Ф   …………………………………………………………………..     </w:t>
      </w:r>
      <w:r w:rsidR="00595EDD" w:rsidRPr="005B6EA3">
        <w:rPr>
          <w:rFonts w:ascii="Times New Roman" w:eastAsiaTheme="minorHAnsi" w:hAnsi="Times New Roman"/>
          <w:sz w:val="28"/>
          <w:szCs w:val="28"/>
        </w:rPr>
        <w:t>6</w:t>
      </w:r>
      <w:r w:rsidR="00A47CC7">
        <w:rPr>
          <w:rFonts w:ascii="Times New Roman" w:eastAsiaTheme="minorHAnsi" w:hAnsi="Times New Roman"/>
          <w:sz w:val="28"/>
          <w:szCs w:val="28"/>
        </w:rPr>
        <w:t>4</w:t>
      </w:r>
    </w:p>
    <w:p w:rsidR="00BB0306" w:rsidRPr="005B6EA3" w:rsidRDefault="002237BF" w:rsidP="00263A62">
      <w:pPr>
        <w:spacing w:after="0" w:line="240" w:lineRule="auto"/>
        <w:jc w:val="both"/>
        <w:rPr>
          <w:rFonts w:ascii="Times New Roman" w:eastAsiaTheme="minorHAnsi" w:hAnsi="Times New Roman"/>
          <w:b/>
          <w:sz w:val="32"/>
          <w:szCs w:val="32"/>
        </w:rPr>
      </w:pPr>
      <w:r w:rsidRPr="005B6EA3">
        <w:rPr>
          <w:rFonts w:ascii="Times New Roman" w:eastAsiaTheme="minorHAnsi" w:hAnsi="Times New Roman"/>
          <w:sz w:val="28"/>
          <w:szCs w:val="28"/>
        </w:rPr>
        <w:t xml:space="preserve">Буква и звук </w:t>
      </w:r>
      <w:r w:rsidR="00BB0306" w:rsidRPr="005B6EA3">
        <w:rPr>
          <w:rFonts w:ascii="Times New Roman" w:eastAsiaTheme="minorHAnsi" w:hAnsi="Times New Roman"/>
          <w:sz w:val="28"/>
          <w:szCs w:val="28"/>
        </w:rPr>
        <w:t xml:space="preserve">Р  …………………………………………………………………. …   </w:t>
      </w:r>
      <w:r w:rsidR="00595EDD" w:rsidRPr="005B6EA3">
        <w:rPr>
          <w:rFonts w:ascii="Times New Roman" w:eastAsiaTheme="minorHAnsi" w:hAnsi="Times New Roman"/>
          <w:sz w:val="28"/>
          <w:szCs w:val="32"/>
        </w:rPr>
        <w:t>6</w:t>
      </w:r>
      <w:r w:rsidR="00A47CC7">
        <w:rPr>
          <w:rFonts w:ascii="Times New Roman" w:eastAsiaTheme="minorHAnsi" w:hAnsi="Times New Roman"/>
          <w:sz w:val="28"/>
          <w:szCs w:val="32"/>
        </w:rPr>
        <w:t>6</w:t>
      </w:r>
    </w:p>
    <w:p w:rsidR="0023579F" w:rsidRPr="005B6EA3" w:rsidRDefault="002237BF" w:rsidP="00263A62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32"/>
        </w:rPr>
      </w:pPr>
      <w:r w:rsidRPr="005B6EA3">
        <w:rPr>
          <w:rFonts w:ascii="Times New Roman" w:eastAsiaTheme="minorHAnsi" w:hAnsi="Times New Roman"/>
          <w:sz w:val="28"/>
          <w:szCs w:val="28"/>
        </w:rPr>
        <w:t>Буква ь ъ ……………………………………………………………………………..</w:t>
      </w:r>
      <w:r w:rsidR="0023579F" w:rsidRPr="005B6EA3">
        <w:rPr>
          <w:rFonts w:ascii="Times New Roman" w:eastAsiaTheme="minorHAnsi" w:hAnsi="Times New Roman"/>
          <w:sz w:val="28"/>
          <w:szCs w:val="28"/>
        </w:rPr>
        <w:t xml:space="preserve">  </w:t>
      </w:r>
      <w:r w:rsidR="00595EDD">
        <w:rPr>
          <w:rFonts w:ascii="Times New Roman" w:eastAsiaTheme="minorHAnsi" w:hAnsi="Times New Roman"/>
          <w:sz w:val="28"/>
          <w:szCs w:val="28"/>
        </w:rPr>
        <w:t>6</w:t>
      </w:r>
      <w:r w:rsidR="00A47CC7">
        <w:rPr>
          <w:rFonts w:ascii="Times New Roman" w:eastAsiaTheme="minorHAnsi" w:hAnsi="Times New Roman"/>
          <w:sz w:val="28"/>
          <w:szCs w:val="28"/>
        </w:rPr>
        <w:t>8</w:t>
      </w:r>
    </w:p>
    <w:p w:rsidR="00757FEB" w:rsidRPr="005B6EA3" w:rsidRDefault="00BB0306" w:rsidP="00263A62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32"/>
        </w:rPr>
      </w:pPr>
      <w:r w:rsidRPr="005B6EA3">
        <w:rPr>
          <w:rFonts w:ascii="Times New Roman" w:eastAsiaTheme="minorHAnsi" w:hAnsi="Times New Roman"/>
          <w:sz w:val="28"/>
          <w:szCs w:val="32"/>
        </w:rPr>
        <w:t xml:space="preserve">Список  использованной литературы ………………………………………….......  </w:t>
      </w:r>
      <w:r w:rsidR="00595EDD">
        <w:rPr>
          <w:rFonts w:ascii="Times New Roman" w:eastAsiaTheme="minorHAnsi" w:hAnsi="Times New Roman"/>
          <w:sz w:val="28"/>
          <w:szCs w:val="32"/>
        </w:rPr>
        <w:t>7</w:t>
      </w:r>
      <w:r w:rsidR="00A47CC7">
        <w:rPr>
          <w:rFonts w:ascii="Times New Roman" w:eastAsiaTheme="minorHAnsi" w:hAnsi="Times New Roman"/>
          <w:sz w:val="28"/>
          <w:szCs w:val="32"/>
        </w:rPr>
        <w:t>0</w:t>
      </w:r>
      <w:r w:rsidRPr="005B6EA3">
        <w:rPr>
          <w:rFonts w:ascii="Times New Roman" w:eastAsiaTheme="minorHAnsi" w:hAnsi="Times New Roman"/>
          <w:sz w:val="28"/>
          <w:szCs w:val="32"/>
        </w:rPr>
        <w:t xml:space="preserve"> </w:t>
      </w:r>
    </w:p>
    <w:p w:rsidR="0023579F" w:rsidRDefault="0023579F" w:rsidP="00775094">
      <w:pPr>
        <w:spacing w:after="0" w:line="240" w:lineRule="auto"/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23579F" w:rsidRDefault="0023579F" w:rsidP="00775094">
      <w:pPr>
        <w:spacing w:after="0" w:line="240" w:lineRule="auto"/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23579F" w:rsidRDefault="0023579F" w:rsidP="00775094">
      <w:pPr>
        <w:spacing w:after="0" w:line="240" w:lineRule="auto"/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595EDD" w:rsidRDefault="00595EDD" w:rsidP="00775094">
      <w:pPr>
        <w:spacing w:after="0" w:line="240" w:lineRule="auto"/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595EDD" w:rsidRDefault="00595EDD" w:rsidP="00775094">
      <w:pPr>
        <w:spacing w:after="0" w:line="240" w:lineRule="auto"/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595EDD" w:rsidRDefault="00595EDD" w:rsidP="00775094">
      <w:pPr>
        <w:spacing w:after="0" w:line="240" w:lineRule="auto"/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595EDD" w:rsidRDefault="00595EDD" w:rsidP="00775094">
      <w:pPr>
        <w:spacing w:after="0" w:line="240" w:lineRule="auto"/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595EDD" w:rsidRDefault="00595EDD" w:rsidP="00775094">
      <w:pPr>
        <w:spacing w:after="0" w:line="240" w:lineRule="auto"/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2237BF" w:rsidRDefault="002237BF" w:rsidP="00775094">
      <w:pPr>
        <w:spacing w:after="0" w:line="240" w:lineRule="auto"/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CC5FE2" w:rsidRPr="00B002FD" w:rsidRDefault="00CC5FE2" w:rsidP="00775094">
      <w:pPr>
        <w:spacing w:after="0" w:line="240" w:lineRule="auto"/>
        <w:jc w:val="center"/>
        <w:rPr>
          <w:rFonts w:asciiTheme="minorHAnsi" w:eastAsiaTheme="minorHAnsi" w:hAnsiTheme="minorHAnsi"/>
          <w:b/>
          <w:sz w:val="32"/>
          <w:szCs w:val="32"/>
        </w:rPr>
      </w:pPr>
      <w:r w:rsidRPr="0056122C">
        <w:rPr>
          <w:rFonts w:ascii="Times New Roman" w:eastAsiaTheme="minorHAnsi" w:hAnsi="Times New Roman"/>
          <w:b/>
          <w:sz w:val="32"/>
          <w:szCs w:val="32"/>
        </w:rPr>
        <w:lastRenderedPageBreak/>
        <w:t>Тема</w:t>
      </w:r>
      <w:r>
        <w:rPr>
          <w:rFonts w:ascii="Times New Roman" w:eastAsiaTheme="minorHAnsi" w:hAnsi="Times New Roman"/>
          <w:b/>
          <w:sz w:val="32"/>
          <w:szCs w:val="32"/>
        </w:rPr>
        <w:t>:</w:t>
      </w:r>
      <w:r w:rsidRPr="0056122C">
        <w:rPr>
          <w:rFonts w:ascii="Times New Roman" w:eastAsiaTheme="minorHAnsi" w:hAnsi="Times New Roman"/>
          <w:b/>
          <w:sz w:val="32"/>
          <w:szCs w:val="32"/>
        </w:rPr>
        <w:t xml:space="preserve"> Звук </w:t>
      </w:r>
      <w:r>
        <w:rPr>
          <w:rFonts w:ascii="Times New Roman" w:eastAsiaTheme="minorHAnsi" w:hAnsi="Times New Roman"/>
          <w:b/>
          <w:sz w:val="32"/>
          <w:szCs w:val="32"/>
        </w:rPr>
        <w:t xml:space="preserve"> </w:t>
      </w:r>
      <w:r w:rsidRPr="0056122C">
        <w:rPr>
          <w:rFonts w:ascii="Times New Roman" w:eastAsiaTheme="minorHAnsi" w:hAnsi="Times New Roman"/>
          <w:b/>
          <w:sz w:val="32"/>
          <w:szCs w:val="32"/>
        </w:rPr>
        <w:t xml:space="preserve">и </w:t>
      </w:r>
      <w:r w:rsidRPr="0056122C">
        <w:rPr>
          <w:rFonts w:ascii="Times New Roman" w:eastAsia="Times New Roman" w:hAnsi="Times New Roman"/>
          <w:b/>
          <w:sz w:val="32"/>
          <w:szCs w:val="32"/>
          <w:lang w:eastAsia="ru-RU"/>
        </w:rPr>
        <w:t>буква</w:t>
      </w:r>
      <w:r>
        <w:rPr>
          <w:rFonts w:ascii="Arial Rounded MT Bold" w:eastAsia="Times New Roman" w:hAnsi="Arial Rounded MT Bold"/>
          <w:b/>
          <w:sz w:val="32"/>
          <w:szCs w:val="32"/>
          <w:lang w:eastAsia="ru-RU"/>
        </w:rPr>
        <w:t>.</w:t>
      </w:r>
      <w:r w:rsidR="00B002FD">
        <w:rPr>
          <w:rFonts w:asciiTheme="minorHAnsi" w:eastAsia="Times New Roman" w:hAnsiTheme="minorHAnsi"/>
          <w:b/>
          <w:sz w:val="32"/>
          <w:szCs w:val="32"/>
          <w:lang w:eastAsia="ru-RU"/>
        </w:rPr>
        <w:t xml:space="preserve"> </w:t>
      </w:r>
      <w:r w:rsidR="00B002FD" w:rsidRPr="00B002FD">
        <w:rPr>
          <w:rFonts w:ascii="Times New Roman" w:eastAsia="Times New Roman" w:hAnsi="Times New Roman"/>
          <w:b/>
          <w:sz w:val="32"/>
          <w:szCs w:val="32"/>
          <w:lang w:eastAsia="ru-RU"/>
        </w:rPr>
        <w:t>Слог и слово.</w:t>
      </w:r>
      <w:r w:rsidR="004128F5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Предложение.</w:t>
      </w:r>
    </w:p>
    <w:p w:rsidR="00CC5FE2" w:rsidRPr="002237BF" w:rsidRDefault="00CC5FE2" w:rsidP="00775094">
      <w:pPr>
        <w:spacing w:after="0" w:line="240" w:lineRule="auto"/>
        <w:jc w:val="center"/>
        <w:rPr>
          <w:rFonts w:ascii="Times New Roman" w:eastAsiaTheme="minorHAnsi" w:hAnsi="Times New Roman"/>
          <w:b/>
          <w:sz w:val="6"/>
          <w:szCs w:val="32"/>
        </w:rPr>
      </w:pPr>
    </w:p>
    <w:p w:rsidR="00CC5FE2" w:rsidRDefault="004128F5" w:rsidP="0044758A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32"/>
        </w:rPr>
      </w:pPr>
      <w:r>
        <w:rPr>
          <w:rFonts w:ascii="Times New Roman" w:eastAsiaTheme="minorHAnsi" w:hAnsi="Times New Roman"/>
          <w:b/>
          <w:sz w:val="28"/>
          <w:szCs w:val="32"/>
        </w:rPr>
        <w:t xml:space="preserve">     </w:t>
      </w:r>
      <w:r w:rsidR="00CC5FE2" w:rsidRPr="00CC5FE2">
        <w:rPr>
          <w:rFonts w:ascii="Times New Roman" w:eastAsiaTheme="minorHAnsi" w:hAnsi="Times New Roman"/>
          <w:sz w:val="28"/>
          <w:szCs w:val="32"/>
        </w:rPr>
        <w:t>Сегодня мы с вами поговорим о звуках</w:t>
      </w:r>
      <w:r w:rsidR="00AC04E3">
        <w:rPr>
          <w:rFonts w:ascii="Times New Roman" w:eastAsiaTheme="minorHAnsi" w:hAnsi="Times New Roman"/>
          <w:sz w:val="28"/>
          <w:szCs w:val="32"/>
        </w:rPr>
        <w:t xml:space="preserve">, буквах, словах и предложениях. </w:t>
      </w:r>
    </w:p>
    <w:p w:rsidR="00CC5FE2" w:rsidRDefault="00FE1B10" w:rsidP="0044758A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32"/>
        </w:rPr>
      </w:pPr>
      <w:r>
        <w:rPr>
          <w:rFonts w:ascii="Times New Roman" w:eastAsiaTheme="minorHAnsi" w:hAnsi="Times New Roman"/>
          <w:sz w:val="28"/>
          <w:szCs w:val="32"/>
        </w:rPr>
        <w:t xml:space="preserve">   </w:t>
      </w:r>
      <w:r w:rsidR="00CC5FE2" w:rsidRPr="00CC5FE2">
        <w:rPr>
          <w:rFonts w:ascii="Times New Roman" w:eastAsiaTheme="minorHAnsi" w:hAnsi="Times New Roman"/>
          <w:sz w:val="28"/>
          <w:szCs w:val="32"/>
        </w:rPr>
        <w:t>Есть звуки природы: грохот грома, стук дождя по крыше, шелест листьев, звон ручья. Есть звуки, издаваемые различными предметами: скрип двери, удары молотка, звон посуды</w:t>
      </w:r>
      <w:r w:rsidR="00343218">
        <w:rPr>
          <w:rFonts w:ascii="Times New Roman" w:eastAsiaTheme="minorHAnsi" w:hAnsi="Times New Roman"/>
          <w:sz w:val="28"/>
          <w:szCs w:val="32"/>
        </w:rPr>
        <w:t xml:space="preserve">. </w:t>
      </w:r>
      <w:r w:rsidR="00CC5FE2" w:rsidRPr="00CC5FE2">
        <w:rPr>
          <w:rFonts w:ascii="Times New Roman" w:eastAsiaTheme="minorHAnsi" w:hAnsi="Times New Roman"/>
          <w:sz w:val="28"/>
          <w:szCs w:val="32"/>
        </w:rPr>
        <w:t>(</w:t>
      </w:r>
      <w:r w:rsidR="00CC5FE2" w:rsidRPr="00FE1B10">
        <w:rPr>
          <w:rFonts w:ascii="Times New Roman" w:eastAsiaTheme="minorHAnsi" w:hAnsi="Times New Roman"/>
          <w:i/>
          <w:sz w:val="28"/>
          <w:szCs w:val="32"/>
        </w:rPr>
        <w:t>звуки, по возможности, демонстрируются</w:t>
      </w:r>
      <w:r w:rsidR="00CC5FE2" w:rsidRPr="00CC5FE2">
        <w:rPr>
          <w:rFonts w:ascii="Times New Roman" w:eastAsiaTheme="minorHAnsi" w:hAnsi="Times New Roman"/>
          <w:sz w:val="28"/>
          <w:szCs w:val="32"/>
        </w:rPr>
        <w:t xml:space="preserve">). </w:t>
      </w:r>
      <w:r w:rsidR="00343218">
        <w:rPr>
          <w:rFonts w:ascii="Times New Roman" w:eastAsiaTheme="minorHAnsi" w:hAnsi="Times New Roman"/>
          <w:sz w:val="28"/>
          <w:szCs w:val="32"/>
        </w:rPr>
        <w:t>Эти з</w:t>
      </w:r>
      <w:r w:rsidR="00CC5FE2" w:rsidRPr="00CC5FE2">
        <w:rPr>
          <w:rFonts w:ascii="Times New Roman" w:eastAsiaTheme="minorHAnsi" w:hAnsi="Times New Roman"/>
          <w:sz w:val="28"/>
          <w:szCs w:val="32"/>
        </w:rPr>
        <w:t>вуки не всегда приятны. А есть звуки очень приятные: это звуки музыки (</w:t>
      </w:r>
      <w:r w:rsidR="00CC5FE2" w:rsidRPr="00FE1B10">
        <w:rPr>
          <w:rFonts w:ascii="Times New Roman" w:eastAsiaTheme="minorHAnsi" w:hAnsi="Times New Roman"/>
          <w:i/>
          <w:sz w:val="28"/>
          <w:szCs w:val="32"/>
        </w:rPr>
        <w:t>следует прослушивание маленького отрывка</w:t>
      </w:r>
      <w:r w:rsidR="00CC5FE2" w:rsidRPr="00CC5FE2">
        <w:rPr>
          <w:rFonts w:ascii="Times New Roman" w:eastAsiaTheme="minorHAnsi" w:hAnsi="Times New Roman"/>
          <w:sz w:val="28"/>
          <w:szCs w:val="32"/>
        </w:rPr>
        <w:t>).</w:t>
      </w:r>
      <w:r>
        <w:rPr>
          <w:rFonts w:ascii="Times New Roman" w:eastAsiaTheme="minorHAnsi" w:hAnsi="Times New Roman"/>
          <w:sz w:val="28"/>
          <w:szCs w:val="32"/>
        </w:rPr>
        <w:t xml:space="preserve"> </w:t>
      </w:r>
    </w:p>
    <w:p w:rsidR="00FE1B10" w:rsidRPr="00FE1B10" w:rsidRDefault="00FE1B10" w:rsidP="0044758A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32"/>
        </w:rPr>
      </w:pPr>
      <w:r>
        <w:rPr>
          <w:rFonts w:ascii="Times New Roman" w:eastAsiaTheme="minorHAnsi" w:hAnsi="Times New Roman"/>
          <w:b/>
          <w:bCs/>
          <w:sz w:val="28"/>
          <w:szCs w:val="32"/>
        </w:rPr>
        <w:t>З</w:t>
      </w:r>
      <w:r w:rsidRPr="00FE1B10">
        <w:rPr>
          <w:rFonts w:ascii="Times New Roman" w:eastAsiaTheme="minorHAnsi" w:hAnsi="Times New Roman"/>
          <w:b/>
          <w:bCs/>
          <w:sz w:val="28"/>
          <w:szCs w:val="32"/>
        </w:rPr>
        <w:t>вуки речи</w:t>
      </w:r>
      <w:r w:rsidRPr="00FE1B10">
        <w:rPr>
          <w:rFonts w:ascii="Times New Roman" w:eastAsiaTheme="minorHAnsi" w:hAnsi="Times New Roman"/>
          <w:sz w:val="28"/>
          <w:szCs w:val="32"/>
        </w:rPr>
        <w:t>  отличаются от всех других звуков тем, что они образуют слова.</w:t>
      </w:r>
      <w:r w:rsidRPr="00FE1B10">
        <w:rPr>
          <w:rFonts w:ascii="Times New Roman" w:eastAsiaTheme="minorHAnsi" w:hAnsi="Times New Roman"/>
          <w:sz w:val="28"/>
          <w:szCs w:val="32"/>
        </w:rPr>
        <w:br/>
      </w:r>
      <w:r w:rsidRPr="00FE1B10">
        <w:rPr>
          <w:rFonts w:ascii="Times New Roman" w:eastAsiaTheme="minorHAnsi" w:hAnsi="Times New Roman"/>
          <w:b/>
          <w:bCs/>
          <w:sz w:val="28"/>
          <w:szCs w:val="32"/>
        </w:rPr>
        <w:t>Звук</w:t>
      </w:r>
      <w:r w:rsidRPr="00FE1B10">
        <w:rPr>
          <w:rFonts w:ascii="Times New Roman" w:eastAsiaTheme="minorHAnsi" w:hAnsi="Times New Roman"/>
          <w:sz w:val="28"/>
          <w:szCs w:val="32"/>
        </w:rPr>
        <w:t> </w:t>
      </w:r>
      <w:r w:rsidR="00343218">
        <w:rPr>
          <w:rFonts w:ascii="Times New Roman" w:eastAsiaTheme="minorHAnsi" w:hAnsi="Times New Roman"/>
          <w:sz w:val="28"/>
          <w:szCs w:val="32"/>
        </w:rPr>
        <w:t>и</w:t>
      </w:r>
      <w:r w:rsidRPr="00FE1B10">
        <w:rPr>
          <w:rFonts w:ascii="Times New Roman" w:eastAsiaTheme="minorHAnsi" w:hAnsi="Times New Roman"/>
          <w:sz w:val="28"/>
          <w:szCs w:val="32"/>
        </w:rPr>
        <w:t xml:space="preserve">менно благодаря звукам мы различаем слова, которые </w:t>
      </w:r>
      <w:r>
        <w:rPr>
          <w:rFonts w:ascii="Times New Roman" w:eastAsiaTheme="minorHAnsi" w:hAnsi="Times New Roman"/>
          <w:sz w:val="28"/>
          <w:szCs w:val="32"/>
        </w:rPr>
        <w:t>слышим и произносим: дом [</w:t>
      </w:r>
      <w:r w:rsidRPr="00343218">
        <w:rPr>
          <w:rFonts w:ascii="Times New Roman" w:eastAsiaTheme="minorHAnsi" w:hAnsi="Times New Roman"/>
          <w:b/>
          <w:sz w:val="28"/>
          <w:szCs w:val="32"/>
          <w:u w:val="single"/>
        </w:rPr>
        <w:t>д</w:t>
      </w:r>
      <w:r>
        <w:rPr>
          <w:rFonts w:ascii="Times New Roman" w:eastAsiaTheme="minorHAnsi" w:hAnsi="Times New Roman"/>
          <w:sz w:val="28"/>
          <w:szCs w:val="32"/>
        </w:rPr>
        <w:t xml:space="preserve">ом] </w:t>
      </w:r>
      <w:r w:rsidRPr="00FE1B10">
        <w:rPr>
          <w:rFonts w:ascii="Times New Roman" w:eastAsiaTheme="minorHAnsi" w:hAnsi="Times New Roman"/>
          <w:sz w:val="28"/>
          <w:szCs w:val="32"/>
        </w:rPr>
        <w:t xml:space="preserve"> ром [</w:t>
      </w:r>
      <w:r w:rsidRPr="00343218">
        <w:rPr>
          <w:rFonts w:ascii="Times New Roman" w:eastAsiaTheme="minorHAnsi" w:hAnsi="Times New Roman"/>
          <w:b/>
          <w:sz w:val="28"/>
          <w:szCs w:val="32"/>
          <w:u w:val="single"/>
        </w:rPr>
        <w:t>р</w:t>
      </w:r>
      <w:r w:rsidRPr="00FE1B10">
        <w:rPr>
          <w:rFonts w:ascii="Times New Roman" w:eastAsiaTheme="minorHAnsi" w:hAnsi="Times New Roman"/>
          <w:sz w:val="28"/>
          <w:szCs w:val="32"/>
        </w:rPr>
        <w:t>ом] различие в одном звуке.  Звуки создают  звуковую оболочку слов этим  помогают отличать слова друг от друга, т.е. выполня</w:t>
      </w:r>
      <w:r>
        <w:rPr>
          <w:rFonts w:ascii="Times New Roman" w:eastAsiaTheme="minorHAnsi" w:hAnsi="Times New Roman"/>
          <w:sz w:val="28"/>
          <w:szCs w:val="32"/>
        </w:rPr>
        <w:t>ют смыслоразличительную функцию</w:t>
      </w:r>
      <w:r w:rsidRPr="00FE1B10">
        <w:rPr>
          <w:rFonts w:ascii="Times New Roman" w:eastAsiaTheme="minorHAnsi" w:hAnsi="Times New Roman"/>
          <w:sz w:val="28"/>
          <w:szCs w:val="32"/>
        </w:rPr>
        <w:t xml:space="preserve">. С помощью звуков речи можно превратить одно слово в другое:  </w:t>
      </w:r>
      <w:r w:rsidRPr="00343218">
        <w:rPr>
          <w:rFonts w:ascii="Times New Roman" w:eastAsiaTheme="minorHAnsi" w:hAnsi="Times New Roman"/>
          <w:b/>
          <w:sz w:val="28"/>
          <w:szCs w:val="32"/>
          <w:u w:val="single"/>
        </w:rPr>
        <w:t>с</w:t>
      </w:r>
      <w:r w:rsidRPr="00FE1B10">
        <w:rPr>
          <w:rFonts w:ascii="Times New Roman" w:eastAsiaTheme="minorHAnsi" w:hAnsi="Times New Roman"/>
          <w:sz w:val="28"/>
          <w:szCs w:val="32"/>
        </w:rPr>
        <w:t>ук -</w:t>
      </w:r>
      <w:r>
        <w:rPr>
          <w:rFonts w:ascii="Times New Roman" w:eastAsiaTheme="minorHAnsi" w:hAnsi="Times New Roman"/>
          <w:sz w:val="28"/>
          <w:szCs w:val="32"/>
        </w:rPr>
        <w:t xml:space="preserve"> </w:t>
      </w:r>
      <w:r w:rsidRPr="00343218">
        <w:rPr>
          <w:rFonts w:ascii="Times New Roman" w:eastAsiaTheme="minorHAnsi" w:hAnsi="Times New Roman"/>
          <w:b/>
          <w:sz w:val="28"/>
          <w:szCs w:val="32"/>
          <w:u w:val="single"/>
        </w:rPr>
        <w:t>л</w:t>
      </w:r>
      <w:r w:rsidRPr="00FE1B10">
        <w:rPr>
          <w:rFonts w:ascii="Times New Roman" w:eastAsiaTheme="minorHAnsi" w:hAnsi="Times New Roman"/>
          <w:sz w:val="28"/>
          <w:szCs w:val="32"/>
        </w:rPr>
        <w:t xml:space="preserve">ук – </w:t>
      </w:r>
      <w:r w:rsidRPr="00343218">
        <w:rPr>
          <w:rFonts w:ascii="Times New Roman" w:eastAsiaTheme="minorHAnsi" w:hAnsi="Times New Roman"/>
          <w:b/>
          <w:sz w:val="28"/>
          <w:szCs w:val="32"/>
          <w:u w:val="single"/>
        </w:rPr>
        <w:t>т</w:t>
      </w:r>
      <w:r w:rsidRPr="00FE1B10">
        <w:rPr>
          <w:rFonts w:ascii="Times New Roman" w:eastAsiaTheme="minorHAnsi" w:hAnsi="Times New Roman"/>
          <w:sz w:val="28"/>
          <w:szCs w:val="32"/>
        </w:rPr>
        <w:t xml:space="preserve">ук – </w:t>
      </w:r>
      <w:r w:rsidRPr="00343218">
        <w:rPr>
          <w:rFonts w:ascii="Times New Roman" w:eastAsiaTheme="minorHAnsi" w:hAnsi="Times New Roman"/>
          <w:b/>
          <w:sz w:val="28"/>
          <w:szCs w:val="32"/>
          <w:u w:val="single"/>
        </w:rPr>
        <w:t>т</w:t>
      </w:r>
      <w:r w:rsidRPr="00FE1B10">
        <w:rPr>
          <w:rFonts w:ascii="Times New Roman" w:eastAsiaTheme="minorHAnsi" w:hAnsi="Times New Roman"/>
          <w:sz w:val="28"/>
          <w:szCs w:val="32"/>
        </w:rPr>
        <w:t xml:space="preserve">ок – </w:t>
      </w:r>
      <w:r w:rsidRPr="00343218">
        <w:rPr>
          <w:rFonts w:ascii="Times New Roman" w:eastAsiaTheme="minorHAnsi" w:hAnsi="Times New Roman"/>
          <w:b/>
          <w:sz w:val="28"/>
          <w:szCs w:val="32"/>
          <w:u w:val="single"/>
        </w:rPr>
        <w:t>р</w:t>
      </w:r>
      <w:r w:rsidRPr="00FE1B10">
        <w:rPr>
          <w:rFonts w:ascii="Times New Roman" w:eastAsiaTheme="minorHAnsi" w:hAnsi="Times New Roman"/>
          <w:sz w:val="28"/>
          <w:szCs w:val="32"/>
        </w:rPr>
        <w:t>ок – ро</w:t>
      </w:r>
      <w:r w:rsidRPr="00F315F8">
        <w:rPr>
          <w:rFonts w:ascii="Times New Roman" w:eastAsiaTheme="minorHAnsi" w:hAnsi="Times New Roman"/>
          <w:b/>
          <w:sz w:val="28"/>
          <w:szCs w:val="32"/>
          <w:u w:val="single"/>
        </w:rPr>
        <w:t>т</w:t>
      </w:r>
      <w:r w:rsidRPr="00FE1B10">
        <w:rPr>
          <w:rFonts w:ascii="Times New Roman" w:eastAsiaTheme="minorHAnsi" w:hAnsi="Times New Roman"/>
          <w:sz w:val="28"/>
          <w:szCs w:val="32"/>
        </w:rPr>
        <w:t xml:space="preserve"> – ро</w:t>
      </w:r>
      <w:r w:rsidRPr="00F315F8">
        <w:rPr>
          <w:rFonts w:ascii="Times New Roman" w:eastAsiaTheme="minorHAnsi" w:hAnsi="Times New Roman"/>
          <w:b/>
          <w:sz w:val="28"/>
          <w:szCs w:val="32"/>
          <w:u w:val="single"/>
        </w:rPr>
        <w:t>м</w:t>
      </w:r>
      <w:r w:rsidRPr="00FE1B10">
        <w:rPr>
          <w:rFonts w:ascii="Times New Roman" w:eastAsiaTheme="minorHAnsi" w:hAnsi="Times New Roman"/>
          <w:sz w:val="28"/>
          <w:szCs w:val="32"/>
        </w:rPr>
        <w:t xml:space="preserve"> – </w:t>
      </w:r>
      <w:r w:rsidRPr="00F315F8">
        <w:rPr>
          <w:rFonts w:ascii="Times New Roman" w:eastAsiaTheme="minorHAnsi" w:hAnsi="Times New Roman"/>
          <w:b/>
          <w:sz w:val="28"/>
          <w:szCs w:val="32"/>
          <w:u w:val="single"/>
        </w:rPr>
        <w:t>т</w:t>
      </w:r>
      <w:r w:rsidRPr="00FE1B10">
        <w:rPr>
          <w:rFonts w:ascii="Times New Roman" w:eastAsiaTheme="minorHAnsi" w:hAnsi="Times New Roman"/>
          <w:sz w:val="28"/>
          <w:szCs w:val="32"/>
        </w:rPr>
        <w:t xml:space="preserve">ом – </w:t>
      </w:r>
      <w:r w:rsidRPr="00F315F8">
        <w:rPr>
          <w:rFonts w:ascii="Times New Roman" w:eastAsiaTheme="minorHAnsi" w:hAnsi="Times New Roman"/>
          <w:b/>
          <w:sz w:val="28"/>
          <w:szCs w:val="32"/>
          <w:u w:val="single"/>
        </w:rPr>
        <w:t>к</w:t>
      </w:r>
      <w:r w:rsidR="00F315F8">
        <w:rPr>
          <w:rFonts w:ascii="Times New Roman" w:eastAsiaTheme="minorHAnsi" w:hAnsi="Times New Roman"/>
          <w:sz w:val="28"/>
          <w:szCs w:val="32"/>
        </w:rPr>
        <w:t>ом..</w:t>
      </w:r>
      <w:r w:rsidRPr="00FE1B10">
        <w:rPr>
          <w:rFonts w:ascii="Times New Roman" w:eastAsiaTheme="minorHAnsi" w:hAnsi="Times New Roman"/>
          <w:sz w:val="28"/>
          <w:szCs w:val="32"/>
        </w:rPr>
        <w:t>(при изменении одного звука меняется слово).</w:t>
      </w:r>
    </w:p>
    <w:p w:rsidR="00F315F8" w:rsidRDefault="00F315F8" w:rsidP="0044758A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32"/>
        </w:rPr>
      </w:pPr>
      <w:r>
        <w:rPr>
          <w:rFonts w:ascii="Times New Roman" w:eastAsiaTheme="minorHAnsi" w:hAnsi="Times New Roman"/>
          <w:b/>
          <w:bCs/>
          <w:sz w:val="28"/>
          <w:szCs w:val="32"/>
        </w:rPr>
        <w:t>Гласный з</w:t>
      </w:r>
      <w:r w:rsidRPr="00FE1B10">
        <w:rPr>
          <w:rFonts w:ascii="Times New Roman" w:eastAsiaTheme="minorHAnsi" w:hAnsi="Times New Roman"/>
          <w:b/>
          <w:bCs/>
          <w:sz w:val="28"/>
          <w:szCs w:val="32"/>
        </w:rPr>
        <w:t>вук</w:t>
      </w:r>
      <w:r>
        <w:rPr>
          <w:rFonts w:ascii="Times New Roman" w:eastAsiaTheme="minorHAnsi" w:hAnsi="Times New Roman"/>
          <w:b/>
          <w:bCs/>
          <w:sz w:val="28"/>
          <w:szCs w:val="32"/>
        </w:rPr>
        <w:t xml:space="preserve"> – </w:t>
      </w:r>
      <w:r w:rsidRPr="00F315F8">
        <w:rPr>
          <w:rFonts w:ascii="Times New Roman" w:eastAsiaTheme="minorHAnsi" w:hAnsi="Times New Roman"/>
          <w:bCs/>
          <w:sz w:val="28"/>
          <w:szCs w:val="32"/>
        </w:rPr>
        <w:t>поется</w:t>
      </w:r>
      <w:r>
        <w:rPr>
          <w:rFonts w:ascii="Times New Roman" w:eastAsiaTheme="minorHAnsi" w:hAnsi="Times New Roman"/>
          <w:bCs/>
          <w:sz w:val="28"/>
          <w:szCs w:val="32"/>
        </w:rPr>
        <w:t xml:space="preserve">, </w:t>
      </w:r>
      <w:r>
        <w:rPr>
          <w:rFonts w:ascii="Times New Roman" w:eastAsiaTheme="minorHAnsi" w:hAnsi="Times New Roman"/>
          <w:b/>
          <w:bCs/>
          <w:sz w:val="28"/>
          <w:szCs w:val="32"/>
        </w:rPr>
        <w:t>–</w:t>
      </w:r>
      <w:r>
        <w:rPr>
          <w:rFonts w:ascii="Times New Roman" w:eastAsiaTheme="minorHAnsi" w:hAnsi="Times New Roman"/>
          <w:bCs/>
          <w:sz w:val="28"/>
          <w:szCs w:val="32"/>
        </w:rPr>
        <w:t xml:space="preserve">  не встречая преград,  </w:t>
      </w:r>
      <w:r>
        <w:rPr>
          <w:rFonts w:ascii="Times New Roman" w:eastAsiaTheme="minorHAnsi" w:hAnsi="Times New Roman"/>
          <w:b/>
          <w:bCs/>
          <w:sz w:val="28"/>
          <w:szCs w:val="32"/>
        </w:rPr>
        <w:t xml:space="preserve">– </w:t>
      </w:r>
      <w:r w:rsidRPr="00F315F8">
        <w:rPr>
          <w:rFonts w:ascii="Times New Roman" w:eastAsiaTheme="minorHAnsi" w:hAnsi="Times New Roman"/>
          <w:bCs/>
          <w:sz w:val="28"/>
          <w:szCs w:val="32"/>
        </w:rPr>
        <w:t>образуя слог.</w:t>
      </w:r>
      <w:r>
        <w:rPr>
          <w:rFonts w:ascii="Times New Roman" w:eastAsiaTheme="minorHAnsi" w:hAnsi="Times New Roman"/>
          <w:b/>
          <w:bCs/>
          <w:sz w:val="28"/>
          <w:szCs w:val="32"/>
        </w:rPr>
        <w:t xml:space="preserve"> </w:t>
      </w:r>
    </w:p>
    <w:p w:rsidR="00F315F8" w:rsidRPr="00F315F8" w:rsidRDefault="00F315F8" w:rsidP="0044758A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32"/>
        </w:rPr>
      </w:pPr>
      <w:r>
        <w:rPr>
          <w:rFonts w:ascii="Times New Roman" w:eastAsiaTheme="minorHAnsi" w:hAnsi="Times New Roman"/>
          <w:b/>
          <w:bCs/>
          <w:sz w:val="28"/>
          <w:szCs w:val="32"/>
        </w:rPr>
        <w:t>Согласный з</w:t>
      </w:r>
      <w:r w:rsidRPr="00FE1B10">
        <w:rPr>
          <w:rFonts w:ascii="Times New Roman" w:eastAsiaTheme="minorHAnsi" w:hAnsi="Times New Roman"/>
          <w:b/>
          <w:bCs/>
          <w:sz w:val="28"/>
          <w:szCs w:val="32"/>
        </w:rPr>
        <w:t>вук</w:t>
      </w:r>
      <w:r>
        <w:rPr>
          <w:rFonts w:ascii="Times New Roman" w:eastAsiaTheme="minorHAnsi" w:hAnsi="Times New Roman"/>
          <w:b/>
          <w:bCs/>
          <w:sz w:val="28"/>
          <w:szCs w:val="32"/>
        </w:rPr>
        <w:t xml:space="preserve"> – </w:t>
      </w:r>
      <w:r w:rsidRPr="00F315F8">
        <w:rPr>
          <w:rFonts w:ascii="Times New Roman" w:eastAsiaTheme="minorHAnsi" w:hAnsi="Times New Roman"/>
          <w:bCs/>
          <w:sz w:val="28"/>
          <w:szCs w:val="32"/>
        </w:rPr>
        <w:t>не поётся,</w:t>
      </w:r>
      <w:r>
        <w:rPr>
          <w:rFonts w:ascii="Times New Roman" w:eastAsiaTheme="minorHAnsi" w:hAnsi="Times New Roman"/>
          <w:b/>
          <w:bCs/>
          <w:sz w:val="28"/>
          <w:szCs w:val="32"/>
        </w:rPr>
        <w:t xml:space="preserve"> </w:t>
      </w:r>
      <w:r w:rsidRPr="00F315F8">
        <w:rPr>
          <w:rFonts w:ascii="Times New Roman" w:eastAsiaTheme="minorHAnsi" w:hAnsi="Times New Roman"/>
          <w:bCs/>
          <w:sz w:val="28"/>
          <w:szCs w:val="32"/>
        </w:rPr>
        <w:t>–</w:t>
      </w:r>
      <w:r>
        <w:rPr>
          <w:rFonts w:ascii="Times New Roman" w:eastAsiaTheme="minorHAnsi" w:hAnsi="Times New Roman"/>
          <w:bCs/>
          <w:sz w:val="28"/>
          <w:szCs w:val="32"/>
        </w:rPr>
        <w:t xml:space="preserve"> встречает преграду, </w:t>
      </w:r>
      <w:r>
        <w:rPr>
          <w:rFonts w:ascii="Times New Roman" w:eastAsiaTheme="minorHAnsi" w:hAnsi="Times New Roman"/>
          <w:b/>
          <w:bCs/>
          <w:sz w:val="28"/>
          <w:szCs w:val="32"/>
        </w:rPr>
        <w:t>–</w:t>
      </w:r>
      <w:r>
        <w:rPr>
          <w:rFonts w:ascii="Times New Roman" w:eastAsiaTheme="minorHAnsi" w:hAnsi="Times New Roman"/>
          <w:bCs/>
          <w:sz w:val="28"/>
          <w:szCs w:val="32"/>
        </w:rPr>
        <w:t xml:space="preserve"> не образует слог.</w:t>
      </w:r>
    </w:p>
    <w:p w:rsidR="00CE0725" w:rsidRPr="00CE0725" w:rsidRDefault="00CE0725" w:rsidP="0044758A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32"/>
        </w:rPr>
      </w:pPr>
      <w:r w:rsidRPr="00CE0725">
        <w:rPr>
          <w:rFonts w:ascii="Times New Roman" w:eastAsiaTheme="minorHAnsi" w:hAnsi="Times New Roman"/>
          <w:sz w:val="28"/>
          <w:szCs w:val="32"/>
        </w:rPr>
        <w:t>Раскрасить картинки,</w:t>
      </w:r>
      <w:r>
        <w:rPr>
          <w:rFonts w:ascii="Times New Roman" w:eastAsiaTheme="minorHAnsi" w:hAnsi="Times New Roman"/>
          <w:b/>
          <w:sz w:val="28"/>
          <w:szCs w:val="32"/>
        </w:rPr>
        <w:t xml:space="preserve"> </w:t>
      </w:r>
      <w:r w:rsidRPr="00CE0725">
        <w:rPr>
          <w:rFonts w:ascii="Times New Roman" w:eastAsiaTheme="minorHAnsi" w:hAnsi="Times New Roman"/>
          <w:sz w:val="28"/>
          <w:szCs w:val="32"/>
        </w:rPr>
        <w:t xml:space="preserve">названия которых начинаются с </w:t>
      </w:r>
      <w:r w:rsidRPr="00CE0725">
        <w:rPr>
          <w:rFonts w:ascii="Times New Roman" w:eastAsiaTheme="minorHAnsi" w:hAnsi="Times New Roman"/>
          <w:b/>
          <w:sz w:val="28"/>
          <w:szCs w:val="32"/>
        </w:rPr>
        <w:t xml:space="preserve">гласного звука.  </w:t>
      </w:r>
    </w:p>
    <w:p w:rsidR="00676AF9" w:rsidRPr="0044758A" w:rsidRDefault="00CE0725" w:rsidP="00676AF9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32"/>
        </w:rPr>
      </w:pPr>
      <w:r w:rsidRPr="00046EEF">
        <w:rPr>
          <w:rFonts w:ascii="Comic Sans MS" w:hAnsi="Comic Sans MS"/>
          <w:b/>
          <w:outline/>
          <w:noProof/>
          <w:color w:val="000000"/>
          <w:sz w:val="28"/>
          <w:szCs w:val="28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drawing>
          <wp:inline distT="0" distB="0" distL="0" distR="0" wp14:anchorId="5F470534" wp14:editId="429F96EC">
            <wp:extent cx="436391" cy="558619"/>
            <wp:effectExtent l="114300" t="76200" r="116205" b="89535"/>
            <wp:docPr id="10" name="Рисунок 10" descr="л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ук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29723">
                      <a:off x="0" y="0"/>
                      <a:ext cx="438998" cy="56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b/>
          <w:sz w:val="28"/>
          <w:szCs w:val="32"/>
        </w:rPr>
        <w:t xml:space="preserve"> </w:t>
      </w:r>
      <w:r w:rsidR="001C738B">
        <w:rPr>
          <w:rFonts w:ascii="Times New Roman" w:eastAsiaTheme="minorHAnsi" w:hAnsi="Times New Roman"/>
          <w:b/>
          <w:sz w:val="28"/>
          <w:szCs w:val="32"/>
        </w:rPr>
        <w:t xml:space="preserve"> </w:t>
      </w:r>
      <w:r>
        <w:rPr>
          <w:rFonts w:ascii="Times New Roman" w:eastAsiaTheme="minorHAnsi" w:hAnsi="Times New Roman"/>
          <w:b/>
          <w:sz w:val="28"/>
          <w:szCs w:val="32"/>
        </w:rPr>
        <w:t xml:space="preserve"> </w:t>
      </w:r>
      <w:r w:rsidR="001C738B">
        <w:rPr>
          <w:noProof/>
          <w:lang w:eastAsia="ru-RU"/>
        </w:rPr>
        <w:drawing>
          <wp:inline distT="0" distB="0" distL="0" distR="0" wp14:anchorId="7F6DBF4F" wp14:editId="30514943">
            <wp:extent cx="825348" cy="691764"/>
            <wp:effectExtent l="0" t="0" r="0" b="0"/>
            <wp:docPr id="55" name="Рисунок 55" descr="https://im3-tub-ru.yandex.net/i?id=b0839dca6a507a9ad02b000748a0ea07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3-tub-ru.yandex.net/i?id=b0839dca6a507a9ad02b000748a0ea07&amp;n=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082" cy="70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38B">
        <w:rPr>
          <w:noProof/>
          <w:lang w:eastAsia="ru-RU"/>
        </w:rPr>
        <w:t xml:space="preserve">    </w:t>
      </w:r>
      <w:r w:rsidR="001C738B" w:rsidRPr="00046EEF">
        <w:rPr>
          <w:rFonts w:ascii="Comic Sans MS" w:hAnsi="Comic Sans MS"/>
          <w:b/>
          <w:outline/>
          <w:noProof/>
          <w:color w:val="000000"/>
          <w:sz w:val="28"/>
          <w:szCs w:val="28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</w:t>
      </w:r>
      <w:r w:rsidR="001C738B" w:rsidRPr="00046EEF">
        <w:rPr>
          <w:rFonts w:ascii="Comic Sans MS" w:hAnsi="Comic Sans MS"/>
          <w:b/>
          <w:outline/>
          <w:noProof/>
          <w:color w:val="000000"/>
          <w:sz w:val="28"/>
          <w:szCs w:val="28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drawing>
          <wp:inline distT="0" distB="0" distL="0" distR="0" wp14:anchorId="39746A14" wp14:editId="421659D5">
            <wp:extent cx="715617" cy="678996"/>
            <wp:effectExtent l="0" t="0" r="8890" b="6985"/>
            <wp:docPr id="36" name="Рисунок 36" descr="ляг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ягуш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75" cy="68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38B" w:rsidRPr="00046EEF">
        <w:rPr>
          <w:rFonts w:ascii="Comic Sans MS" w:hAnsi="Comic Sans MS"/>
          <w:b/>
          <w:outline/>
          <w:noProof/>
          <w:color w:val="000000"/>
          <w:sz w:val="28"/>
          <w:szCs w:val="28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 </w:t>
      </w:r>
      <w:r w:rsidR="001C738B" w:rsidRPr="00046EEF">
        <w:rPr>
          <w:rFonts w:ascii="Comic Sans MS" w:hAnsi="Comic Sans MS"/>
          <w:b/>
          <w:outline/>
          <w:noProof/>
          <w:color w:val="000000"/>
          <w:sz w:val="28"/>
          <w:szCs w:val="28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drawing>
          <wp:inline distT="0" distB="0" distL="0" distR="0" wp14:anchorId="6E810EAD" wp14:editId="681CFBEE">
            <wp:extent cx="809085" cy="564543"/>
            <wp:effectExtent l="0" t="0" r="0" b="6985"/>
            <wp:docPr id="108" name="Рисунок 108" descr="radug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duga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87" cy="56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AF9">
        <w:rPr>
          <w:noProof/>
          <w:lang w:eastAsia="ru-RU"/>
        </w:rPr>
        <w:t xml:space="preserve">     </w:t>
      </w:r>
      <w:r w:rsidR="00676AF9" w:rsidRPr="00EB03DF">
        <w:rPr>
          <w:noProof/>
          <w:lang w:eastAsia="ru-RU"/>
        </w:rPr>
        <w:drawing>
          <wp:inline distT="0" distB="0" distL="0" distR="0" wp14:anchorId="3AF9C7AE" wp14:editId="1B6E3F78">
            <wp:extent cx="930302" cy="561483"/>
            <wp:effectExtent l="0" t="0" r="3175" b="0"/>
            <wp:docPr id="190" name="Рисунок 190" descr="https://im0-tub-ru.yandex.net/i?id=6682d51933b38cca6c00b6bc7b037f6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6682d51933b38cca6c00b6bc7b037f62&amp;n=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417" cy="56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725" w:rsidRDefault="00676AF9" w:rsidP="002237BF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32"/>
        </w:rPr>
      </w:pPr>
      <w:r w:rsidRPr="00CE0725">
        <w:rPr>
          <w:rFonts w:ascii="Times New Roman" w:eastAsiaTheme="minorHAnsi" w:hAnsi="Times New Roman"/>
          <w:sz w:val="28"/>
          <w:szCs w:val="32"/>
        </w:rPr>
        <w:t>Раскрасить картинки,</w:t>
      </w:r>
      <w:r>
        <w:rPr>
          <w:rFonts w:ascii="Times New Roman" w:eastAsiaTheme="minorHAnsi" w:hAnsi="Times New Roman"/>
          <w:b/>
          <w:sz w:val="28"/>
          <w:szCs w:val="32"/>
        </w:rPr>
        <w:t xml:space="preserve"> </w:t>
      </w:r>
      <w:r w:rsidRPr="00CE0725">
        <w:rPr>
          <w:rFonts w:ascii="Times New Roman" w:eastAsiaTheme="minorHAnsi" w:hAnsi="Times New Roman"/>
          <w:sz w:val="28"/>
          <w:szCs w:val="32"/>
        </w:rPr>
        <w:t xml:space="preserve">названия которых начинаются с </w:t>
      </w:r>
      <w:r w:rsidR="0044758A">
        <w:rPr>
          <w:rFonts w:ascii="Times New Roman" w:eastAsiaTheme="minorHAnsi" w:hAnsi="Times New Roman"/>
          <w:sz w:val="28"/>
          <w:szCs w:val="32"/>
        </w:rPr>
        <w:t>со</w:t>
      </w:r>
      <w:r w:rsidRPr="00CE0725">
        <w:rPr>
          <w:rFonts w:ascii="Times New Roman" w:eastAsiaTheme="minorHAnsi" w:hAnsi="Times New Roman"/>
          <w:b/>
          <w:sz w:val="28"/>
          <w:szCs w:val="32"/>
        </w:rPr>
        <w:t xml:space="preserve">гласного звука.  </w:t>
      </w:r>
    </w:p>
    <w:p w:rsidR="00CE0725" w:rsidRDefault="001C738B" w:rsidP="002237BF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6F85AF97" wp14:editId="76AE1B41">
            <wp:extent cx="730831" cy="625975"/>
            <wp:effectExtent l="0" t="0" r="0" b="3175"/>
            <wp:docPr id="13" name="Рисунок 13" descr="Гриб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рибок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52" cy="62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AF9">
        <w:rPr>
          <w:noProof/>
          <w:lang w:eastAsia="ru-RU"/>
        </w:rPr>
        <w:t xml:space="preserve">   </w:t>
      </w:r>
      <w:r w:rsidR="0044758A">
        <w:rPr>
          <w:noProof/>
          <w:lang w:eastAsia="ru-RU"/>
        </w:rPr>
        <w:t xml:space="preserve">   </w:t>
      </w:r>
      <w:r w:rsidR="0044758A">
        <w:rPr>
          <w:noProof/>
          <w:lang w:eastAsia="ru-RU"/>
        </w:rPr>
        <w:drawing>
          <wp:inline distT="0" distB="0" distL="0" distR="0" wp14:anchorId="10587FEE" wp14:editId="2E3095EB">
            <wp:extent cx="699715" cy="591572"/>
            <wp:effectExtent l="0" t="0" r="5715" b="0"/>
            <wp:docPr id="245" name="Рисунок 245" descr="https://im2-tub-ru.yandex.net/i?id=7a802bce5ba508ca4a7826632061b3fe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m2-tub-ru.yandex.net/i?id=7a802bce5ba508ca4a7826632061b3fe&amp;n=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75" cy="5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58A">
        <w:rPr>
          <w:noProof/>
          <w:lang w:eastAsia="ru-RU"/>
        </w:rPr>
        <w:t xml:space="preserve">        </w:t>
      </w:r>
      <w:r w:rsidR="00676AF9">
        <w:rPr>
          <w:noProof/>
          <w:lang w:eastAsia="ru-RU"/>
        </w:rPr>
        <w:drawing>
          <wp:inline distT="0" distB="0" distL="0" distR="0" wp14:anchorId="18F424A7" wp14:editId="692ECAB2">
            <wp:extent cx="672166" cy="524786"/>
            <wp:effectExtent l="0" t="0" r="0" b="8890"/>
            <wp:docPr id="155" name="Рисунок 155" descr="http://www.pd4pic.com/images/black-simple-outline-drawing-sketch-white-cartoo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d4pic.com/images/black-simple-outline-drawing-sketch-white-cartoon-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17" cy="52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58A">
        <w:rPr>
          <w:rFonts w:ascii="Times New Roman" w:hAnsi="Times New Roman"/>
          <w:b/>
          <w:noProof/>
          <w:sz w:val="72"/>
          <w:lang w:eastAsia="ru-RU"/>
        </w:rPr>
        <w:t xml:space="preserve">   </w:t>
      </w:r>
      <w:r w:rsidR="00676AF9">
        <w:rPr>
          <w:rFonts w:ascii="Times New Roman" w:hAnsi="Times New Roman"/>
          <w:b/>
          <w:noProof/>
          <w:sz w:val="72"/>
          <w:lang w:eastAsia="ru-RU"/>
        </w:rPr>
        <w:drawing>
          <wp:inline distT="0" distB="0" distL="0" distR="0" wp14:anchorId="4322F910" wp14:editId="2FB9B1F5">
            <wp:extent cx="579539" cy="969778"/>
            <wp:effectExtent l="0" t="4763" r="6668" b="6667"/>
            <wp:docPr id="656" name="Рисунок 656" descr="C:\Users\hp1\Desktop\ЛОГОПЕД КАРТИНКИ\Trafaret-dubovyx-listev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hp1\Desktop\ЛОГОПЕД КАРТИНКИ\Trafaret-dubovyx-listev-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0431" cy="9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58A">
        <w:rPr>
          <w:noProof/>
          <w:lang w:eastAsia="ru-RU"/>
        </w:rPr>
        <w:t xml:space="preserve">   </w:t>
      </w:r>
      <w:r w:rsidR="0044758A">
        <w:rPr>
          <w:noProof/>
          <w:lang w:eastAsia="ru-RU"/>
        </w:rPr>
        <w:drawing>
          <wp:inline distT="0" distB="0" distL="0" distR="0" wp14:anchorId="01ECC100" wp14:editId="72B4CAEE">
            <wp:extent cx="655292" cy="540688"/>
            <wp:effectExtent l="0" t="0" r="0" b="0"/>
            <wp:docPr id="247" name="Рисунок 247" descr="http://www.cuentocuentos.net/images/colorear/dibujos/Naranjas-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uentocuentos.net/images/colorear/dibujos/Naranjas-01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19" cy="55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B10" w:rsidRPr="00FE1B10" w:rsidRDefault="00FE1B10" w:rsidP="002237BF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32"/>
        </w:rPr>
      </w:pPr>
      <w:r w:rsidRPr="00FE1B10">
        <w:rPr>
          <w:rFonts w:ascii="Times New Roman" w:eastAsiaTheme="minorHAnsi" w:hAnsi="Times New Roman"/>
          <w:b/>
          <w:sz w:val="28"/>
          <w:szCs w:val="32"/>
        </w:rPr>
        <w:t>Слова различаются:</w:t>
      </w:r>
    </w:p>
    <w:p w:rsidR="00FE1B10" w:rsidRPr="00FE1B10" w:rsidRDefault="00FE1B10" w:rsidP="002237BF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32"/>
        </w:rPr>
      </w:pPr>
      <w:r>
        <w:rPr>
          <w:rFonts w:ascii="Times New Roman" w:eastAsiaTheme="minorHAnsi" w:hAnsi="Times New Roman"/>
          <w:sz w:val="28"/>
          <w:szCs w:val="32"/>
        </w:rPr>
        <w:t xml:space="preserve">- </w:t>
      </w:r>
      <w:r w:rsidRPr="00FE1B10">
        <w:rPr>
          <w:rFonts w:ascii="Times New Roman" w:eastAsiaTheme="minorHAnsi" w:hAnsi="Times New Roman"/>
          <w:b/>
          <w:sz w:val="28"/>
          <w:szCs w:val="32"/>
        </w:rPr>
        <w:t>количеством звуков</w:t>
      </w:r>
      <w:r w:rsidRPr="00FE1B10">
        <w:rPr>
          <w:rFonts w:ascii="Times New Roman" w:eastAsiaTheme="minorHAnsi" w:hAnsi="Times New Roman"/>
          <w:sz w:val="28"/>
          <w:szCs w:val="32"/>
        </w:rPr>
        <w:t>, из которых о</w:t>
      </w:r>
      <w:r>
        <w:rPr>
          <w:rFonts w:ascii="Times New Roman" w:eastAsiaTheme="minorHAnsi" w:hAnsi="Times New Roman"/>
          <w:sz w:val="28"/>
          <w:szCs w:val="32"/>
        </w:rPr>
        <w:t xml:space="preserve">ни состоят: ворона (6 звуков)  воронка (7 звуков), </w:t>
      </w:r>
      <w:r w:rsidR="00F92D4B">
        <w:rPr>
          <w:rFonts w:ascii="Times New Roman" w:eastAsiaTheme="minorHAnsi" w:hAnsi="Times New Roman"/>
          <w:sz w:val="28"/>
          <w:szCs w:val="32"/>
        </w:rPr>
        <w:t xml:space="preserve"> спор – спорт</w:t>
      </w:r>
      <w:r w:rsidRPr="00FE1B10">
        <w:rPr>
          <w:rFonts w:ascii="Times New Roman" w:eastAsiaTheme="minorHAnsi" w:hAnsi="Times New Roman"/>
          <w:sz w:val="28"/>
          <w:szCs w:val="32"/>
        </w:rPr>
        <w:t>;</w:t>
      </w:r>
    </w:p>
    <w:p w:rsidR="00FE1B10" w:rsidRPr="00FE1B10" w:rsidRDefault="00FE1B10" w:rsidP="002237BF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32"/>
        </w:rPr>
      </w:pPr>
      <w:r>
        <w:rPr>
          <w:rFonts w:ascii="Times New Roman" w:eastAsiaTheme="minorHAnsi" w:hAnsi="Times New Roman"/>
          <w:sz w:val="28"/>
          <w:szCs w:val="32"/>
        </w:rPr>
        <w:t xml:space="preserve">- </w:t>
      </w:r>
      <w:r w:rsidRPr="00FE1B10">
        <w:rPr>
          <w:rFonts w:ascii="Times New Roman" w:eastAsiaTheme="minorHAnsi" w:hAnsi="Times New Roman"/>
          <w:b/>
          <w:sz w:val="28"/>
          <w:szCs w:val="32"/>
        </w:rPr>
        <w:t>набором звуков:</w:t>
      </w:r>
      <w:r w:rsidR="000950E4">
        <w:rPr>
          <w:rFonts w:ascii="Times New Roman" w:eastAsiaTheme="minorHAnsi" w:hAnsi="Times New Roman"/>
          <w:sz w:val="28"/>
          <w:szCs w:val="32"/>
        </w:rPr>
        <w:t xml:space="preserve"> </w:t>
      </w:r>
      <w:r w:rsidRPr="00FE1B10">
        <w:rPr>
          <w:rFonts w:ascii="Times New Roman" w:eastAsiaTheme="minorHAnsi" w:hAnsi="Times New Roman"/>
          <w:sz w:val="28"/>
          <w:szCs w:val="32"/>
        </w:rPr>
        <w:t>различие в одном звуке лимон [л'имон] лиман [л'иман];</w:t>
      </w:r>
      <w:r>
        <w:rPr>
          <w:rFonts w:ascii="Times New Roman" w:eastAsiaTheme="minorHAnsi" w:hAnsi="Times New Roman"/>
          <w:sz w:val="28"/>
          <w:szCs w:val="32"/>
        </w:rPr>
        <w:t xml:space="preserve"> </w:t>
      </w:r>
      <w:r w:rsidR="0044758A">
        <w:rPr>
          <w:rFonts w:ascii="Times New Roman" w:eastAsiaTheme="minorHAnsi" w:hAnsi="Times New Roman"/>
          <w:sz w:val="28"/>
          <w:szCs w:val="32"/>
        </w:rPr>
        <w:t>порт [порт] –</w:t>
      </w:r>
      <w:r w:rsidRPr="00FE1B10">
        <w:rPr>
          <w:rFonts w:ascii="Times New Roman" w:eastAsiaTheme="minorHAnsi" w:hAnsi="Times New Roman"/>
          <w:sz w:val="28"/>
          <w:szCs w:val="32"/>
        </w:rPr>
        <w:t>торт</w:t>
      </w:r>
      <w:r w:rsidR="00F315F8">
        <w:rPr>
          <w:rFonts w:ascii="Times New Roman" w:eastAsiaTheme="minorHAnsi" w:hAnsi="Times New Roman"/>
          <w:sz w:val="28"/>
          <w:szCs w:val="32"/>
        </w:rPr>
        <w:t xml:space="preserve"> [торт], лук</w:t>
      </w:r>
      <w:r w:rsidR="0044758A">
        <w:rPr>
          <w:rFonts w:ascii="Times New Roman" w:eastAsiaTheme="minorHAnsi" w:hAnsi="Times New Roman"/>
          <w:sz w:val="28"/>
          <w:szCs w:val="32"/>
        </w:rPr>
        <w:t>– сук</w:t>
      </w:r>
      <w:r w:rsidR="00F315F8">
        <w:rPr>
          <w:rFonts w:ascii="Times New Roman" w:eastAsiaTheme="minorHAnsi" w:hAnsi="Times New Roman"/>
          <w:sz w:val="28"/>
          <w:szCs w:val="32"/>
        </w:rPr>
        <w:t xml:space="preserve">; </w:t>
      </w:r>
      <w:r w:rsidRPr="00FE1B10">
        <w:rPr>
          <w:rFonts w:ascii="Times New Roman" w:eastAsiaTheme="minorHAnsi" w:hAnsi="Times New Roman"/>
          <w:sz w:val="28"/>
          <w:szCs w:val="32"/>
        </w:rPr>
        <w:t>различие в нескольких звуках: загар– забор; фасоль– пароль</w:t>
      </w:r>
    </w:p>
    <w:p w:rsidR="00FE1B10" w:rsidRPr="00FE1B10" w:rsidRDefault="00FE1B10" w:rsidP="002237BF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32"/>
        </w:rPr>
      </w:pPr>
      <w:r w:rsidRPr="00F315F8">
        <w:rPr>
          <w:rFonts w:ascii="Times New Roman" w:eastAsiaTheme="minorHAnsi" w:hAnsi="Times New Roman"/>
          <w:b/>
          <w:sz w:val="28"/>
          <w:szCs w:val="32"/>
        </w:rPr>
        <w:t>- последовательностью расположения звуков</w:t>
      </w:r>
      <w:r w:rsidRPr="00FE1B10">
        <w:rPr>
          <w:rFonts w:ascii="Times New Roman" w:eastAsiaTheme="minorHAnsi" w:hAnsi="Times New Roman"/>
          <w:sz w:val="28"/>
          <w:szCs w:val="32"/>
        </w:rPr>
        <w:t>: куст [</w:t>
      </w:r>
      <w:r w:rsidR="0044758A">
        <w:rPr>
          <w:rFonts w:ascii="Times New Roman" w:eastAsiaTheme="minorHAnsi" w:hAnsi="Times New Roman"/>
          <w:sz w:val="28"/>
          <w:szCs w:val="32"/>
        </w:rPr>
        <w:t>– стук</w:t>
      </w:r>
      <w:r w:rsidRPr="00FE1B10">
        <w:rPr>
          <w:rFonts w:ascii="Times New Roman" w:eastAsiaTheme="minorHAnsi" w:hAnsi="Times New Roman"/>
          <w:sz w:val="28"/>
          <w:szCs w:val="32"/>
        </w:rPr>
        <w:t>; нос [нос] – сон [сон];</w:t>
      </w:r>
    </w:p>
    <w:p w:rsidR="00AC65A1" w:rsidRPr="00AC04E3" w:rsidRDefault="00FE1B10" w:rsidP="002237BF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 w:rsidRPr="00FE1B10">
        <w:rPr>
          <w:rFonts w:ascii="Times New Roman" w:eastAsiaTheme="minorHAnsi" w:hAnsi="Times New Roman"/>
          <w:b/>
          <w:bCs/>
          <w:sz w:val="28"/>
          <w:szCs w:val="32"/>
        </w:rPr>
        <w:t>Буквы</w:t>
      </w:r>
      <w:r w:rsidRPr="00FE1B10">
        <w:rPr>
          <w:rFonts w:ascii="Times New Roman" w:eastAsiaTheme="minorHAnsi" w:hAnsi="Times New Roman"/>
          <w:sz w:val="28"/>
          <w:szCs w:val="32"/>
        </w:rPr>
        <w:t> – это графические знаки, с помощью которых звуки речи обозначаются при письме</w:t>
      </w:r>
      <w:r>
        <w:rPr>
          <w:rFonts w:ascii="Times New Roman" w:eastAsiaTheme="minorHAnsi" w:hAnsi="Times New Roman"/>
          <w:sz w:val="28"/>
          <w:szCs w:val="32"/>
        </w:rPr>
        <w:t>,</w:t>
      </w:r>
      <w:r w:rsidR="00F315F8">
        <w:rPr>
          <w:rFonts w:ascii="Times New Roman" w:eastAsiaTheme="minorHAnsi" w:hAnsi="Times New Roman"/>
          <w:sz w:val="28"/>
          <w:szCs w:val="32"/>
        </w:rPr>
        <w:t xml:space="preserve"> то есть рисунок. В</w:t>
      </w:r>
      <w:r w:rsidR="00F92D4B">
        <w:rPr>
          <w:rFonts w:ascii="Times New Roman" w:eastAsiaTheme="minorHAnsi" w:hAnsi="Times New Roman"/>
          <w:sz w:val="28"/>
          <w:szCs w:val="32"/>
        </w:rPr>
        <w:t xml:space="preserve"> алфавите русского языка</w:t>
      </w:r>
      <w:r w:rsidR="00F315F8" w:rsidRPr="00FE1B10">
        <w:rPr>
          <w:rFonts w:ascii="Times New Roman" w:eastAsiaTheme="minorHAnsi" w:hAnsi="Times New Roman"/>
          <w:sz w:val="28"/>
          <w:szCs w:val="32"/>
        </w:rPr>
        <w:t xml:space="preserve"> 33 буквы</w:t>
      </w:r>
      <w:r w:rsidRPr="00FE1B10">
        <w:rPr>
          <w:rFonts w:ascii="Times New Roman" w:eastAsiaTheme="minorHAnsi" w:hAnsi="Times New Roman"/>
          <w:sz w:val="28"/>
          <w:szCs w:val="32"/>
        </w:rPr>
        <w:t>. Полного соответствия между</w:t>
      </w:r>
      <w:r w:rsidR="00F315F8">
        <w:rPr>
          <w:rFonts w:ascii="Times New Roman" w:eastAsiaTheme="minorHAnsi" w:hAnsi="Times New Roman"/>
          <w:sz w:val="28"/>
          <w:szCs w:val="32"/>
        </w:rPr>
        <w:t xml:space="preserve"> </w:t>
      </w:r>
      <w:r w:rsidRPr="00FE1B10">
        <w:rPr>
          <w:rFonts w:ascii="Times New Roman" w:eastAsiaTheme="minorHAnsi" w:hAnsi="Times New Roman"/>
          <w:sz w:val="28"/>
          <w:szCs w:val="32"/>
        </w:rPr>
        <w:t>буквами и звуками нет.</w:t>
      </w:r>
      <w:r w:rsidR="00F829A9" w:rsidRPr="00F829A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F829A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F829A9" w:rsidRPr="00F829A9">
        <w:rPr>
          <w:rFonts w:ascii="Times New Roman" w:eastAsia="Times New Roman" w:hAnsi="Times New Roman"/>
          <w:b/>
          <w:sz w:val="28"/>
          <w:szCs w:val="28"/>
          <w:lang w:eastAsia="ru-RU"/>
        </w:rPr>
        <w:t>Дом, где буквы все живут, Люди «АЗБУКОЙ» зовут.</w:t>
      </w:r>
      <w:r w:rsidR="00C573F2">
        <w:rPr>
          <w:rFonts w:ascii="Arial" w:hAnsi="Arial" w:cs="Arial"/>
          <w:color w:val="000000"/>
        </w:rPr>
        <w:br/>
      </w:r>
      <w:r w:rsidR="00C573F2" w:rsidRPr="00B002FD">
        <w:rPr>
          <w:rFonts w:ascii="Times New Roman" w:hAnsi="Times New Roman"/>
          <w:b/>
          <w:color w:val="000000"/>
          <w:sz w:val="28"/>
        </w:rPr>
        <w:t xml:space="preserve">Слог </w:t>
      </w:r>
      <w:r w:rsidR="007147EB" w:rsidRPr="004128F5">
        <w:rPr>
          <w:rFonts w:ascii="Times New Roman" w:hAnsi="Times New Roman"/>
          <w:color w:val="000000"/>
          <w:sz w:val="28"/>
        </w:rPr>
        <w:t>–</w:t>
      </w:r>
      <w:r w:rsidR="00B002FD">
        <w:rPr>
          <w:rFonts w:ascii="Times New Roman" w:hAnsi="Times New Roman"/>
          <w:b/>
          <w:color w:val="000000"/>
          <w:sz w:val="28"/>
        </w:rPr>
        <w:t xml:space="preserve"> </w:t>
      </w:r>
      <w:r w:rsidR="00C573F2" w:rsidRPr="00B002FD">
        <w:rPr>
          <w:rFonts w:ascii="Times New Roman" w:hAnsi="Times New Roman"/>
          <w:color w:val="000000"/>
          <w:sz w:val="28"/>
        </w:rPr>
        <w:t>состоит из гласных и согласных звуков, где гласные являются слогообразующ</w:t>
      </w:r>
      <w:r w:rsidR="00B002FD">
        <w:rPr>
          <w:rFonts w:ascii="Times New Roman" w:hAnsi="Times New Roman"/>
          <w:color w:val="000000"/>
          <w:sz w:val="28"/>
        </w:rPr>
        <w:t xml:space="preserve">ими. Есть правило: </w:t>
      </w:r>
      <w:r w:rsidR="00AC04E3">
        <w:rPr>
          <w:rFonts w:ascii="Times New Roman" w:hAnsi="Times New Roman"/>
          <w:color w:val="000000"/>
          <w:sz w:val="28"/>
        </w:rPr>
        <w:t xml:space="preserve"> </w:t>
      </w:r>
      <w:r w:rsidR="00B002FD" w:rsidRPr="00B002FD">
        <w:rPr>
          <w:rFonts w:ascii="Times New Roman" w:hAnsi="Times New Roman"/>
          <w:b/>
          <w:color w:val="000000"/>
          <w:sz w:val="28"/>
          <w:shd w:val="clear" w:color="auto" w:fill="FFFFFF"/>
        </w:rPr>
        <w:t xml:space="preserve">Сколько в </w:t>
      </w:r>
      <w:r w:rsidR="00B002FD">
        <w:rPr>
          <w:rFonts w:ascii="Times New Roman" w:hAnsi="Times New Roman"/>
          <w:b/>
          <w:color w:val="000000"/>
          <w:sz w:val="28"/>
          <w:shd w:val="clear" w:color="auto" w:fill="FFFFFF"/>
        </w:rPr>
        <w:t>слове гласных, столько и слогов.</w:t>
      </w:r>
      <w:r w:rsidR="004128F5">
        <w:rPr>
          <w:rFonts w:ascii="Times New Roman" w:hAnsi="Times New Roman"/>
          <w:b/>
          <w:color w:val="000000"/>
          <w:sz w:val="28"/>
          <w:shd w:val="clear" w:color="auto" w:fill="FFFFFF"/>
        </w:rPr>
        <w:t xml:space="preserve"> </w:t>
      </w:r>
    </w:p>
    <w:p w:rsidR="00B37990" w:rsidRPr="004128F5" w:rsidRDefault="00AC65A1" w:rsidP="002237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52525"/>
          <w:sz w:val="28"/>
          <w:szCs w:val="21"/>
          <w:lang w:eastAsia="ru-RU"/>
        </w:rPr>
      </w:pPr>
      <w:r w:rsidRPr="00AC65A1">
        <w:rPr>
          <w:rFonts w:ascii="Times New Roman" w:eastAsia="Times New Roman" w:hAnsi="Times New Roman"/>
          <w:b/>
          <w:bCs/>
          <w:color w:val="252525"/>
          <w:sz w:val="28"/>
          <w:szCs w:val="21"/>
          <w:lang w:eastAsia="ru-RU"/>
        </w:rPr>
        <w:t>Слово</w:t>
      </w:r>
      <w:r w:rsidRPr="00B002FD">
        <w:rPr>
          <w:rFonts w:ascii="Times New Roman" w:eastAsia="Times New Roman" w:hAnsi="Times New Roman"/>
          <w:color w:val="252525"/>
          <w:sz w:val="28"/>
          <w:szCs w:val="21"/>
          <w:lang w:eastAsia="ru-RU"/>
        </w:rPr>
        <w:t> </w:t>
      </w:r>
      <w:r w:rsidR="004128F5" w:rsidRPr="004128F5">
        <w:rPr>
          <w:rFonts w:ascii="Times New Roman" w:hAnsi="Times New Roman"/>
          <w:color w:val="000000"/>
          <w:sz w:val="28"/>
        </w:rPr>
        <w:t>–</w:t>
      </w:r>
      <w:r w:rsidR="000950E4">
        <w:rPr>
          <w:rFonts w:ascii="Times New Roman" w:eastAsia="Times New Roman" w:hAnsi="Times New Roman"/>
          <w:color w:val="252525"/>
          <w:sz w:val="28"/>
          <w:szCs w:val="21"/>
          <w:lang w:eastAsia="ru-RU"/>
        </w:rPr>
        <w:t xml:space="preserve"> </w:t>
      </w:r>
      <w:r w:rsidRPr="00AC65A1">
        <w:rPr>
          <w:rFonts w:ascii="Times New Roman" w:eastAsia="Times New Roman" w:hAnsi="Times New Roman"/>
          <w:color w:val="252525"/>
          <w:sz w:val="28"/>
          <w:szCs w:val="21"/>
          <w:lang w:eastAsia="ru-RU"/>
        </w:rPr>
        <w:t>служит для именования предметов, их качеств и характеристик, их взаимодействий, а также именования мнимых и отвлечённых понятий, создаваемых человеческим воображением.</w:t>
      </w:r>
    </w:p>
    <w:p w:rsidR="00B37990" w:rsidRPr="004128F5" w:rsidRDefault="00B37990" w:rsidP="002237BF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 w:rsidRPr="004128F5">
        <w:rPr>
          <w:rFonts w:ascii="Times New Roman" w:hAnsi="Times New Roman"/>
          <w:color w:val="000000"/>
          <w:sz w:val="28"/>
        </w:rPr>
        <w:t>При разговоре мы используем предложения. В написании текста мы используем предложения. А знаем ли мы, что такое предложение?</w:t>
      </w:r>
    </w:p>
    <w:p w:rsidR="007147EB" w:rsidRPr="00F315F8" w:rsidRDefault="00B37990" w:rsidP="00F315F8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 w:rsidRPr="004128F5">
        <w:rPr>
          <w:rFonts w:ascii="Times New Roman" w:hAnsi="Times New Roman"/>
          <w:b/>
          <w:color w:val="000000"/>
          <w:sz w:val="28"/>
        </w:rPr>
        <w:t>Предложение</w:t>
      </w:r>
      <w:r w:rsidRPr="004128F5">
        <w:rPr>
          <w:rFonts w:ascii="Times New Roman" w:hAnsi="Times New Roman"/>
          <w:color w:val="000000"/>
          <w:sz w:val="28"/>
        </w:rPr>
        <w:t xml:space="preserve"> – это высказывание о предмете либо ситуации, образованное с помощью </w:t>
      </w:r>
      <w:r w:rsidRPr="00F315F8">
        <w:rPr>
          <w:rFonts w:ascii="Times New Roman" w:hAnsi="Times New Roman"/>
          <w:color w:val="000000"/>
          <w:sz w:val="28"/>
          <w:u w:val="single"/>
        </w:rPr>
        <w:t>грамматически верно</w:t>
      </w:r>
      <w:r w:rsidRPr="004128F5">
        <w:rPr>
          <w:rFonts w:ascii="Times New Roman" w:hAnsi="Times New Roman"/>
          <w:color w:val="000000"/>
          <w:sz w:val="28"/>
        </w:rPr>
        <w:t xml:space="preserve"> сочетаемых слов, имеющее смысловую нагрузку и интонационную законченность.</w:t>
      </w:r>
      <w:r w:rsidR="00F315F8">
        <w:rPr>
          <w:rFonts w:ascii="Times New Roman" w:hAnsi="Times New Roman"/>
          <w:color w:val="000000"/>
          <w:sz w:val="28"/>
        </w:rPr>
        <w:t xml:space="preserve">                    </w:t>
      </w:r>
      <w:r w:rsidR="007147EB">
        <w:rPr>
          <w:rFonts w:ascii="Times New Roman" w:eastAsiaTheme="minorHAnsi" w:hAnsi="Times New Roman"/>
          <w:sz w:val="28"/>
          <w:szCs w:val="28"/>
        </w:rPr>
        <w:t xml:space="preserve">Определите сколько слов в предложении. </w:t>
      </w:r>
    </w:p>
    <w:p w:rsidR="007147EB" w:rsidRDefault="007147EB" w:rsidP="007147EB">
      <w:pPr>
        <w:spacing w:after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Наступила осень.  </w:t>
      </w:r>
      <w:r w:rsidR="00D01B7A">
        <w:rPr>
          <w:rFonts w:ascii="Times New Roman" w:eastAsiaTheme="minorHAnsi" w:hAnsi="Times New Roman"/>
          <w:sz w:val="28"/>
          <w:szCs w:val="28"/>
        </w:rPr>
        <w:t xml:space="preserve">  </w:t>
      </w:r>
      <w:r w:rsidR="00583A5E">
        <w:rPr>
          <w:rFonts w:ascii="Times New Roman" w:eastAsiaTheme="minorHAnsi" w:hAnsi="Times New Roman"/>
          <w:sz w:val="28"/>
          <w:szCs w:val="28"/>
        </w:rPr>
        <w:t>_ _.</w:t>
      </w:r>
      <w:r w:rsidR="0044758A">
        <w:rPr>
          <w:rFonts w:ascii="Times New Roman" w:eastAsiaTheme="minorHAnsi" w:hAnsi="Times New Roman"/>
          <w:sz w:val="28"/>
          <w:szCs w:val="28"/>
        </w:rPr>
        <w:t xml:space="preserve">                                    </w:t>
      </w:r>
      <w:r>
        <w:rPr>
          <w:rFonts w:ascii="Times New Roman" w:eastAsiaTheme="minorHAnsi" w:hAnsi="Times New Roman"/>
          <w:sz w:val="28"/>
          <w:szCs w:val="28"/>
        </w:rPr>
        <w:t>Дети сажают деревья.</w:t>
      </w:r>
      <w:r w:rsidR="00D01B7A">
        <w:rPr>
          <w:rFonts w:ascii="Times New Roman" w:eastAsiaTheme="minorHAnsi" w:hAnsi="Times New Roman"/>
          <w:sz w:val="28"/>
          <w:szCs w:val="28"/>
        </w:rPr>
        <w:t xml:space="preserve">  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="00D01B7A">
        <w:rPr>
          <w:rFonts w:ascii="Times New Roman" w:eastAsiaTheme="minorHAnsi" w:hAnsi="Times New Roman"/>
          <w:sz w:val="28"/>
          <w:szCs w:val="28"/>
        </w:rPr>
        <w:t>_ _ _</w:t>
      </w:r>
      <w:r w:rsidR="00583A5E">
        <w:rPr>
          <w:rFonts w:ascii="Times New Roman" w:eastAsiaTheme="minorHAnsi" w:hAnsi="Times New Roman"/>
          <w:sz w:val="28"/>
          <w:szCs w:val="28"/>
        </w:rPr>
        <w:t>.</w:t>
      </w:r>
      <w:r>
        <w:rPr>
          <w:rFonts w:ascii="Times New Roman" w:eastAsiaTheme="minorHAnsi" w:hAnsi="Times New Roman"/>
          <w:sz w:val="28"/>
          <w:szCs w:val="28"/>
        </w:rPr>
        <w:t xml:space="preserve">                                   </w:t>
      </w:r>
    </w:p>
    <w:p w:rsidR="007147EB" w:rsidRDefault="007147EB" w:rsidP="00D240F2">
      <w:pPr>
        <w:spacing w:after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Сережа собирает грибы.</w:t>
      </w:r>
      <w:r w:rsidR="00D01B7A">
        <w:rPr>
          <w:rFonts w:ascii="Times New Roman" w:eastAsiaTheme="minorHAnsi" w:hAnsi="Times New Roman"/>
          <w:sz w:val="28"/>
          <w:szCs w:val="28"/>
        </w:rPr>
        <w:t xml:space="preserve">    _ _ _</w:t>
      </w:r>
      <w:r w:rsidR="00583A5E">
        <w:rPr>
          <w:rFonts w:ascii="Times New Roman" w:eastAsiaTheme="minorHAnsi" w:hAnsi="Times New Roman"/>
          <w:sz w:val="28"/>
          <w:szCs w:val="28"/>
        </w:rPr>
        <w:t xml:space="preserve">.   </w:t>
      </w:r>
      <w:r w:rsidR="0044758A">
        <w:rPr>
          <w:rFonts w:ascii="Times New Roman" w:eastAsiaTheme="minorHAnsi" w:hAnsi="Times New Roman"/>
          <w:sz w:val="28"/>
          <w:szCs w:val="28"/>
        </w:rPr>
        <w:t xml:space="preserve">                  </w:t>
      </w:r>
      <w:r>
        <w:rPr>
          <w:rFonts w:ascii="Times New Roman" w:eastAsiaTheme="minorHAnsi" w:hAnsi="Times New Roman"/>
          <w:sz w:val="28"/>
          <w:szCs w:val="28"/>
        </w:rPr>
        <w:t>Бабочка летает над лесом.   _ _ _ _.</w:t>
      </w:r>
    </w:p>
    <w:p w:rsidR="002237BF" w:rsidRDefault="007147EB" w:rsidP="00D240F2">
      <w:pPr>
        <w:spacing w:after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Котенок играет с клубком.</w:t>
      </w:r>
      <w:r w:rsidR="00583A5E">
        <w:rPr>
          <w:rFonts w:ascii="Times New Roman" w:eastAsiaTheme="minorHAnsi" w:hAnsi="Times New Roman"/>
          <w:sz w:val="28"/>
          <w:szCs w:val="28"/>
        </w:rPr>
        <w:t xml:space="preserve">  _ _ _ _.</w:t>
      </w:r>
    </w:p>
    <w:p w:rsidR="00F315F8" w:rsidRPr="0044758A" w:rsidRDefault="00F315F8" w:rsidP="0044758A">
      <w:pPr>
        <w:spacing w:after="0"/>
        <w:jc w:val="center"/>
        <w:rPr>
          <w:rFonts w:ascii="Times New Roman" w:eastAsiaTheme="minorHAnsi" w:hAnsi="Times New Roman"/>
          <w:sz w:val="28"/>
          <w:szCs w:val="28"/>
        </w:rPr>
      </w:pPr>
      <w:r w:rsidRPr="0056122C">
        <w:rPr>
          <w:rFonts w:ascii="Times New Roman" w:eastAsiaTheme="minorHAnsi" w:hAnsi="Times New Roman"/>
          <w:b/>
          <w:sz w:val="32"/>
          <w:szCs w:val="32"/>
        </w:rPr>
        <w:lastRenderedPageBreak/>
        <w:t>Тема</w:t>
      </w:r>
      <w:r>
        <w:rPr>
          <w:rFonts w:ascii="Times New Roman" w:eastAsiaTheme="minorHAnsi" w:hAnsi="Times New Roman"/>
          <w:b/>
          <w:sz w:val="32"/>
          <w:szCs w:val="32"/>
        </w:rPr>
        <w:t>:</w:t>
      </w:r>
      <w:r w:rsidRPr="0056122C">
        <w:rPr>
          <w:rFonts w:ascii="Times New Roman" w:eastAsiaTheme="minorHAnsi" w:hAnsi="Times New Roman"/>
          <w:b/>
          <w:sz w:val="32"/>
          <w:szCs w:val="32"/>
        </w:rPr>
        <w:t xml:space="preserve"> </w:t>
      </w:r>
      <w:r w:rsidR="00520074">
        <w:rPr>
          <w:rFonts w:ascii="Times New Roman" w:eastAsia="Times New Roman" w:hAnsi="Times New Roman"/>
          <w:b/>
          <w:sz w:val="32"/>
          <w:szCs w:val="32"/>
          <w:lang w:eastAsia="ru-RU"/>
        </w:rPr>
        <w:t>Б</w:t>
      </w:r>
      <w:r w:rsidR="00520074" w:rsidRPr="0056122C">
        <w:rPr>
          <w:rFonts w:ascii="Times New Roman" w:eastAsia="Times New Roman" w:hAnsi="Times New Roman"/>
          <w:b/>
          <w:sz w:val="32"/>
          <w:szCs w:val="32"/>
          <w:lang w:eastAsia="ru-RU"/>
        </w:rPr>
        <w:t>уква</w:t>
      </w:r>
      <w:r w:rsidR="00520074" w:rsidRPr="0056122C">
        <w:rPr>
          <w:rFonts w:ascii="Arial Rounded MT Bold" w:eastAsia="Times New Roman" w:hAnsi="Arial Rounded MT Bold"/>
          <w:b/>
          <w:sz w:val="32"/>
          <w:szCs w:val="32"/>
          <w:lang w:eastAsia="ru-RU"/>
        </w:rPr>
        <w:t xml:space="preserve"> </w:t>
      </w:r>
      <w:r w:rsidR="00520074">
        <w:rPr>
          <w:rFonts w:ascii="Times New Roman" w:eastAsia="Times New Roman" w:hAnsi="Times New Roman"/>
          <w:b/>
          <w:sz w:val="32"/>
          <w:szCs w:val="32"/>
          <w:lang w:eastAsia="ru-RU"/>
        </w:rPr>
        <w:t>А а</w:t>
      </w:r>
      <w:r w:rsidR="00520074" w:rsidRPr="0056122C">
        <w:rPr>
          <w:rFonts w:ascii="Times New Roman" w:eastAsiaTheme="minorHAnsi" w:hAnsi="Times New Roman"/>
          <w:b/>
          <w:sz w:val="32"/>
          <w:szCs w:val="32"/>
        </w:rPr>
        <w:t xml:space="preserve"> и </w:t>
      </w:r>
      <w:r w:rsidR="00520074">
        <w:rPr>
          <w:rFonts w:ascii="Times New Roman" w:eastAsiaTheme="minorHAnsi" w:hAnsi="Times New Roman"/>
          <w:b/>
          <w:sz w:val="32"/>
          <w:szCs w:val="32"/>
        </w:rPr>
        <w:t>з</w:t>
      </w:r>
      <w:r w:rsidRPr="0056122C">
        <w:rPr>
          <w:rFonts w:ascii="Times New Roman" w:eastAsiaTheme="minorHAnsi" w:hAnsi="Times New Roman"/>
          <w:b/>
          <w:sz w:val="32"/>
          <w:szCs w:val="32"/>
        </w:rPr>
        <w:t>вук [</w:t>
      </w:r>
      <w:r>
        <w:rPr>
          <w:rFonts w:ascii="Times New Roman" w:eastAsiaTheme="minorHAnsi" w:hAnsi="Times New Roman"/>
          <w:b/>
          <w:sz w:val="32"/>
          <w:szCs w:val="32"/>
        </w:rPr>
        <w:t>А</w:t>
      </w:r>
      <w:r w:rsidR="00520074">
        <w:rPr>
          <w:rFonts w:ascii="Times New Roman" w:eastAsiaTheme="minorHAnsi" w:hAnsi="Times New Roman"/>
          <w:b/>
          <w:sz w:val="32"/>
          <w:szCs w:val="32"/>
        </w:rPr>
        <w:t>].</w:t>
      </w:r>
    </w:p>
    <w:p w:rsidR="00F315F8" w:rsidRPr="0080711E" w:rsidRDefault="00F315F8" w:rsidP="00F315F8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C54B77">
        <w:rPr>
          <w:rFonts w:ascii="Times New Roman" w:eastAsia="Times New Roman" w:hAnsi="Times New Roman"/>
          <w:b/>
          <w:sz w:val="28"/>
          <w:szCs w:val="36"/>
          <w:lang w:eastAsia="ru-RU"/>
        </w:rPr>
        <w:t xml:space="preserve">Звук </w:t>
      </w:r>
      <w:r w:rsidRPr="00C54B77">
        <w:rPr>
          <w:rFonts w:ascii="Times New Roman" w:eastAsiaTheme="minorHAnsi" w:hAnsi="Times New Roman"/>
          <w:b/>
          <w:sz w:val="28"/>
          <w:szCs w:val="32"/>
        </w:rPr>
        <w:t>[А]</w:t>
      </w:r>
      <w:r w:rsidRPr="00763BA7">
        <w:rPr>
          <w:rFonts w:ascii="Times New Roman" w:eastAsiaTheme="minorHAnsi" w:hAnsi="Times New Roman"/>
          <w:b/>
          <w:sz w:val="28"/>
          <w:szCs w:val="32"/>
        </w:rPr>
        <w:t xml:space="preserve"> </w:t>
      </w:r>
      <w:r w:rsidRPr="00763BA7">
        <w:rPr>
          <w:rFonts w:ascii="Times New Roman" w:eastAsia="Times New Roman" w:hAnsi="Times New Roman"/>
          <w:sz w:val="24"/>
          <w:szCs w:val="36"/>
          <w:lang w:eastAsia="ru-RU"/>
        </w:rPr>
        <w:t xml:space="preserve"> </w:t>
      </w:r>
      <w:r w:rsidRPr="00763BA7">
        <w:rPr>
          <w:rFonts w:ascii="Times New Roman" w:eastAsia="Times New Roman" w:hAnsi="Times New Roman"/>
          <w:sz w:val="28"/>
          <w:szCs w:val="36"/>
          <w:lang w:eastAsia="ru-RU"/>
        </w:rPr>
        <w:t>гла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сный – его можно петь и тянуть,  </w:t>
      </w:r>
      <w:r w:rsidRPr="00763BA7">
        <w:rPr>
          <w:rFonts w:ascii="Times New Roman" w:eastAsia="Times New Roman" w:hAnsi="Times New Roman"/>
          <w:sz w:val="28"/>
          <w:szCs w:val="36"/>
          <w:lang w:eastAsia="ru-RU"/>
        </w:rPr>
        <w:t xml:space="preserve">обозначаем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>кружком красного цвета</w:t>
      </w:r>
      <w:r w:rsidRPr="00763BA7">
        <w:rPr>
          <w:rFonts w:ascii="Times New Roman" w:eastAsia="Times New Roman" w:hAnsi="Times New Roman"/>
          <w:sz w:val="28"/>
          <w:szCs w:val="36"/>
          <w:lang w:eastAsia="ru-RU"/>
        </w:rPr>
        <w:t xml:space="preserve">. </w:t>
      </w:r>
    </w:p>
    <w:p w:rsidR="00F315F8" w:rsidRPr="00341CC2" w:rsidRDefault="00F315F8" w:rsidP="00F315F8">
      <w:pPr>
        <w:spacing w:after="0" w:line="240" w:lineRule="auto"/>
        <w:rPr>
          <w:rFonts w:ascii="Times New Roman" w:eastAsia="Times New Roman" w:hAnsi="Times New Roman"/>
          <w:sz w:val="28"/>
          <w:szCs w:val="36"/>
          <w:lang w:eastAsia="ru-RU"/>
        </w:rPr>
      </w:pPr>
      <w:r w:rsidRPr="00E7143E">
        <w:rPr>
          <w:rFonts w:ascii="Times New Roman" w:eastAsia="Times New Roman" w:hAnsi="Times New Roman"/>
          <w:sz w:val="28"/>
          <w:szCs w:val="28"/>
          <w:lang w:eastAsia="ar-SA"/>
        </w:rPr>
        <w:t>Посмотрите на алфавит и скажите, как называется буква?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«А» </w:t>
      </w:r>
    </w:p>
    <w:p w:rsidR="00F315F8" w:rsidRPr="00341CC2" w:rsidRDefault="00046EEF" w:rsidP="00F315F8">
      <w:pPr>
        <w:spacing w:after="0" w:line="240" w:lineRule="auto"/>
        <w:rPr>
          <w:rFonts w:ascii="Times New Roman" w:eastAsia="Times New Roman" w:hAnsi="Times New Roman"/>
          <w:sz w:val="28"/>
          <w:szCs w:val="36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2562225" cy="971550"/>
                <wp:effectExtent l="19050" t="38100" r="0" b="0"/>
                <wp:docPr id="453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62225" cy="971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46EEF" w:rsidRDefault="00046EEF" w:rsidP="00046EEF">
                            <w:pPr>
                              <w:pStyle w:val="a6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72"/>
                                <w:szCs w:val="72"/>
                                <w14:textOutline w14:w="9359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А     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width:201.75pt;height:7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" filled="f" stroked="f">
                <o:lock v:ext="edit" shapetype="t"/>
                <v:textbox style="mso-fit-shape-to-text:t">
                  <w:txbxContent>
                    <w:p w:rsidR="00046EEF" w:rsidRDefault="00046EEF" w:rsidP="00046EEF">
                      <w:pPr>
                        <w:pStyle w:val="a6"/>
                        <w:spacing w:after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FF0000"/>
                          <w:sz w:val="72"/>
                          <w:szCs w:val="72"/>
                          <w14:textOutline w14:w="9359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А     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315F8" w:rsidRPr="00ED473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315F8" w:rsidRPr="007E3692">
        <w:rPr>
          <w:rFonts w:ascii="Times New Roman" w:eastAsia="Times New Roman" w:hAnsi="Times New Roman"/>
          <w:sz w:val="28"/>
          <w:szCs w:val="28"/>
          <w:lang w:eastAsia="ru-RU"/>
        </w:rPr>
        <w:t>Заштриховать букву</w:t>
      </w:r>
      <w:r w:rsidR="00F315F8">
        <w:rPr>
          <w:rFonts w:ascii="Times New Roman" w:eastAsia="Times New Roman" w:hAnsi="Times New Roman"/>
          <w:sz w:val="28"/>
          <w:szCs w:val="28"/>
          <w:lang w:eastAsia="ru-RU"/>
        </w:rPr>
        <w:t xml:space="preserve"> красным карандашом.</w:t>
      </w:r>
    </w:p>
    <w:p w:rsidR="00F829A9" w:rsidRPr="00FD33B8" w:rsidRDefault="00F829A9" w:rsidP="00F315F8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</w:t>
      </w:r>
      <w:r w:rsidRPr="00FD33B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Буква « А »   – заглавная,    Первая и главная …</w:t>
      </w:r>
    </w:p>
    <w:p w:rsidR="00F315F8" w:rsidRPr="00FD33B8" w:rsidRDefault="00F829A9" w:rsidP="00F315F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D33B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         </w:t>
      </w:r>
      <w:r w:rsidR="00F315F8" w:rsidRPr="00FD33B8">
        <w:rPr>
          <w:rFonts w:ascii="Times New Roman" w:eastAsia="Times New Roman" w:hAnsi="Times New Roman"/>
          <w:b/>
          <w:sz w:val="28"/>
          <w:szCs w:val="28"/>
          <w:lang w:eastAsia="ru-RU"/>
        </w:rPr>
        <w:t>Встала первой на пороге,    Широко расставив ноги</w:t>
      </w:r>
      <w:r w:rsidRPr="00FD33B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</w:p>
    <w:p w:rsidR="00F315F8" w:rsidRPr="00480A38" w:rsidRDefault="00F315F8" w:rsidP="00F315F8">
      <w:pPr>
        <w:suppressAutoHyphens/>
        <w:spacing w:after="0" w:line="240" w:lineRule="auto"/>
        <w:rPr>
          <w:rFonts w:ascii="Times New Roman" w:eastAsia="Times New Roman" w:hAnsi="Times New Roman"/>
          <w:sz w:val="6"/>
          <w:szCs w:val="28"/>
          <w:lang w:eastAsia="ar-SA"/>
        </w:rPr>
      </w:pPr>
    </w:p>
    <w:p w:rsidR="00F315F8" w:rsidRDefault="00F315F8" w:rsidP="00F315F8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322956">
        <w:rPr>
          <w:rFonts w:ascii="Times New Roman" w:eastAsia="Times New Roman" w:hAnsi="Times New Roman"/>
          <w:b/>
          <w:sz w:val="28"/>
          <w:szCs w:val="28"/>
          <w:lang w:eastAsia="ar-SA"/>
        </w:rPr>
        <w:t>1. Соединить с буквой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  <w:r w:rsidRPr="00F829A9">
        <w:rPr>
          <w:rFonts w:ascii="Times New Roman" w:eastAsia="Times New Roman" w:hAnsi="Times New Roman"/>
          <w:b/>
          <w:sz w:val="28"/>
          <w:szCs w:val="28"/>
          <w:lang w:eastAsia="ar-SA"/>
        </w:rPr>
        <w:t>А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только те картинки, названия которых начинаются со </w:t>
      </w:r>
    </w:p>
    <w:p w:rsidR="00F315F8" w:rsidRPr="00AF6BEE" w:rsidRDefault="00F315F8" w:rsidP="00F315F8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звука </w:t>
      </w:r>
      <w:r w:rsidRPr="00AF6BEE">
        <w:rPr>
          <w:rFonts w:ascii="Times New Roman" w:eastAsiaTheme="minorHAnsi" w:hAnsi="Times New Roman"/>
          <w:sz w:val="24"/>
          <w:szCs w:val="32"/>
        </w:rPr>
        <w:t>[А]</w:t>
      </w:r>
      <w:r>
        <w:rPr>
          <w:rFonts w:ascii="Times New Roman" w:eastAsiaTheme="minorHAnsi" w:hAnsi="Times New Roman"/>
          <w:sz w:val="24"/>
          <w:szCs w:val="32"/>
        </w:rPr>
        <w:t>.</w:t>
      </w:r>
      <w:r w:rsidRPr="00AF6BEE">
        <w:rPr>
          <w:rFonts w:ascii="Times New Roman" w:eastAsiaTheme="minorHAnsi" w:hAnsi="Times New Roman"/>
          <w:b/>
          <w:sz w:val="24"/>
          <w:szCs w:val="32"/>
        </w:rPr>
        <w:t xml:space="preserve">  </w:t>
      </w:r>
    </w:p>
    <w:p w:rsidR="00F315F8" w:rsidRPr="005E53CA" w:rsidRDefault="00F315F8" w:rsidP="00F829A9">
      <w:pPr>
        <w:pStyle w:val="4"/>
        <w:spacing w:before="0" w:line="240" w:lineRule="auto"/>
        <w:rPr>
          <w:rFonts w:eastAsiaTheme="minorHAnsi"/>
          <w:b w:val="0"/>
          <w:color w:val="FFFEFD" w:themeColor="accent6" w:themeTint="02"/>
          <w:spacing w:val="10"/>
          <w:sz w:val="96"/>
          <w:szCs w:val="72"/>
          <w14:glow w14:rad="53098">
            <w14:schemeClr w14:val="accent6">
              <w14:alpha w14:val="70000"/>
              <w14:satMod w14:val="180000"/>
            </w14:schemeClr>
          </w14:gl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>
        <w:rPr>
          <w:rFonts w:eastAsiaTheme="minorHAnsi"/>
          <w:sz w:val="24"/>
        </w:rPr>
        <w:t xml:space="preserve">    </w:t>
      </w:r>
      <w:r w:rsidRPr="005E53CA">
        <w:rPr>
          <w:rFonts w:eastAsiaTheme="minorHAnsi"/>
          <w:sz w:val="24"/>
        </w:rPr>
        <w:t xml:space="preserve">           </w:t>
      </w:r>
      <w:r w:rsidRPr="00F829A9">
        <w:rPr>
          <w:rFonts w:eastAsiaTheme="minorHAnsi"/>
          <w:sz w:val="2"/>
        </w:rPr>
        <w:t xml:space="preserve">   </w:t>
      </w:r>
      <w:r w:rsidRPr="005E53CA">
        <w:rPr>
          <w:rFonts w:eastAsiaTheme="minorHAnsi"/>
          <w:sz w:val="24"/>
        </w:rPr>
        <w:t xml:space="preserve">        </w:t>
      </w:r>
      <w:r w:rsidRPr="00480A38">
        <w:rPr>
          <w:rFonts w:eastAsiaTheme="minorHAnsi"/>
          <w:sz w:val="16"/>
        </w:rPr>
        <w:t xml:space="preserve"> </w:t>
      </w:r>
      <w:r w:rsidRPr="00480A38">
        <w:rPr>
          <w:rFonts w:eastAsiaTheme="minorHAnsi"/>
        </w:rPr>
        <w:t xml:space="preserve">                     </w:t>
      </w:r>
      <w:r w:rsidRPr="005E53CA">
        <w:rPr>
          <w:rFonts w:eastAsiaTheme="minorHAnsi"/>
          <w:sz w:val="24"/>
        </w:rPr>
        <w:t xml:space="preserve">       </w:t>
      </w:r>
      <w:r w:rsidRPr="005E53CA">
        <w:rPr>
          <w:rFonts w:eastAsiaTheme="minorHAnsi"/>
          <w:b w:val="0"/>
          <w:sz w:val="24"/>
        </w:rPr>
        <w:t xml:space="preserve"> </w:t>
      </w:r>
      <w:r w:rsidRPr="00480A38">
        <w:rPr>
          <w:b w:val="0"/>
          <w:color w:val="7F7F7F" w:themeColor="text1" w:themeTint="80"/>
          <w:spacing w:val="10"/>
          <w:sz w:val="52"/>
          <w:szCs w:val="72"/>
          <w14:glow w14:rad="53098">
            <w14:schemeClr w14:val="accent6">
              <w14:alpha w14:val="70000"/>
              <w14:satMod w14:val="180000"/>
            </w14:schemeClr>
          </w14:gl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А</w:t>
      </w:r>
      <w:r w:rsidRPr="005E53CA">
        <w:rPr>
          <w:rFonts w:eastAsiaTheme="minorHAnsi"/>
          <w:b w:val="0"/>
          <w:sz w:val="24"/>
        </w:rPr>
        <w:t xml:space="preserve">                             </w:t>
      </w:r>
      <w:r w:rsidRPr="005E53CA">
        <w:rPr>
          <w:rFonts w:eastAsiaTheme="minorHAnsi"/>
          <w:b w:val="0"/>
        </w:rPr>
        <w:t xml:space="preserve"> </w:t>
      </w:r>
    </w:p>
    <w:p w:rsidR="00F315F8" w:rsidRDefault="00F315F8" w:rsidP="00F315F8">
      <w:pPr>
        <w:suppressAutoHyphens/>
        <w:spacing w:after="0" w:line="240" w:lineRule="auto"/>
        <w:rPr>
          <w:noProof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</w:t>
      </w:r>
      <w:r>
        <w:rPr>
          <w:noProof/>
          <w:lang w:eastAsia="ru-RU"/>
        </w:rPr>
        <w:t xml:space="preserve">      </w:t>
      </w:r>
      <w:r w:rsidRPr="00EB03DF">
        <w:rPr>
          <w:noProof/>
          <w:lang w:eastAsia="ru-RU"/>
        </w:rPr>
        <w:drawing>
          <wp:inline distT="0" distB="0" distL="0" distR="0" wp14:anchorId="1CD9F391" wp14:editId="7061C9D4">
            <wp:extent cx="739472" cy="560073"/>
            <wp:effectExtent l="0" t="0" r="3810" b="0"/>
            <wp:docPr id="31" name="Рисунок 31" descr="https://im0-tub-ru.yandex.net/i?id=6682d51933b38cca6c00b6bc7b037f6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6682d51933b38cca6c00b6bc7b037f62&amp;n=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44" cy="56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7288C725" wp14:editId="044CBD79">
            <wp:extent cx="739471" cy="577333"/>
            <wp:effectExtent l="0" t="0" r="3810" b="0"/>
            <wp:docPr id="40" name="Рисунок 40" descr="http://www.pd4pic.com/images/black-simple-outline-drawing-sketch-white-cartoo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d4pic.com/images/black-simple-outline-drawing-sketch-white-cartoon-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74" cy="57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F0D7525" wp14:editId="1253CA09">
            <wp:extent cx="747423" cy="631907"/>
            <wp:effectExtent l="0" t="0" r="0" b="0"/>
            <wp:docPr id="49" name="Рисунок 49" descr="https://im2-tub-ru.yandex.net/i?id=7a802bce5ba508ca4a7826632061b3fe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m2-tub-ru.yandex.net/i?id=7a802bce5ba508ca4a7826632061b3fe&amp;n=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93" cy="63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rFonts w:ascii="Comic Sans MS" w:hAnsi="Comic Sans MS"/>
          <w:b/>
          <w:noProof/>
          <w:sz w:val="28"/>
          <w:szCs w:val="28"/>
          <w:lang w:eastAsia="ru-RU"/>
        </w:rPr>
        <w:t xml:space="preserve">  </w:t>
      </w:r>
      <w:r>
        <w:rPr>
          <w:rFonts w:ascii="Comic Sans MS" w:hAnsi="Comic Sans MS"/>
          <w:b/>
          <w:noProof/>
          <w:sz w:val="28"/>
          <w:szCs w:val="28"/>
          <w:lang w:eastAsia="ru-RU"/>
        </w:rPr>
        <w:drawing>
          <wp:inline distT="0" distB="0" distL="0" distR="0" wp14:anchorId="337A7A96" wp14:editId="7CBD929F">
            <wp:extent cx="658281" cy="623936"/>
            <wp:effectExtent l="0" t="0" r="8890" b="5080"/>
            <wp:docPr id="50" name="Рисунок 5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40" cy="62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456560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FAEDE91" wp14:editId="429D1D71">
            <wp:extent cx="656706" cy="675861"/>
            <wp:effectExtent l="0" t="0" r="0" b="0"/>
            <wp:docPr id="95" name="Рисунок 95" descr="http://www.cuentocuentos.net/images/colorear/dibujos/Naranjas-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uentocuentos.net/images/colorear/dibujos/Naranjas-01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97" cy="68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             </w:t>
      </w:r>
      <w:r w:rsidRPr="0078066E">
        <w:rPr>
          <w:noProof/>
          <w:sz w:val="8"/>
          <w:lang w:eastAsia="ru-RU"/>
        </w:rPr>
        <w:t xml:space="preserve">.   </w:t>
      </w: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207F5DCE" wp14:editId="513E74F0">
            <wp:extent cx="674067" cy="522070"/>
            <wp:effectExtent l="0" t="317" r="0" b="0"/>
            <wp:docPr id="541" name="Рисунок 541" descr="https://im1-tub-ru.yandex.net/i?id=202761cee6e45d69a3c25f9b5e5aab7d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im1-tub-ru.yandex.net/i?id=202761cee6e45d69a3c25f9b5e5aab7d&amp;n=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7496" cy="52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6418F181" wp14:editId="2BF5C54B">
            <wp:extent cx="620202" cy="743251"/>
            <wp:effectExtent l="0" t="0" r="8890" b="0"/>
            <wp:docPr id="686" name="Рисунок 686" descr="http://mama-deti-biznes.ru/wp-content/uploads/2015/03/raskraski-matreshka-4-375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ma-deti-biznes.ru/wp-content/uploads/2015/03/raskraski-matreshka-4-375x5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34" cy="74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 wp14:anchorId="0E9EA983" wp14:editId="77D9C334">
            <wp:extent cx="644056" cy="692656"/>
            <wp:effectExtent l="0" t="0" r="3810" b="0"/>
            <wp:docPr id="693" name="Рисунок 693" descr="https://im3-tub-ru.yandex.net/i?id=b0839dca6a507a9ad02b000748a0ea07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3-tub-ru.yandex.net/i?id=b0839dca6a507a9ad02b000748a0ea07&amp;n=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71" cy="69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5F8" w:rsidRPr="00CD4CDC" w:rsidRDefault="00F315F8" w:rsidP="00F315F8">
      <w:pPr>
        <w:suppressAutoHyphens/>
        <w:spacing w:after="0" w:line="240" w:lineRule="auto"/>
        <w:rPr>
          <w:rFonts w:ascii="Times New Roman" w:eastAsia="Times New Roman" w:hAnsi="Times New Roman"/>
          <w:sz w:val="2"/>
          <w:szCs w:val="28"/>
          <w:lang w:eastAsia="ar-SA"/>
        </w:rPr>
      </w:pPr>
      <w:r>
        <w:rPr>
          <w:rFonts w:ascii="Comic Sans MS" w:hAnsi="Comic Sans MS"/>
          <w:b/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t xml:space="preserve">             </w:t>
      </w:r>
    </w:p>
    <w:p w:rsidR="00F315F8" w:rsidRPr="00763BA7" w:rsidRDefault="00F315F8" w:rsidP="00F315F8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322956">
        <w:rPr>
          <w:rFonts w:ascii="Times New Roman" w:eastAsia="Times New Roman" w:hAnsi="Times New Roman"/>
          <w:b/>
          <w:sz w:val="28"/>
          <w:szCs w:val="28"/>
          <w:lang w:eastAsia="ar-SA"/>
        </w:rPr>
        <w:t>2.  Повторить только те слова</w:t>
      </w:r>
      <w:r w:rsidRPr="00763BA7">
        <w:rPr>
          <w:rFonts w:ascii="Times New Roman" w:eastAsia="Times New Roman" w:hAnsi="Times New Roman"/>
          <w:sz w:val="28"/>
          <w:szCs w:val="28"/>
          <w:lang w:eastAsia="ar-SA"/>
        </w:rPr>
        <w:t xml:space="preserve">, в которых есть звук </w:t>
      </w:r>
      <w:r w:rsidRPr="0056122C">
        <w:rPr>
          <w:rFonts w:ascii="Times New Roman" w:eastAsiaTheme="minorHAnsi" w:hAnsi="Times New Roman"/>
          <w:b/>
          <w:sz w:val="28"/>
          <w:szCs w:val="32"/>
        </w:rPr>
        <w:t>[</w:t>
      </w:r>
      <w:r w:rsidRPr="00763BA7">
        <w:rPr>
          <w:rFonts w:ascii="Times New Roman" w:eastAsiaTheme="minorHAnsi" w:hAnsi="Times New Roman"/>
          <w:b/>
          <w:sz w:val="28"/>
          <w:szCs w:val="32"/>
        </w:rPr>
        <w:t>А</w:t>
      </w:r>
      <w:r w:rsidRPr="003D7555">
        <w:rPr>
          <w:rFonts w:ascii="Times New Roman" w:eastAsiaTheme="minorHAnsi" w:hAnsi="Times New Roman"/>
          <w:sz w:val="28"/>
          <w:szCs w:val="32"/>
        </w:rPr>
        <w:t>]</w:t>
      </w:r>
      <w:r w:rsidRPr="003D7555">
        <w:rPr>
          <w:rFonts w:ascii="Times New Roman" w:eastAsia="Times New Roman" w:hAnsi="Times New Roman"/>
          <w:sz w:val="28"/>
          <w:szCs w:val="28"/>
          <w:lang w:eastAsia="ar-SA"/>
        </w:rPr>
        <w:t>: Анна, Инна,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бант, </w:t>
      </w:r>
      <w:r w:rsidRPr="003D7555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сом, </w:t>
      </w:r>
      <w:r w:rsidRPr="003D7555">
        <w:rPr>
          <w:rFonts w:ascii="Times New Roman" w:eastAsia="Times New Roman" w:hAnsi="Times New Roman"/>
          <w:sz w:val="28"/>
          <w:szCs w:val="28"/>
          <w:lang w:eastAsia="ar-SA"/>
        </w:rPr>
        <w:t xml:space="preserve">арка, Андрей,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лист, </w:t>
      </w:r>
      <w:r w:rsidRPr="003D7555">
        <w:rPr>
          <w:rFonts w:ascii="Times New Roman" w:eastAsia="Times New Roman" w:hAnsi="Times New Roman"/>
          <w:sz w:val="28"/>
          <w:szCs w:val="28"/>
          <w:lang w:eastAsia="ar-SA"/>
        </w:rPr>
        <w:t xml:space="preserve">Антон, урна, остров, астры, осы, утка, атака, аптека,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сила</w:t>
      </w:r>
      <w:r w:rsidRPr="003D7555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8D4E9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F315F8" w:rsidRPr="00CD4CDC" w:rsidRDefault="00F315F8" w:rsidP="00F315F8">
      <w:pPr>
        <w:suppressAutoHyphens/>
        <w:spacing w:after="0" w:line="240" w:lineRule="auto"/>
        <w:rPr>
          <w:rFonts w:ascii="Times New Roman" w:eastAsia="Times New Roman" w:hAnsi="Times New Roman"/>
          <w:sz w:val="6"/>
          <w:szCs w:val="28"/>
          <w:lang w:eastAsia="ar-SA"/>
        </w:rPr>
      </w:pPr>
    </w:p>
    <w:p w:rsidR="00F315F8" w:rsidRPr="00023853" w:rsidRDefault="00F315F8" w:rsidP="00F315F8">
      <w:pPr>
        <w:spacing w:after="0" w:line="240" w:lineRule="auto"/>
        <w:rPr>
          <w:rFonts w:ascii="Times New Roman" w:eastAsia="Times New Roman" w:hAnsi="Times New Roman"/>
          <w:sz w:val="28"/>
          <w:szCs w:val="36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ar-SA"/>
        </w:rPr>
        <w:t>3</w:t>
      </w:r>
      <w:r w:rsidRPr="00322956">
        <w:rPr>
          <w:rFonts w:ascii="Times New Roman" w:eastAsia="Times New Roman" w:hAnsi="Times New Roman"/>
          <w:b/>
          <w:sz w:val="28"/>
          <w:szCs w:val="24"/>
          <w:lang w:eastAsia="ar-SA"/>
        </w:rPr>
        <w:t xml:space="preserve">. </w:t>
      </w:r>
      <w:r w:rsidR="00F829A9" w:rsidRPr="00322956">
        <w:rPr>
          <w:rFonts w:ascii="Times New Roman" w:eastAsia="Times New Roman" w:hAnsi="Times New Roman"/>
          <w:b/>
          <w:sz w:val="28"/>
          <w:szCs w:val="24"/>
          <w:lang w:eastAsia="ar-SA"/>
        </w:rPr>
        <w:t xml:space="preserve">«Окошки» </w:t>
      </w:r>
      <w:r w:rsidRPr="00322956">
        <w:rPr>
          <w:rFonts w:ascii="Times New Roman" w:eastAsia="Times New Roman" w:hAnsi="Times New Roman"/>
          <w:b/>
          <w:sz w:val="28"/>
          <w:szCs w:val="36"/>
          <w:lang w:eastAsia="ru-RU"/>
        </w:rPr>
        <w:t>Отметить звук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 w:rsidRPr="00937DD9">
        <w:rPr>
          <w:rFonts w:ascii="Times New Roman" w:eastAsiaTheme="minorHAnsi" w:hAnsi="Times New Roman"/>
          <w:b/>
          <w:sz w:val="28"/>
          <w:szCs w:val="32"/>
        </w:rPr>
        <w:t>[А</w:t>
      </w:r>
      <w:r w:rsidRPr="00937DD9">
        <w:rPr>
          <w:rFonts w:ascii="Times New Roman" w:eastAsiaTheme="minorHAnsi" w:hAnsi="Times New Roman"/>
          <w:b/>
          <w:sz w:val="24"/>
          <w:szCs w:val="32"/>
        </w:rPr>
        <w:t>]</w:t>
      </w:r>
      <w:r>
        <w:rPr>
          <w:rFonts w:ascii="Times New Roman" w:eastAsiaTheme="minorHAnsi" w:hAnsi="Times New Roman"/>
          <w:b/>
          <w:sz w:val="24"/>
          <w:szCs w:val="32"/>
        </w:rPr>
        <w:t xml:space="preserve"> </w:t>
      </w:r>
      <w:r w:rsidRPr="00630480">
        <w:rPr>
          <w:rFonts w:ascii="Times New Roman" w:eastAsiaTheme="minorHAnsi" w:hAnsi="Times New Roman"/>
          <w:sz w:val="28"/>
          <w:szCs w:val="32"/>
        </w:rPr>
        <w:t>красным цветом</w:t>
      </w:r>
      <w:r>
        <w:rPr>
          <w:rFonts w:ascii="Times New Roman" w:eastAsiaTheme="minorHAnsi" w:hAnsi="Times New Roman"/>
          <w:sz w:val="28"/>
          <w:szCs w:val="32"/>
        </w:rPr>
        <w:t>, потому что – это гласный звук</w:t>
      </w:r>
      <w:r w:rsidRPr="00341CC2">
        <w:rPr>
          <w:rFonts w:ascii="Times New Roman" w:eastAsia="Times New Roman" w:hAnsi="Times New Roman"/>
          <w:sz w:val="32"/>
          <w:szCs w:val="28"/>
          <w:lang w:eastAsia="ar-SA"/>
        </w:rPr>
        <w:t>:</w:t>
      </w:r>
      <w:r w:rsidRPr="00630480">
        <w:rPr>
          <w:rFonts w:ascii="Times New Roman" w:eastAsia="Times New Roman" w:hAnsi="Times New Roman"/>
          <w:sz w:val="32"/>
          <w:szCs w:val="36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>в начале слова</w:t>
      </w:r>
      <w:r w:rsidRPr="00C33F15">
        <w:rPr>
          <w:rFonts w:ascii="Times New Roman" w:eastAsia="Times New Roman" w:hAnsi="Times New Roman"/>
          <w:sz w:val="28"/>
          <w:szCs w:val="36"/>
          <w:lang w:eastAsia="ru-RU"/>
        </w:rPr>
        <w:t>, середине или в конце слова</w:t>
      </w:r>
      <w:r>
        <w:rPr>
          <w:rFonts w:ascii="Times New Roman" w:eastAsia="Times New Roman" w:hAnsi="Times New Roman"/>
          <w:sz w:val="28"/>
          <w:szCs w:val="36"/>
          <w:lang w:eastAsia="ru-RU"/>
        </w:rPr>
        <w:t>.</w:t>
      </w:r>
      <w:r w:rsidRPr="00C33F15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</w:p>
    <w:p w:rsidR="00F315F8" w:rsidRPr="00203CA8" w:rsidRDefault="00F315F8" w:rsidP="00F315F8">
      <w:pPr>
        <w:spacing w:after="0" w:line="240" w:lineRule="auto"/>
        <w:rPr>
          <w:rFonts w:ascii="Times New Roman" w:eastAsia="Times New Roman" w:hAnsi="Times New Roman"/>
          <w:b/>
          <w:sz w:val="24"/>
          <w:szCs w:val="36"/>
          <w:lang w:eastAsia="ru-RU"/>
        </w:rPr>
      </w:pPr>
      <w:r w:rsidRPr="00203CA8">
        <w:rPr>
          <w:rFonts w:ascii="Times New Roman" w:eastAsia="Times New Roman" w:hAnsi="Times New Roman"/>
          <w:b/>
          <w:sz w:val="28"/>
          <w:szCs w:val="36"/>
          <w:lang w:eastAsia="ru-RU"/>
        </w:rPr>
        <w:t>АВТОБУС                            БАНТ</w:t>
      </w:r>
      <w:r w:rsidRPr="00203CA8">
        <w:rPr>
          <w:rFonts w:ascii="Times New Roman" w:eastAsia="Times New Roman" w:hAnsi="Times New Roman"/>
          <w:b/>
          <w:sz w:val="24"/>
          <w:szCs w:val="36"/>
          <w:lang w:eastAsia="ru-RU"/>
        </w:rPr>
        <w:tab/>
        <w:t xml:space="preserve">                 </w:t>
      </w:r>
      <w:r w:rsidRPr="00203CA8">
        <w:rPr>
          <w:rFonts w:ascii="Times New Roman" w:eastAsia="Times New Roman" w:hAnsi="Times New Roman"/>
          <w:b/>
          <w:sz w:val="24"/>
          <w:szCs w:val="36"/>
          <w:lang w:eastAsia="ru-RU"/>
        </w:rPr>
        <w:tab/>
        <w:t xml:space="preserve">           </w:t>
      </w:r>
      <w:r w:rsidRPr="00203CA8">
        <w:rPr>
          <w:rFonts w:ascii="Times New Roman" w:eastAsia="Times New Roman" w:hAnsi="Times New Roman"/>
          <w:b/>
          <w:sz w:val="28"/>
          <w:szCs w:val="36"/>
          <w:lang w:eastAsia="ru-RU"/>
        </w:rPr>
        <w:t>ЛИСА</w:t>
      </w:r>
      <w:r w:rsidRPr="00203CA8">
        <w:rPr>
          <w:rFonts w:ascii="Times New Roman" w:eastAsia="Times New Roman" w:hAnsi="Times New Roman"/>
          <w:b/>
          <w:sz w:val="24"/>
          <w:szCs w:val="36"/>
          <w:lang w:eastAsia="ru-RU"/>
        </w:rPr>
        <w:t xml:space="preserve">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425"/>
        <w:gridCol w:w="425"/>
        <w:gridCol w:w="1843"/>
        <w:gridCol w:w="425"/>
        <w:gridCol w:w="425"/>
        <w:gridCol w:w="426"/>
        <w:gridCol w:w="1984"/>
        <w:gridCol w:w="425"/>
        <w:gridCol w:w="426"/>
        <w:gridCol w:w="425"/>
      </w:tblGrid>
      <w:tr w:rsidR="00F315F8" w:rsidTr="00583A5E">
        <w:trPr>
          <w:trHeight w:val="2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5F8" w:rsidRPr="00694696" w:rsidRDefault="00F315F8" w:rsidP="00583A5E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24"/>
                <w:lang w:eastAsia="ru-RU"/>
              </w:rPr>
              <w:t xml:space="preserve">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5F8" w:rsidRDefault="00F315F8" w:rsidP="00583A5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5F8" w:rsidRDefault="00F315F8" w:rsidP="00583A5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15F8" w:rsidRDefault="00F315F8" w:rsidP="00583A5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5F8" w:rsidRDefault="00F315F8" w:rsidP="00583A5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5F8" w:rsidRDefault="00F315F8" w:rsidP="00583A5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5F8" w:rsidRDefault="00F315F8" w:rsidP="00583A5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15F8" w:rsidRDefault="00F315F8" w:rsidP="00583A5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    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5F8" w:rsidRDefault="00F315F8" w:rsidP="00583A5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5F8" w:rsidRDefault="00F315F8" w:rsidP="00583A5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5F8" w:rsidRDefault="00F315F8" w:rsidP="00583A5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F315F8" w:rsidRPr="00480A38" w:rsidRDefault="00F315F8" w:rsidP="00F315F8">
      <w:pPr>
        <w:spacing w:after="0" w:line="240" w:lineRule="auto"/>
        <w:rPr>
          <w:rFonts w:ascii="Times New Roman" w:eastAsiaTheme="minorHAnsi" w:hAnsi="Times New Roman"/>
          <w:b/>
          <w:sz w:val="12"/>
          <w:szCs w:val="28"/>
        </w:rPr>
      </w:pPr>
    </w:p>
    <w:p w:rsidR="00F315F8" w:rsidRPr="00023853" w:rsidRDefault="00F315F8" w:rsidP="00F315F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ar-SA"/>
        </w:rPr>
        <w:t>4</w:t>
      </w:r>
      <w:r w:rsidRPr="0032295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Pr="00322956">
        <w:rPr>
          <w:rFonts w:ascii="Times New Roman" w:eastAsia="Times New Roman" w:hAnsi="Times New Roman"/>
          <w:b/>
          <w:sz w:val="28"/>
          <w:szCs w:val="36"/>
          <w:lang w:eastAsia="ru-RU"/>
        </w:rPr>
        <w:t>Напечатаем букву А а</w:t>
      </w:r>
      <w:r w:rsidRPr="00C33F15">
        <w:rPr>
          <w:rFonts w:ascii="Times New Roman" w:eastAsia="Times New Roman" w:hAnsi="Times New Roman"/>
          <w:sz w:val="28"/>
          <w:szCs w:val="36"/>
          <w:lang w:eastAsia="ru-RU"/>
        </w:rPr>
        <w:t>.</w:t>
      </w:r>
      <w:r w:rsidRPr="00D90314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Pr="0056122C">
        <w:rPr>
          <w:rFonts w:ascii="Times New Roman" w:eastAsiaTheme="minorHAnsi" w:hAnsi="Times New Roman"/>
          <w:b/>
          <w:sz w:val="28"/>
          <w:szCs w:val="28"/>
        </w:rPr>
        <w:t>ПРАВИЛО:</w:t>
      </w:r>
      <w:r w:rsidRPr="0056122C">
        <w:rPr>
          <w:rFonts w:ascii="Times New Roman" w:eastAsiaTheme="minorHAnsi" w:hAnsi="Times New Roman"/>
          <w:sz w:val="28"/>
          <w:szCs w:val="28"/>
        </w:rPr>
        <w:t xml:space="preserve"> Звуки мы слышим и произносим</w:t>
      </w:r>
      <w:r>
        <w:rPr>
          <w:rFonts w:ascii="Times New Roman" w:eastAsiaTheme="minorHAnsi" w:hAnsi="Times New Roman"/>
          <w:sz w:val="28"/>
          <w:szCs w:val="28"/>
        </w:rPr>
        <w:t>. Буквы мы видим и пишем.</w:t>
      </w:r>
    </w:p>
    <w:tbl>
      <w:tblPr>
        <w:tblW w:w="2130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06"/>
        <w:gridCol w:w="382"/>
        <w:gridCol w:w="382"/>
        <w:gridCol w:w="382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F315F8" w:rsidRPr="00480A38" w:rsidTr="00F829A9">
        <w:trPr>
          <w:gridAfter w:val="27"/>
          <w:wAfter w:w="10881" w:type="dxa"/>
        </w:trPr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8"/>
                <w:lang w:eastAsia="ar-SA"/>
              </w:rPr>
            </w:pPr>
          </w:p>
        </w:tc>
      </w:tr>
      <w:tr w:rsidR="00F315F8" w:rsidRPr="00480A38" w:rsidTr="00F829A9">
        <w:trPr>
          <w:gridAfter w:val="27"/>
          <w:wAfter w:w="10881" w:type="dxa"/>
        </w:trPr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tr2bl w:val="single" w:sz="18" w:space="0" w:color="auto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</w:tr>
      <w:tr w:rsidR="00F315F8" w:rsidRPr="00480A38" w:rsidTr="00F829A9">
        <w:trPr>
          <w:gridAfter w:val="27"/>
          <w:wAfter w:w="10881" w:type="dxa"/>
        </w:trPr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tr2bl w:val="single" w:sz="18" w:space="0" w:color="auto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18" w:space="0" w:color="auto"/>
              <w:tr2bl w:val="single" w:sz="18" w:space="0" w:color="auto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</w:tr>
      <w:tr w:rsidR="00F315F8" w:rsidRPr="00480A38" w:rsidTr="00F829A9">
        <w:trPr>
          <w:gridAfter w:val="27"/>
          <w:wAfter w:w="10881" w:type="dxa"/>
        </w:trPr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</w:tr>
      <w:tr w:rsidR="00F315F8" w:rsidRPr="00480A38" w:rsidTr="00F829A9">
        <w:trPr>
          <w:gridAfter w:val="27"/>
          <w:wAfter w:w="10881" w:type="dxa"/>
        </w:trPr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</w:tr>
      <w:tr w:rsidR="00F315F8" w:rsidRPr="00480A38" w:rsidTr="00F829A9">
        <w:trPr>
          <w:gridAfter w:val="27"/>
          <w:wAfter w:w="10881" w:type="dxa"/>
        </w:trPr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</w:tr>
      <w:tr w:rsidR="00F315F8" w:rsidRPr="00480A38" w:rsidTr="00F829A9">
        <w:trPr>
          <w:gridAfter w:val="27"/>
          <w:wAfter w:w="10881" w:type="dxa"/>
        </w:trPr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F8" w:rsidRPr="00480A38" w:rsidRDefault="00F315F8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</w:tr>
      <w:tr w:rsidR="00F829A9" w:rsidRPr="00480A38" w:rsidTr="00F829A9"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F829A9" w:rsidRPr="00480A38" w:rsidTr="00F829A9"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F829A9" w:rsidRPr="00480A38" w:rsidTr="00F829A9"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F829A9" w:rsidRPr="00480A38" w:rsidTr="00F829A9"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29A9" w:rsidRPr="00480A38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F829A9" w:rsidRPr="00775094" w:rsidRDefault="00F829A9" w:rsidP="00583A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F315F8" w:rsidRPr="00375515" w:rsidRDefault="00F315F8" w:rsidP="00F315F8">
      <w:pPr>
        <w:suppressAutoHyphens/>
        <w:spacing w:after="0" w:line="240" w:lineRule="auto"/>
        <w:rPr>
          <w:rFonts w:ascii="Times New Roman" w:eastAsia="Times New Roman" w:hAnsi="Times New Roman"/>
          <w:sz w:val="2"/>
          <w:szCs w:val="28"/>
          <w:lang w:eastAsia="ar-SA"/>
        </w:rPr>
      </w:pPr>
    </w:p>
    <w:p w:rsidR="00456560" w:rsidRDefault="00F315F8" w:rsidP="00F315F8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5. </w:t>
      </w:r>
      <w:r w:rsidR="0045656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456560" w:rsidRPr="00322956">
        <w:rPr>
          <w:rFonts w:ascii="Times New Roman" w:eastAsia="Times New Roman" w:hAnsi="Times New Roman"/>
          <w:b/>
          <w:sz w:val="28"/>
          <w:szCs w:val="28"/>
          <w:lang w:eastAsia="ar-SA"/>
        </w:rPr>
        <w:t>Разделить слова на слоги</w:t>
      </w:r>
      <w:r w:rsidR="00456560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="00583A5E" w:rsidRPr="00583A5E">
        <w:rPr>
          <w:rFonts w:ascii="Times New Roman" w:eastAsiaTheme="minorHAnsi" w:hAnsi="Times New Roman"/>
          <w:b/>
          <w:sz w:val="28"/>
          <w:szCs w:val="28"/>
        </w:rPr>
        <w:t>ПРАВИЛО</w:t>
      </w:r>
      <w:r w:rsidR="00583A5E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456560">
        <w:rPr>
          <w:rFonts w:ascii="Times New Roman" w:eastAsia="Times New Roman" w:hAnsi="Times New Roman"/>
          <w:sz w:val="28"/>
          <w:szCs w:val="28"/>
          <w:lang w:eastAsia="ar-SA"/>
        </w:rPr>
        <w:t>Сколько в слове гласных столько и слогов.</w:t>
      </w:r>
    </w:p>
    <w:p w:rsidR="00456560" w:rsidRDefault="00456560" w:rsidP="00F315F8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noProof/>
          <w:lang w:eastAsia="ru-RU"/>
        </w:rPr>
        <w:drawing>
          <wp:inline distT="0" distB="0" distL="0" distR="0" wp14:anchorId="7822A011" wp14:editId="6363A7E1">
            <wp:extent cx="747423" cy="631907"/>
            <wp:effectExtent l="0" t="0" r="0" b="0"/>
            <wp:docPr id="737" name="Рисунок 737" descr="https://im2-tub-ru.yandex.net/i?id=7a802bce5ba508ca4a7826632061b3fe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m2-tub-ru.yandex.net/i?id=7a802bce5ba508ca4a7826632061b3fe&amp;n=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93" cy="63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012C5EC0" wp14:editId="1E3B9078">
            <wp:extent cx="413468" cy="411854"/>
            <wp:effectExtent l="953" t="0" r="6667" b="6668"/>
            <wp:docPr id="738" name="Рисунок 738" descr="https://im1-tub-ru.yandex.net/i?id=202761cee6e45d69a3c25f9b5e5aab7d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im1-tub-ru.yandex.net/i?id=202761cee6e45d69a3c25f9b5e5aab7d&amp;n=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392" cy="42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</w:t>
      </w:r>
      <w:r w:rsidRPr="00EB03DF">
        <w:rPr>
          <w:noProof/>
          <w:lang w:eastAsia="ru-RU"/>
        </w:rPr>
        <w:drawing>
          <wp:inline distT="0" distB="0" distL="0" distR="0" wp14:anchorId="6E21FF38" wp14:editId="2948F275">
            <wp:extent cx="734875" cy="413468"/>
            <wp:effectExtent l="0" t="0" r="8255" b="5715"/>
            <wp:docPr id="739" name="Рисунок 739" descr="https://im0-tub-ru.yandex.net/i?id=6682d51933b38cca6c00b6bc7b037f6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6682d51933b38cca6c00b6bc7b037f62&amp;n=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44" cy="41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2E" w:rsidRDefault="00C0372E" w:rsidP="00456560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-</w:t>
      </w:r>
    </w:p>
    <w:p w:rsidR="00456560" w:rsidRPr="00322956" w:rsidRDefault="00D01B7A" w:rsidP="00456560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lastRenderedPageBreak/>
        <w:t xml:space="preserve">6. </w:t>
      </w:r>
      <w:r w:rsidR="00456560" w:rsidRPr="0032295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Закончи предложение словом на звук </w:t>
      </w:r>
      <w:r w:rsidR="00456560" w:rsidRPr="00322956">
        <w:rPr>
          <w:rFonts w:ascii="Times New Roman" w:eastAsiaTheme="minorHAnsi" w:hAnsi="Times New Roman"/>
          <w:b/>
          <w:sz w:val="28"/>
          <w:szCs w:val="32"/>
        </w:rPr>
        <w:t>[А</w:t>
      </w:r>
      <w:r w:rsidR="00456560" w:rsidRPr="00322956">
        <w:rPr>
          <w:rFonts w:ascii="Times New Roman" w:eastAsiaTheme="minorHAnsi" w:hAnsi="Times New Roman"/>
          <w:b/>
          <w:sz w:val="24"/>
          <w:szCs w:val="32"/>
        </w:rPr>
        <w:t>]</w:t>
      </w:r>
      <w:r w:rsidR="00456560" w:rsidRPr="00322956">
        <w:rPr>
          <w:rFonts w:ascii="Times New Roman" w:eastAsia="Times New Roman" w:hAnsi="Times New Roman"/>
          <w:b/>
          <w:sz w:val="28"/>
          <w:szCs w:val="28"/>
          <w:lang w:eastAsia="ar-SA"/>
        </w:rPr>
        <w:t>:</w:t>
      </w:r>
    </w:p>
    <w:p w:rsidR="00456560" w:rsidRPr="00187E63" w:rsidRDefault="00456560" w:rsidP="00456560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</w:t>
      </w:r>
      <w:r w:rsidRPr="00CD0836">
        <w:rPr>
          <w:rFonts w:ascii="Times New Roman" w:eastAsia="Times New Roman" w:hAnsi="Times New Roman"/>
          <w:sz w:val="28"/>
          <w:szCs w:val="28"/>
          <w:lang w:eastAsia="ar-SA"/>
        </w:rPr>
        <w:t>По дороге едет</w:t>
      </w:r>
      <w:r w:rsidRPr="00187E63">
        <w:rPr>
          <w:rFonts w:ascii="Times New Roman" w:eastAsia="Times New Roman" w:hAnsi="Times New Roman"/>
          <w:b/>
          <w:sz w:val="28"/>
          <w:szCs w:val="28"/>
          <w:lang w:eastAsia="ar-SA"/>
        </w:rPr>
        <w:t>………………..(</w:t>
      </w:r>
      <w:r w:rsidRPr="00187E63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>автобус</w:t>
      </w:r>
      <w:r w:rsidRPr="00187E63">
        <w:rPr>
          <w:rFonts w:ascii="Times New Roman" w:eastAsia="Times New Roman" w:hAnsi="Times New Roman"/>
          <w:b/>
          <w:sz w:val="28"/>
          <w:szCs w:val="28"/>
          <w:lang w:eastAsia="ar-SA"/>
        </w:rPr>
        <w:t>).</w:t>
      </w:r>
    </w:p>
    <w:p w:rsidR="00456560" w:rsidRPr="00187E63" w:rsidRDefault="00456560" w:rsidP="00456560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CD0836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На дереве свил гнездо</w:t>
      </w:r>
      <w:r w:rsidRPr="00187E63">
        <w:rPr>
          <w:rFonts w:ascii="Times New Roman" w:eastAsia="Times New Roman" w:hAnsi="Times New Roman"/>
          <w:b/>
          <w:sz w:val="28"/>
          <w:szCs w:val="28"/>
          <w:lang w:eastAsia="ar-SA"/>
        </w:rPr>
        <w:t>……….(</w:t>
      </w:r>
      <w:r w:rsidRPr="00187E63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>аист</w:t>
      </w:r>
      <w:r w:rsidRPr="00187E63">
        <w:rPr>
          <w:rFonts w:ascii="Times New Roman" w:eastAsia="Times New Roman" w:hAnsi="Times New Roman"/>
          <w:b/>
          <w:sz w:val="28"/>
          <w:szCs w:val="28"/>
          <w:lang w:eastAsia="ar-SA"/>
        </w:rPr>
        <w:t>).</w:t>
      </w:r>
    </w:p>
    <w:p w:rsidR="00456560" w:rsidRPr="00187E63" w:rsidRDefault="00456560" w:rsidP="00456560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187E63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      </w:t>
      </w:r>
      <w:r w:rsidRPr="00CD0836">
        <w:rPr>
          <w:rFonts w:ascii="Times New Roman" w:eastAsia="Times New Roman" w:hAnsi="Times New Roman"/>
          <w:sz w:val="28"/>
          <w:szCs w:val="28"/>
          <w:lang w:eastAsia="ar-SA"/>
        </w:rPr>
        <w:t>В океане плавает</w:t>
      </w:r>
      <w:r w:rsidRPr="00187E63">
        <w:rPr>
          <w:rFonts w:ascii="Times New Roman" w:eastAsia="Times New Roman" w:hAnsi="Times New Roman"/>
          <w:b/>
          <w:sz w:val="28"/>
          <w:szCs w:val="28"/>
          <w:lang w:eastAsia="ar-SA"/>
        </w:rPr>
        <w:t>……….........(</w:t>
      </w:r>
      <w:r w:rsidRPr="00187E63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>акула</w:t>
      </w:r>
      <w:r w:rsidRPr="00187E63">
        <w:rPr>
          <w:rFonts w:ascii="Times New Roman" w:eastAsia="Times New Roman" w:hAnsi="Times New Roman"/>
          <w:b/>
          <w:sz w:val="28"/>
          <w:szCs w:val="28"/>
          <w:lang w:eastAsia="ar-SA"/>
        </w:rPr>
        <w:t>).</w:t>
      </w:r>
    </w:p>
    <w:p w:rsidR="00F315F8" w:rsidRPr="00456560" w:rsidRDefault="00456560" w:rsidP="00456560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CD0836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В саду расцвели</w:t>
      </w:r>
      <w:r w:rsidRPr="00187E63">
        <w:rPr>
          <w:rFonts w:ascii="Times New Roman" w:eastAsia="Times New Roman" w:hAnsi="Times New Roman"/>
          <w:b/>
          <w:sz w:val="28"/>
          <w:szCs w:val="28"/>
          <w:lang w:eastAsia="ar-SA"/>
        </w:rPr>
        <w:t>……………..(</w:t>
      </w:r>
      <w:r w:rsidRPr="00CD0836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>астры</w:t>
      </w:r>
      <w:r w:rsidRPr="00CD0836">
        <w:rPr>
          <w:rFonts w:ascii="Times New Roman" w:eastAsia="Times New Roman" w:hAnsi="Times New Roman"/>
          <w:b/>
          <w:sz w:val="28"/>
          <w:szCs w:val="28"/>
          <w:lang w:eastAsia="ar-SA"/>
        </w:rPr>
        <w:t>).</w:t>
      </w:r>
    </w:p>
    <w:p w:rsidR="00F315F8" w:rsidRPr="00D30B93" w:rsidRDefault="00F315F8" w:rsidP="00F315F8">
      <w:pPr>
        <w:suppressAutoHyphens/>
        <w:spacing w:after="0" w:line="240" w:lineRule="auto"/>
        <w:rPr>
          <w:rFonts w:ascii="Times New Roman" w:eastAsia="Times New Roman" w:hAnsi="Times New Roman"/>
          <w:sz w:val="2"/>
          <w:szCs w:val="28"/>
          <w:lang w:eastAsia="ar-SA"/>
        </w:rPr>
      </w:pPr>
    </w:p>
    <w:p w:rsidR="00456560" w:rsidRPr="00CD4CDC" w:rsidRDefault="00CD4CDC" w:rsidP="00456560">
      <w:pPr>
        <w:suppressAutoHyphens/>
        <w:spacing w:after="0" w:line="240" w:lineRule="auto"/>
        <w:rPr>
          <w:rFonts w:ascii="Times New Roman" w:eastAsia="Times New Roman" w:hAnsi="Times New Roman"/>
          <w:sz w:val="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4"/>
          <w:lang w:eastAsia="ar-SA"/>
        </w:rPr>
        <w:t>7</w:t>
      </w:r>
      <w:r w:rsidR="00F315F8">
        <w:rPr>
          <w:rFonts w:ascii="Times New Roman" w:eastAsia="Times New Roman" w:hAnsi="Times New Roman"/>
          <w:sz w:val="28"/>
          <w:szCs w:val="24"/>
          <w:lang w:eastAsia="ar-SA"/>
        </w:rPr>
        <w:t>.</w:t>
      </w:r>
      <w:r w:rsidR="00F315F8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 w:rsidR="00F315F8">
        <w:rPr>
          <w:rFonts w:ascii="Times New Roman" w:eastAsia="Times New Roman" w:hAnsi="Times New Roman"/>
          <w:i/>
          <w:sz w:val="28"/>
          <w:szCs w:val="36"/>
          <w:lang w:eastAsia="ru-RU"/>
        </w:rPr>
        <w:t xml:space="preserve"> </w:t>
      </w:r>
      <w:r w:rsidR="00456560" w:rsidRPr="00456560">
        <w:rPr>
          <w:rFonts w:ascii="Times New Roman" w:eastAsia="Times New Roman" w:hAnsi="Times New Roman"/>
          <w:b/>
          <w:sz w:val="28"/>
          <w:szCs w:val="36"/>
          <w:lang w:eastAsia="ru-RU"/>
        </w:rPr>
        <w:t>Выучить наизусть</w:t>
      </w:r>
      <w:r w:rsidR="00456560" w:rsidRPr="0023579F">
        <w:rPr>
          <w:rFonts w:ascii="Times New Roman" w:eastAsia="Times New Roman" w:hAnsi="Times New Roman"/>
          <w:b/>
          <w:sz w:val="28"/>
          <w:szCs w:val="36"/>
          <w:lang w:eastAsia="ru-RU"/>
        </w:rPr>
        <w:t xml:space="preserve"> пословицы и поговорки</w:t>
      </w:r>
      <w:r w:rsidR="00456560">
        <w:rPr>
          <w:rFonts w:ascii="Times New Roman" w:eastAsia="Times New Roman" w:hAnsi="Times New Roman"/>
          <w:sz w:val="28"/>
          <w:szCs w:val="36"/>
          <w:lang w:eastAsia="ru-RU"/>
        </w:rPr>
        <w:t>. Объяснить значение.</w:t>
      </w:r>
    </w:p>
    <w:p w:rsidR="00456560" w:rsidRPr="009E7B90" w:rsidRDefault="00456560" w:rsidP="00EE4CA1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</w:t>
      </w:r>
      <w:r w:rsidR="00EE4CA1">
        <w:rPr>
          <w:rFonts w:ascii="Times New Roman" w:eastAsia="Times New Roman" w:hAnsi="Times New Roman"/>
          <w:sz w:val="28"/>
          <w:szCs w:val="28"/>
          <w:lang w:eastAsia="ar-SA"/>
        </w:rPr>
        <w:t xml:space="preserve">   </w:t>
      </w:r>
      <w:r w:rsidRPr="009E7B90">
        <w:rPr>
          <w:rFonts w:ascii="Times New Roman" w:eastAsia="Times New Roman" w:hAnsi="Times New Roman"/>
          <w:sz w:val="28"/>
          <w:szCs w:val="28"/>
          <w:lang w:eastAsia="ar-SA"/>
        </w:rPr>
        <w:t>Азбука к мудрости ступенька.</w:t>
      </w:r>
    </w:p>
    <w:p w:rsidR="00456560" w:rsidRPr="00023853" w:rsidRDefault="00456560" w:rsidP="00EE4CA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E7B90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</w:t>
      </w:r>
      <w:r w:rsidR="00EE4CA1">
        <w:rPr>
          <w:rFonts w:ascii="Times New Roman" w:eastAsia="Times New Roman" w:hAnsi="Times New Roman"/>
          <w:sz w:val="28"/>
          <w:szCs w:val="28"/>
          <w:lang w:eastAsia="ar-SA"/>
        </w:rPr>
        <w:t xml:space="preserve">       </w:t>
      </w:r>
      <w:r w:rsidRPr="009E7B9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7C150D">
        <w:rPr>
          <w:rFonts w:ascii="Times New Roman" w:eastAsia="Times New Roman" w:hAnsi="Times New Roman"/>
          <w:sz w:val="28"/>
          <w:szCs w:val="24"/>
          <w:lang w:eastAsia="ru-RU"/>
        </w:rPr>
        <w:t>Аз да буки — начало науки.</w:t>
      </w:r>
      <w:r w:rsidRPr="009E7B90">
        <w:rPr>
          <w:rFonts w:ascii="Times New Roman" w:eastAsia="Times New Roman" w:hAnsi="Times New Roman"/>
          <w:sz w:val="28"/>
          <w:szCs w:val="28"/>
          <w:lang w:eastAsia="ar-SA"/>
        </w:rPr>
        <w:t xml:space="preserve">       </w:t>
      </w:r>
    </w:p>
    <w:p w:rsidR="00F315F8" w:rsidRPr="00EE4CA1" w:rsidRDefault="00F315F8" w:rsidP="00F315F8">
      <w:pPr>
        <w:spacing w:after="0" w:line="240" w:lineRule="auto"/>
        <w:rPr>
          <w:rFonts w:ascii="Times New Roman" w:eastAsia="Times New Roman" w:hAnsi="Times New Roman"/>
          <w:sz w:val="4"/>
          <w:szCs w:val="28"/>
          <w:lang w:eastAsia="ru-RU"/>
        </w:rPr>
      </w:pPr>
      <w:r w:rsidRPr="00023853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F315F8" w:rsidRPr="00D30B93" w:rsidRDefault="00F315F8" w:rsidP="00F315F8">
      <w:pPr>
        <w:suppressAutoHyphens/>
        <w:spacing w:after="0" w:line="240" w:lineRule="auto"/>
        <w:rPr>
          <w:rFonts w:ascii="Times New Roman" w:eastAsia="Times New Roman" w:hAnsi="Times New Roman"/>
          <w:sz w:val="4"/>
          <w:szCs w:val="28"/>
          <w:lang w:eastAsia="ar-SA"/>
        </w:rPr>
      </w:pPr>
    </w:p>
    <w:p w:rsidR="00F315F8" w:rsidRPr="00ED4733" w:rsidRDefault="00CD4CDC" w:rsidP="00F315F8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8</w:t>
      </w:r>
      <w:r w:rsidR="00F315F8">
        <w:rPr>
          <w:rFonts w:ascii="Times New Roman" w:eastAsia="Times New Roman" w:hAnsi="Times New Roman"/>
          <w:sz w:val="28"/>
          <w:szCs w:val="28"/>
          <w:lang w:eastAsia="ar-SA"/>
        </w:rPr>
        <w:t xml:space="preserve">.  </w:t>
      </w:r>
      <w:r w:rsidR="00F315F8" w:rsidRPr="00322956">
        <w:rPr>
          <w:rFonts w:ascii="Times New Roman" w:eastAsia="Times New Roman" w:hAnsi="Times New Roman"/>
          <w:b/>
          <w:sz w:val="28"/>
          <w:szCs w:val="24"/>
          <w:lang w:eastAsia="ar-SA"/>
        </w:rPr>
        <w:t>Отгадай ребусы</w:t>
      </w:r>
      <w:r w:rsidR="00F315F8" w:rsidRPr="00B9648B">
        <w:rPr>
          <w:rFonts w:ascii="Times New Roman" w:eastAsia="Times New Roman" w:hAnsi="Times New Roman"/>
          <w:sz w:val="28"/>
          <w:szCs w:val="24"/>
          <w:lang w:eastAsia="ar-SA"/>
        </w:rPr>
        <w:t>.</w:t>
      </w:r>
      <w:r w:rsidR="00F315F8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F315F8" w:rsidRPr="0073284B">
        <w:rPr>
          <w:rFonts w:ascii="Times New Roman" w:eastAsia="Times New Roman" w:hAnsi="Times New Roman"/>
          <w:sz w:val="28"/>
          <w:szCs w:val="36"/>
          <w:lang w:eastAsia="ru-RU"/>
        </w:rPr>
        <w:t xml:space="preserve">Соединить </w:t>
      </w:r>
      <w:r w:rsidR="00F315F8" w:rsidRPr="00561171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 w:rsidR="00F315F8">
        <w:rPr>
          <w:rFonts w:ascii="Times New Roman" w:eastAsia="Times New Roman" w:hAnsi="Times New Roman"/>
          <w:sz w:val="28"/>
          <w:szCs w:val="36"/>
          <w:lang w:eastAsia="ru-RU"/>
        </w:rPr>
        <w:t>картинку</w:t>
      </w:r>
      <w:r w:rsidR="00F315F8" w:rsidRPr="0007442E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 w:rsidR="00F315F8">
        <w:rPr>
          <w:rFonts w:ascii="Times New Roman" w:eastAsia="Times New Roman" w:hAnsi="Times New Roman"/>
          <w:sz w:val="28"/>
          <w:szCs w:val="36"/>
          <w:lang w:eastAsia="ru-RU"/>
        </w:rPr>
        <w:t>и</w:t>
      </w:r>
      <w:r w:rsidR="00F315F8" w:rsidRPr="0007442E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 w:rsidR="00F315F8">
        <w:rPr>
          <w:rFonts w:ascii="Times New Roman" w:eastAsia="Times New Roman" w:hAnsi="Times New Roman"/>
          <w:sz w:val="28"/>
          <w:szCs w:val="36"/>
          <w:lang w:eastAsia="ru-RU"/>
        </w:rPr>
        <w:t>букву (</w:t>
      </w:r>
      <w:r w:rsidR="00F315F8" w:rsidRPr="0007442E">
        <w:rPr>
          <w:rFonts w:ascii="Times New Roman" w:eastAsia="Times New Roman" w:hAnsi="Times New Roman"/>
          <w:i/>
          <w:sz w:val="28"/>
          <w:szCs w:val="36"/>
          <w:lang w:eastAsia="ru-RU"/>
        </w:rPr>
        <w:t>последнюю букву в слове не произносить</w:t>
      </w:r>
      <w:r w:rsidR="00F315F8">
        <w:rPr>
          <w:rFonts w:ascii="Times New Roman" w:eastAsia="Times New Roman" w:hAnsi="Times New Roman"/>
          <w:sz w:val="28"/>
          <w:szCs w:val="36"/>
          <w:lang w:eastAsia="ru-RU"/>
        </w:rPr>
        <w:t xml:space="preserve">). </w:t>
      </w:r>
      <w:r w:rsidR="00F315F8">
        <w:rPr>
          <w:rFonts w:ascii="Times New Roman" w:eastAsiaTheme="minorHAnsi" w:hAnsi="Times New Roman"/>
          <w:sz w:val="28"/>
          <w:szCs w:val="32"/>
        </w:rPr>
        <w:t xml:space="preserve">Какое слово получилось – </w:t>
      </w:r>
      <w:r w:rsidR="00520074">
        <w:rPr>
          <w:rFonts w:ascii="Times New Roman" w:eastAsiaTheme="minorHAnsi" w:hAnsi="Times New Roman"/>
          <w:sz w:val="28"/>
          <w:szCs w:val="32"/>
        </w:rPr>
        <w:t>?</w:t>
      </w:r>
      <w:r w:rsidR="00F315F8">
        <w:rPr>
          <w:rFonts w:ascii="Times New Roman" w:eastAsiaTheme="minorHAnsi" w:hAnsi="Times New Roman"/>
          <w:b/>
          <w:sz w:val="28"/>
          <w:szCs w:val="32"/>
        </w:rPr>
        <w:t xml:space="preserve">   </w:t>
      </w:r>
    </w:p>
    <w:p w:rsidR="00F315F8" w:rsidRPr="0059772D" w:rsidRDefault="00F315F8" w:rsidP="00F315F8">
      <w:pPr>
        <w:suppressAutoHyphens/>
        <w:spacing w:after="0" w:line="240" w:lineRule="auto"/>
        <w:rPr>
          <w:rFonts w:ascii="Times New Roman" w:eastAsia="Times New Roman" w:hAnsi="Times New Roman"/>
          <w:sz w:val="12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  <w:r w:rsidRPr="0007442E">
        <w:rPr>
          <w:noProof/>
          <w:lang w:eastAsia="ru-RU"/>
        </w:rPr>
        <w:t xml:space="preserve"> 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786"/>
      </w:tblGrid>
      <w:tr w:rsidR="00F315F8" w:rsidTr="00583A5E">
        <w:tc>
          <w:tcPr>
            <w:tcW w:w="4786" w:type="dxa"/>
          </w:tcPr>
          <w:p w:rsidR="00F315F8" w:rsidRDefault="00F315F8" w:rsidP="00583A5E">
            <w:pPr>
              <w:suppressAutoHyphens/>
              <w:spacing w:after="0"/>
              <w:rPr>
                <w:rFonts w:ascii="Times New Roman" w:hAnsi="Times New Roman"/>
                <w:b/>
                <w:noProof/>
                <w:sz w:val="96"/>
                <w:lang w:eastAsia="ru-RU"/>
              </w:rPr>
            </w:pPr>
            <w:r w:rsidRPr="0059772D">
              <w:rPr>
                <w:noProof/>
                <w:sz w:val="18"/>
                <w:lang w:eastAsia="ru-RU"/>
              </w:rPr>
              <w:drawing>
                <wp:inline distT="0" distB="0" distL="0" distR="0" wp14:anchorId="6E8A2BF9" wp14:editId="45C5D582">
                  <wp:extent cx="898497" cy="611979"/>
                  <wp:effectExtent l="0" t="0" r="0" b="0"/>
                  <wp:docPr id="705" name="Рисунок 705" descr="http://www.maerchen-welt.net/wp-content/uploads/2013/12/bla6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aerchen-welt.net/wp-content/uploads/2013/12/bla6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243" cy="61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772D">
              <w:rPr>
                <w:rFonts w:ascii="Times New Roman" w:hAnsi="Times New Roman"/>
                <w:b/>
                <w:noProof/>
                <w:sz w:val="56"/>
                <w:lang w:eastAsia="ru-RU"/>
              </w:rPr>
              <w:t>,</w:t>
            </w:r>
            <w:r w:rsidRPr="0059772D">
              <w:rPr>
                <w:rFonts w:ascii="Times New Roman" w:hAnsi="Times New Roman"/>
                <w:noProof/>
                <w:sz w:val="28"/>
                <w:lang w:eastAsia="ru-RU"/>
              </w:rPr>
              <w:t xml:space="preserve"> </w:t>
            </w:r>
            <w:r w:rsidRPr="0059772D">
              <w:rPr>
                <w:rFonts w:ascii="Times New Roman" w:hAnsi="Times New Roman"/>
                <w:b/>
                <w:noProof/>
                <w:sz w:val="72"/>
                <w:lang w:eastAsia="ru-RU"/>
              </w:rPr>
              <w:t xml:space="preserve">+ А   </w:t>
            </w:r>
          </w:p>
        </w:tc>
      </w:tr>
    </w:tbl>
    <w:p w:rsidR="00F315F8" w:rsidRPr="0059772D" w:rsidRDefault="00F315F8" w:rsidP="00F315F8">
      <w:pPr>
        <w:suppressAutoHyphens/>
        <w:spacing w:after="0" w:line="240" w:lineRule="auto"/>
        <w:rPr>
          <w:rFonts w:ascii="Times New Roman" w:hAnsi="Times New Roman"/>
          <w:b/>
          <w:noProof/>
          <w:sz w:val="18"/>
          <w:lang w:eastAsia="ru-RU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786"/>
      </w:tblGrid>
      <w:tr w:rsidR="00F315F8" w:rsidTr="00583A5E">
        <w:tc>
          <w:tcPr>
            <w:tcW w:w="4786" w:type="dxa"/>
          </w:tcPr>
          <w:p w:rsidR="00F315F8" w:rsidRDefault="00F315F8" w:rsidP="00583A5E">
            <w:pPr>
              <w:suppressAutoHyphens/>
              <w:spacing w:after="0"/>
              <w:rPr>
                <w:rFonts w:ascii="Times New Roman" w:hAnsi="Times New Roman"/>
                <w:b/>
                <w:noProof/>
                <w:sz w:val="96"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 wp14:anchorId="519CC55A" wp14:editId="064BE178">
                  <wp:extent cx="811033" cy="1144988"/>
                  <wp:effectExtent l="0" t="0" r="8255" b="0"/>
                  <wp:docPr id="706" name="Рисунок 706" descr="http://www.graycell.ru/graph/rebus/Rebus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graycell.ru/graph/rebus/Rebus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156" cy="114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15F8" w:rsidRDefault="00F315F8" w:rsidP="00F315F8">
      <w:pPr>
        <w:suppressAutoHyphens/>
        <w:spacing w:after="0" w:line="240" w:lineRule="auto"/>
        <w:rPr>
          <w:rFonts w:ascii="Times New Roman" w:hAnsi="Times New Roman"/>
          <w:b/>
          <w:noProof/>
          <w:sz w:val="18"/>
          <w:lang w:eastAsia="ru-RU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786"/>
      </w:tblGrid>
      <w:tr w:rsidR="00F315F8" w:rsidTr="00583A5E">
        <w:tc>
          <w:tcPr>
            <w:tcW w:w="4786" w:type="dxa"/>
          </w:tcPr>
          <w:p w:rsidR="00F315F8" w:rsidRDefault="00F315F8" w:rsidP="00583A5E">
            <w:pPr>
              <w:suppressAutoHyphens/>
              <w:spacing w:after="0"/>
              <w:rPr>
                <w:rFonts w:ascii="Times New Roman" w:hAnsi="Times New Roman"/>
                <w:b/>
                <w:noProof/>
                <w:sz w:val="96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96"/>
                <w:lang w:eastAsia="ru-RU"/>
              </w:rPr>
              <w:t xml:space="preserve">   </w:t>
            </w:r>
            <w:r w:rsidRPr="00063953">
              <w:rPr>
                <w:rFonts w:ascii="Times New Roman" w:hAnsi="Times New Roman"/>
                <w:b/>
                <w:noProof/>
                <w:sz w:val="96"/>
                <w:lang w:eastAsia="ru-RU"/>
              </w:rPr>
              <w:t xml:space="preserve">40 </w:t>
            </w:r>
            <w:r>
              <w:rPr>
                <w:rFonts w:ascii="Times New Roman" w:hAnsi="Times New Roman"/>
                <w:b/>
                <w:noProof/>
                <w:sz w:val="96"/>
                <w:lang w:eastAsia="ru-RU"/>
              </w:rPr>
              <w:t xml:space="preserve">+ </w:t>
            </w:r>
            <w:r w:rsidRPr="00063953">
              <w:rPr>
                <w:rFonts w:ascii="Times New Roman" w:hAnsi="Times New Roman"/>
                <w:b/>
                <w:noProof/>
                <w:sz w:val="96"/>
                <w:lang w:eastAsia="ru-RU"/>
              </w:rPr>
              <w:t>А</w:t>
            </w:r>
          </w:p>
        </w:tc>
      </w:tr>
    </w:tbl>
    <w:p w:rsidR="00F315F8" w:rsidRPr="00063953" w:rsidRDefault="00F315F8" w:rsidP="00F315F8">
      <w:pPr>
        <w:suppressAutoHyphens/>
        <w:spacing w:after="0" w:line="240" w:lineRule="auto"/>
        <w:rPr>
          <w:rFonts w:ascii="Times New Roman" w:hAnsi="Times New Roman"/>
          <w:b/>
          <w:noProof/>
          <w:sz w:val="2"/>
          <w:lang w:eastAsia="ru-RU"/>
        </w:rPr>
      </w:pPr>
    </w:p>
    <w:p w:rsidR="00F315F8" w:rsidRPr="0059772D" w:rsidRDefault="00F315F8" w:rsidP="00F315F8">
      <w:pPr>
        <w:suppressAutoHyphens/>
        <w:spacing w:after="0" w:line="240" w:lineRule="auto"/>
        <w:rPr>
          <w:rFonts w:ascii="Times New Roman" w:hAnsi="Times New Roman"/>
          <w:b/>
          <w:noProof/>
          <w:sz w:val="18"/>
          <w:lang w:eastAsia="ru-RU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786"/>
      </w:tblGrid>
      <w:tr w:rsidR="00F315F8" w:rsidTr="00583A5E">
        <w:tc>
          <w:tcPr>
            <w:tcW w:w="4786" w:type="dxa"/>
          </w:tcPr>
          <w:p w:rsidR="00F315F8" w:rsidRDefault="00F315F8" w:rsidP="00583A5E">
            <w:pPr>
              <w:suppressAutoHyphens/>
              <w:spacing w:after="0"/>
              <w:rPr>
                <w:rFonts w:ascii="Times New Roman" w:hAnsi="Times New Roman"/>
                <w:b/>
                <w:noProof/>
                <w:sz w:val="96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  <w:t xml:space="preserve"> </w:t>
            </w:r>
            <w:r w:rsidRPr="0059772D">
              <w:rPr>
                <w:rFonts w:ascii="Times New Roman" w:hAnsi="Times New Roman"/>
                <w:b/>
                <w:noProof/>
                <w:sz w:val="72"/>
                <w:lang w:eastAsia="ru-RU"/>
              </w:rPr>
              <w:t>А</w:t>
            </w:r>
            <w:r w:rsidRPr="0059772D">
              <w:rPr>
                <w:rFonts w:ascii="Times New Roman" w:hAnsi="Times New Roman"/>
                <w:noProof/>
                <w:sz w:val="28"/>
                <w:lang w:eastAsia="ru-RU"/>
              </w:rPr>
              <w:t xml:space="preserve">   </w:t>
            </w:r>
            <w:r w:rsidRPr="0059772D">
              <w:rPr>
                <w:rFonts w:ascii="Times New Roman" w:hAnsi="Times New Roman"/>
                <w:b/>
                <w:noProof/>
                <w:sz w:val="72"/>
                <w:lang w:eastAsia="ru-RU"/>
              </w:rPr>
              <w:t xml:space="preserve">+ </w:t>
            </w:r>
            <w:r w:rsidRPr="0059772D">
              <w:rPr>
                <w:rFonts w:ascii="Times New Roman" w:hAnsi="Times New Roman"/>
                <w:b/>
                <w:noProof/>
                <w:sz w:val="56"/>
                <w:lang w:eastAsia="ru-RU"/>
              </w:rPr>
              <w:t xml:space="preserve">,  </w:t>
            </w:r>
            <w:r>
              <w:rPr>
                <w:rFonts w:ascii="Times New Roman" w:hAnsi="Times New Roman"/>
                <w:b/>
                <w:noProof/>
                <w:sz w:val="72"/>
                <w:lang w:eastAsia="ru-RU"/>
              </w:rPr>
              <w:drawing>
                <wp:inline distT="0" distB="0" distL="0" distR="0" wp14:anchorId="28156EEB" wp14:editId="594CFB4C">
                  <wp:extent cx="613026" cy="1182781"/>
                  <wp:effectExtent l="953" t="0" r="0" b="0"/>
                  <wp:docPr id="719" name="Рисунок 719" descr="C:\Users\hp1\Desktop\ЛОГОПЕД КАРТИНКИ\Trafaret-dubovyx-listev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hp1\Desktop\ЛОГОПЕД КАРТИНКИ\Trafaret-dubovyx-listev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14696" cy="1186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15F8" w:rsidRPr="007F3084" w:rsidRDefault="00F315F8" w:rsidP="00F315F8">
      <w:pPr>
        <w:suppressAutoHyphens/>
        <w:spacing w:after="0" w:line="240" w:lineRule="auto"/>
        <w:rPr>
          <w:rFonts w:ascii="Times New Roman" w:eastAsia="Times New Roman" w:hAnsi="Times New Roman"/>
          <w:sz w:val="10"/>
          <w:szCs w:val="28"/>
          <w:lang w:eastAsia="ar-SA"/>
        </w:rPr>
      </w:pPr>
    </w:p>
    <w:p w:rsidR="00F315F8" w:rsidRPr="00ED4733" w:rsidRDefault="00CD4CDC" w:rsidP="00F315F8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9. </w:t>
      </w:r>
      <w:r w:rsidR="00F315F8" w:rsidRPr="00322956">
        <w:rPr>
          <w:rFonts w:ascii="Times New Roman" w:eastAsia="Times New Roman" w:hAnsi="Times New Roman"/>
          <w:b/>
          <w:sz w:val="28"/>
          <w:szCs w:val="28"/>
          <w:lang w:eastAsia="ar-SA"/>
        </w:rPr>
        <w:t>Назвать</w:t>
      </w:r>
      <w:r w:rsidR="00F315F8" w:rsidRPr="00763BA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F315F8">
        <w:rPr>
          <w:rFonts w:ascii="Times New Roman" w:eastAsia="Times New Roman" w:hAnsi="Times New Roman"/>
          <w:sz w:val="28"/>
          <w:szCs w:val="28"/>
          <w:lang w:eastAsia="ar-SA"/>
        </w:rPr>
        <w:t>(</w:t>
      </w:r>
      <w:r w:rsidR="00F315F8" w:rsidRPr="008D4E93">
        <w:rPr>
          <w:rFonts w:ascii="Times New Roman" w:eastAsia="Times New Roman" w:hAnsi="Times New Roman"/>
          <w:i/>
          <w:sz w:val="28"/>
          <w:szCs w:val="28"/>
          <w:lang w:eastAsia="ar-SA"/>
        </w:rPr>
        <w:t>записать маме</w:t>
      </w:r>
      <w:r w:rsidR="00F315F8">
        <w:rPr>
          <w:rFonts w:ascii="Times New Roman" w:eastAsia="Times New Roman" w:hAnsi="Times New Roman"/>
          <w:i/>
          <w:sz w:val="28"/>
          <w:szCs w:val="28"/>
          <w:lang w:eastAsia="ar-SA"/>
        </w:rPr>
        <w:t>, со слов ребенка</w:t>
      </w:r>
      <w:r w:rsidR="00F315F8">
        <w:rPr>
          <w:rFonts w:ascii="Times New Roman" w:eastAsia="Times New Roman" w:hAnsi="Times New Roman"/>
          <w:sz w:val="28"/>
          <w:szCs w:val="28"/>
          <w:lang w:eastAsia="ar-SA"/>
        </w:rPr>
        <w:t xml:space="preserve">) </w:t>
      </w:r>
      <w:r w:rsidR="00F315F8" w:rsidRPr="00763BA7">
        <w:rPr>
          <w:rFonts w:ascii="Times New Roman" w:eastAsia="Times New Roman" w:hAnsi="Times New Roman"/>
          <w:sz w:val="28"/>
          <w:szCs w:val="28"/>
          <w:lang w:eastAsia="ar-SA"/>
        </w:rPr>
        <w:t xml:space="preserve">имена мальчиков и девочек, </w:t>
      </w:r>
      <w:r w:rsidR="00F315F8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F315F8" w:rsidRPr="00763BA7">
        <w:rPr>
          <w:rFonts w:ascii="Times New Roman" w:eastAsia="Times New Roman" w:hAnsi="Times New Roman"/>
          <w:sz w:val="28"/>
          <w:szCs w:val="28"/>
          <w:lang w:eastAsia="ar-SA"/>
        </w:rPr>
        <w:t xml:space="preserve">которые начинаются на звук </w:t>
      </w:r>
      <w:r w:rsidR="00F315F8" w:rsidRPr="0056122C">
        <w:rPr>
          <w:rFonts w:ascii="Times New Roman" w:eastAsiaTheme="minorHAnsi" w:hAnsi="Times New Roman"/>
          <w:b/>
          <w:sz w:val="28"/>
          <w:szCs w:val="32"/>
        </w:rPr>
        <w:t>[</w:t>
      </w:r>
      <w:r w:rsidR="00F315F8" w:rsidRPr="00763BA7">
        <w:rPr>
          <w:rFonts w:ascii="Times New Roman" w:eastAsiaTheme="minorHAnsi" w:hAnsi="Times New Roman"/>
          <w:b/>
          <w:sz w:val="28"/>
          <w:szCs w:val="32"/>
        </w:rPr>
        <w:t>А</w:t>
      </w:r>
      <w:r w:rsidR="00F315F8" w:rsidRPr="0056122C">
        <w:rPr>
          <w:rFonts w:ascii="Times New Roman" w:eastAsiaTheme="minorHAnsi" w:hAnsi="Times New Roman"/>
          <w:b/>
          <w:sz w:val="28"/>
          <w:szCs w:val="32"/>
        </w:rPr>
        <w:t>]</w:t>
      </w:r>
      <w:r w:rsidR="00F315F8">
        <w:rPr>
          <w:rFonts w:ascii="Times New Roman" w:eastAsiaTheme="minorHAnsi" w:hAnsi="Times New Roman"/>
          <w:b/>
          <w:sz w:val="28"/>
          <w:szCs w:val="32"/>
        </w:rPr>
        <w:t xml:space="preserve">.   </w:t>
      </w:r>
    </w:p>
    <w:p w:rsidR="00F315F8" w:rsidRDefault="00F315F8" w:rsidP="00F315F8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315F8" w:rsidRDefault="00F315F8" w:rsidP="00F315F8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315F8" w:rsidRDefault="00F315F8" w:rsidP="00F315F8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315F8" w:rsidRDefault="00340B65" w:rsidP="00F315F8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340B65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10. Нарисовать </w:t>
      </w:r>
      <w:r w:rsidR="00F315F8">
        <w:rPr>
          <w:rFonts w:ascii="Times New Roman" w:eastAsia="Times New Roman" w:hAnsi="Times New Roman"/>
          <w:sz w:val="28"/>
          <w:szCs w:val="28"/>
          <w:lang w:eastAsia="ar-SA"/>
        </w:rPr>
        <w:t>или наклеить картинки</w:t>
      </w:r>
      <w:r w:rsidR="00F315F8" w:rsidRPr="00763BA7">
        <w:rPr>
          <w:rFonts w:ascii="Times New Roman" w:eastAsia="Times New Roman" w:hAnsi="Times New Roman"/>
          <w:sz w:val="28"/>
          <w:szCs w:val="28"/>
          <w:lang w:eastAsia="ar-SA"/>
        </w:rPr>
        <w:t xml:space="preserve">, названия которых начинаются на звук </w:t>
      </w:r>
      <w:r w:rsidR="00F315F8" w:rsidRPr="0056122C">
        <w:rPr>
          <w:rFonts w:ascii="Times New Roman" w:eastAsiaTheme="minorHAnsi" w:hAnsi="Times New Roman"/>
          <w:b/>
          <w:sz w:val="28"/>
          <w:szCs w:val="32"/>
        </w:rPr>
        <w:t>[</w:t>
      </w:r>
      <w:r w:rsidR="00F315F8">
        <w:rPr>
          <w:rFonts w:ascii="Times New Roman" w:eastAsiaTheme="minorHAnsi" w:hAnsi="Times New Roman"/>
          <w:b/>
          <w:sz w:val="28"/>
          <w:szCs w:val="32"/>
        </w:rPr>
        <w:t>А</w:t>
      </w:r>
      <w:r w:rsidR="00F315F8" w:rsidRPr="0056122C">
        <w:rPr>
          <w:rFonts w:ascii="Times New Roman" w:eastAsiaTheme="minorHAnsi" w:hAnsi="Times New Roman"/>
          <w:b/>
          <w:sz w:val="24"/>
          <w:szCs w:val="32"/>
        </w:rPr>
        <w:t>]</w:t>
      </w:r>
      <w:r w:rsidR="00F315F8" w:rsidRPr="00763BA7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F315F8" w:rsidRDefault="00F315F8" w:rsidP="00F315F8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315F8" w:rsidRDefault="00F315F8" w:rsidP="00F315F8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315F8" w:rsidRDefault="00F315F8" w:rsidP="00F315F8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315F8" w:rsidRDefault="00F315F8" w:rsidP="00F315F8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315F8" w:rsidRDefault="00F315F8" w:rsidP="00F315F8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315F8" w:rsidRDefault="00F315F8" w:rsidP="00F315F8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315F8" w:rsidRDefault="00F315F8" w:rsidP="00F315F8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315F8" w:rsidRDefault="00F315F8" w:rsidP="00F315F8">
      <w:pPr>
        <w:spacing w:after="0" w:line="240" w:lineRule="auto"/>
        <w:rPr>
          <w:rFonts w:ascii="Times New Roman" w:eastAsiaTheme="minorHAnsi" w:hAnsi="Times New Roman"/>
          <w:b/>
          <w:sz w:val="32"/>
          <w:szCs w:val="32"/>
        </w:rPr>
      </w:pPr>
    </w:p>
    <w:p w:rsidR="00F315F8" w:rsidRDefault="00F315F8" w:rsidP="007147EB">
      <w:pPr>
        <w:spacing w:after="0"/>
        <w:rPr>
          <w:rFonts w:ascii="Times New Roman" w:eastAsiaTheme="minorHAnsi" w:hAnsi="Times New Roman"/>
          <w:b/>
          <w:sz w:val="32"/>
          <w:szCs w:val="32"/>
        </w:rPr>
      </w:pPr>
    </w:p>
    <w:p w:rsidR="00CD4CDC" w:rsidRDefault="00CD4CDC" w:rsidP="007147EB">
      <w:pPr>
        <w:spacing w:after="0"/>
        <w:rPr>
          <w:rFonts w:ascii="Times New Roman" w:eastAsiaTheme="minorHAnsi" w:hAnsi="Times New Roman"/>
          <w:b/>
          <w:sz w:val="32"/>
          <w:szCs w:val="32"/>
        </w:rPr>
      </w:pPr>
    </w:p>
    <w:p w:rsidR="0056122C" w:rsidRPr="007147EB" w:rsidRDefault="0056122C" w:rsidP="00CD4CDC">
      <w:pPr>
        <w:spacing w:after="0"/>
        <w:jc w:val="center"/>
        <w:rPr>
          <w:rFonts w:ascii="Times New Roman" w:eastAsiaTheme="minorHAnsi" w:hAnsi="Times New Roman"/>
          <w:sz w:val="28"/>
          <w:szCs w:val="28"/>
        </w:rPr>
      </w:pPr>
      <w:r w:rsidRPr="0056122C">
        <w:rPr>
          <w:rFonts w:ascii="Times New Roman" w:eastAsiaTheme="minorHAnsi" w:hAnsi="Times New Roman"/>
          <w:b/>
          <w:sz w:val="32"/>
          <w:szCs w:val="32"/>
        </w:rPr>
        <w:lastRenderedPageBreak/>
        <w:t>Тема</w:t>
      </w:r>
      <w:r w:rsidR="00763BA7">
        <w:rPr>
          <w:rFonts w:ascii="Times New Roman" w:eastAsiaTheme="minorHAnsi" w:hAnsi="Times New Roman"/>
          <w:b/>
          <w:sz w:val="32"/>
          <w:szCs w:val="32"/>
        </w:rPr>
        <w:t>:</w:t>
      </w:r>
      <w:r w:rsidRPr="0056122C">
        <w:rPr>
          <w:rFonts w:ascii="Times New Roman" w:eastAsiaTheme="minorHAnsi" w:hAnsi="Times New Roman"/>
          <w:b/>
          <w:sz w:val="32"/>
          <w:szCs w:val="32"/>
        </w:rPr>
        <w:t xml:space="preserve"> </w:t>
      </w:r>
      <w:r w:rsidR="00520074">
        <w:rPr>
          <w:rFonts w:ascii="Times New Roman" w:eastAsia="Times New Roman" w:hAnsi="Times New Roman"/>
          <w:b/>
          <w:sz w:val="32"/>
          <w:szCs w:val="32"/>
          <w:lang w:eastAsia="ru-RU"/>
        </w:rPr>
        <w:t>Б</w:t>
      </w:r>
      <w:r w:rsidR="00520074" w:rsidRPr="0056122C">
        <w:rPr>
          <w:rFonts w:ascii="Times New Roman" w:eastAsia="Times New Roman" w:hAnsi="Times New Roman"/>
          <w:b/>
          <w:sz w:val="32"/>
          <w:szCs w:val="32"/>
          <w:lang w:eastAsia="ru-RU"/>
        </w:rPr>
        <w:t>уква</w:t>
      </w:r>
      <w:r w:rsidR="00520074" w:rsidRPr="0056122C">
        <w:rPr>
          <w:rFonts w:ascii="Arial Rounded MT Bold" w:eastAsia="Times New Roman" w:hAnsi="Arial Rounded MT Bold"/>
          <w:b/>
          <w:sz w:val="32"/>
          <w:szCs w:val="32"/>
          <w:lang w:eastAsia="ru-RU"/>
        </w:rPr>
        <w:t xml:space="preserve"> </w:t>
      </w:r>
      <w:r w:rsidR="00520074" w:rsidRPr="0056122C">
        <w:rPr>
          <w:rFonts w:ascii="Times New Roman" w:eastAsia="Times New Roman" w:hAnsi="Times New Roman"/>
          <w:b/>
          <w:sz w:val="32"/>
          <w:szCs w:val="32"/>
          <w:lang w:eastAsia="ru-RU"/>
        </w:rPr>
        <w:t>У</w:t>
      </w:r>
      <w:r w:rsidR="00520074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  <w:r w:rsidR="00520074" w:rsidRPr="0056122C">
        <w:rPr>
          <w:rFonts w:ascii="Times New Roman" w:eastAsiaTheme="minorHAnsi" w:hAnsi="Times New Roman"/>
          <w:b/>
          <w:sz w:val="32"/>
          <w:szCs w:val="32"/>
        </w:rPr>
        <w:t xml:space="preserve">и </w:t>
      </w:r>
      <w:r w:rsidR="00520074">
        <w:rPr>
          <w:rFonts w:ascii="Times New Roman" w:eastAsiaTheme="minorHAnsi" w:hAnsi="Times New Roman"/>
          <w:b/>
          <w:sz w:val="32"/>
          <w:szCs w:val="32"/>
        </w:rPr>
        <w:t>з</w:t>
      </w:r>
      <w:r w:rsidR="00520074" w:rsidRPr="0056122C">
        <w:rPr>
          <w:rFonts w:ascii="Times New Roman" w:eastAsiaTheme="minorHAnsi" w:hAnsi="Times New Roman"/>
          <w:b/>
          <w:sz w:val="32"/>
          <w:szCs w:val="32"/>
        </w:rPr>
        <w:t>вук[У]</w:t>
      </w:r>
      <w:r w:rsidR="00520074">
        <w:rPr>
          <w:rFonts w:ascii="Times New Roman" w:eastAsiaTheme="minorHAnsi" w:hAnsi="Times New Roman"/>
          <w:b/>
          <w:sz w:val="32"/>
          <w:szCs w:val="32"/>
        </w:rPr>
        <w:t>.</w:t>
      </w:r>
      <w:r w:rsidR="00520074" w:rsidRPr="0056122C">
        <w:rPr>
          <w:rFonts w:ascii="Times New Roman" w:eastAsiaTheme="minorHAnsi" w:hAnsi="Times New Roman"/>
          <w:b/>
          <w:sz w:val="32"/>
          <w:szCs w:val="32"/>
        </w:rPr>
        <w:t xml:space="preserve">  </w:t>
      </w:r>
    </w:p>
    <w:p w:rsidR="00694696" w:rsidRPr="007147EB" w:rsidRDefault="0056122C" w:rsidP="007F3084">
      <w:pPr>
        <w:spacing w:after="0" w:line="240" w:lineRule="auto"/>
        <w:rPr>
          <w:rFonts w:ascii="Times New Roman" w:eastAsia="Times New Roman" w:hAnsi="Times New Roman"/>
          <w:sz w:val="32"/>
          <w:szCs w:val="36"/>
          <w:lang w:eastAsia="ru-RU"/>
        </w:rPr>
      </w:pPr>
      <w:r w:rsidRPr="0056122C">
        <w:rPr>
          <w:rFonts w:ascii="Times New Roman" w:eastAsiaTheme="minorHAnsi" w:hAnsi="Times New Roman"/>
          <w:b/>
          <w:sz w:val="28"/>
          <w:szCs w:val="32"/>
        </w:rPr>
        <w:t>Звук [У</w:t>
      </w:r>
      <w:r w:rsidRPr="0056122C">
        <w:rPr>
          <w:rFonts w:ascii="Times New Roman" w:eastAsiaTheme="minorHAnsi" w:hAnsi="Times New Roman"/>
          <w:b/>
          <w:sz w:val="24"/>
          <w:szCs w:val="32"/>
        </w:rPr>
        <w:t>]</w:t>
      </w:r>
      <w:r w:rsidRPr="00694696">
        <w:rPr>
          <w:rFonts w:ascii="Times New Roman" w:eastAsia="Times New Roman" w:hAnsi="Times New Roman"/>
          <w:b/>
          <w:sz w:val="24"/>
          <w:szCs w:val="36"/>
          <w:lang w:eastAsia="ru-RU"/>
        </w:rPr>
        <w:t xml:space="preserve"> </w:t>
      </w:r>
      <w:r w:rsidRPr="00694696">
        <w:rPr>
          <w:rFonts w:ascii="Times New Roman" w:eastAsia="Times New Roman" w:hAnsi="Times New Roman"/>
          <w:sz w:val="24"/>
          <w:szCs w:val="36"/>
          <w:lang w:eastAsia="ru-RU"/>
        </w:rPr>
        <w:t xml:space="preserve"> </w:t>
      </w:r>
      <w:r w:rsidRPr="00694696">
        <w:rPr>
          <w:rFonts w:ascii="Times New Roman" w:eastAsia="Times New Roman" w:hAnsi="Times New Roman"/>
          <w:b/>
          <w:sz w:val="28"/>
          <w:szCs w:val="36"/>
          <w:lang w:eastAsia="ru-RU"/>
        </w:rPr>
        <w:t>гласный – его можно петь и тянуть, обозначаем его кружком красного цвета.</w:t>
      </w:r>
      <w:r w:rsidRPr="00C33F15">
        <w:rPr>
          <w:rFonts w:ascii="Times New Roman" w:eastAsia="Times New Roman" w:hAnsi="Times New Roman"/>
          <w:b/>
          <w:sz w:val="32"/>
          <w:szCs w:val="36"/>
          <w:lang w:eastAsia="ru-RU"/>
        </w:rPr>
        <w:t xml:space="preserve"> </w:t>
      </w:r>
      <w:r w:rsidR="00B47922">
        <w:rPr>
          <w:rFonts w:ascii="Times New Roman" w:eastAsia="Times New Roman" w:hAnsi="Times New Roman"/>
          <w:b/>
          <w:sz w:val="32"/>
          <w:szCs w:val="36"/>
          <w:lang w:eastAsia="ru-RU"/>
        </w:rPr>
        <w:t xml:space="preserve"> </w:t>
      </w:r>
      <w:r w:rsidR="00694696" w:rsidRPr="0088735D">
        <w:rPr>
          <w:rFonts w:ascii="Times New Roman" w:eastAsiaTheme="minorHAnsi" w:hAnsi="Times New Roman"/>
          <w:b/>
          <w:sz w:val="28"/>
          <w:szCs w:val="28"/>
        </w:rPr>
        <w:t>«ЗВУК»</w:t>
      </w:r>
      <w:r w:rsidR="000E635B" w:rsidRPr="0088735D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="000E635B">
        <w:rPr>
          <w:rFonts w:ascii="Times New Roman" w:eastAsiaTheme="minorHAnsi" w:hAnsi="Times New Roman"/>
          <w:sz w:val="28"/>
          <w:szCs w:val="28"/>
        </w:rPr>
        <w:t>–</w:t>
      </w:r>
      <w:r w:rsidR="00694696" w:rsidRPr="0056122C">
        <w:rPr>
          <w:rFonts w:ascii="Times New Roman" w:eastAsiaTheme="minorHAnsi" w:hAnsi="Times New Roman"/>
          <w:sz w:val="28"/>
          <w:szCs w:val="28"/>
        </w:rPr>
        <w:t xml:space="preserve"> </w:t>
      </w:r>
      <w:r w:rsidR="00694696" w:rsidRPr="00694696">
        <w:rPr>
          <w:rFonts w:ascii="Times New Roman" w:eastAsiaTheme="minorHAnsi" w:hAnsi="Times New Roman"/>
          <w:sz w:val="28"/>
          <w:szCs w:val="28"/>
        </w:rPr>
        <w:t xml:space="preserve">это то, что  мы слышим и произносим. </w:t>
      </w:r>
    </w:p>
    <w:p w:rsidR="0056097F" w:rsidRDefault="00046EEF" w:rsidP="0023579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1000125" cy="990600"/>
                <wp:effectExtent l="9525" t="38100" r="17145" b="0"/>
                <wp:docPr id="452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00125" cy="99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46EEF" w:rsidRDefault="00046EEF" w:rsidP="00046EEF">
                            <w:pPr>
                              <w:pStyle w:val="a6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72"/>
                                <w:szCs w:val="72"/>
                                <w14:textOutline w14:w="9359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У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4" o:spid="_x0000_s1027" type="#_x0000_t202" style="width:78.75pt;height:7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" filled="f" stroked="f">
                <o:lock v:ext="edit" shapetype="t"/>
                <v:textbox style="mso-fit-shape-to-text:t">
                  <w:txbxContent>
                    <w:p w:rsidR="00046EEF" w:rsidRDefault="00046EEF" w:rsidP="00046EEF">
                      <w:pPr>
                        <w:pStyle w:val="a6"/>
                        <w:spacing w:after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FF0000"/>
                          <w:sz w:val="72"/>
                          <w:szCs w:val="72"/>
                          <w14:textOutline w14:w="9359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У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583A5E">
        <w:rPr>
          <w:rFonts w:ascii="Times New Roman" w:eastAsia="Times New Roman" w:hAnsi="Times New Roman"/>
          <w:sz w:val="24"/>
          <w:szCs w:val="24"/>
          <w:lang w:eastAsia="ar-SA"/>
        </w:rPr>
        <w:t xml:space="preserve"> 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638175" cy="828675"/>
                <wp:effectExtent l="19050" t="0" r="20955" b="0"/>
                <wp:docPr id="451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8175" cy="828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46EEF" w:rsidRDefault="00046EEF" w:rsidP="00046EEF">
                            <w:pPr>
                              <w:pStyle w:val="a6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72"/>
                                <w:szCs w:val="72"/>
                                <w14:textOutline w14:w="9359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у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5" o:spid="_x0000_s1028" type="#_x0000_t202" style="width:50.25pt;height:6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" filled="f" stroked="f">
                <o:lock v:ext="edit" shapetype="t"/>
                <v:textbox style="mso-fit-shape-to-text:t">
                  <w:txbxContent>
                    <w:p w:rsidR="00046EEF" w:rsidRDefault="00046EEF" w:rsidP="00046EEF">
                      <w:pPr>
                        <w:pStyle w:val="a6"/>
                        <w:spacing w:after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FF0000"/>
                          <w:sz w:val="72"/>
                          <w:szCs w:val="72"/>
                          <w14:textOutline w14:w="9359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у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8735D">
        <w:rPr>
          <w:rFonts w:ascii="Times New Roman" w:eastAsia="Times New Roman" w:hAnsi="Times New Roman"/>
          <w:sz w:val="28"/>
          <w:szCs w:val="28"/>
          <w:lang w:eastAsia="ar-SA"/>
        </w:rPr>
        <w:t>Рас</w:t>
      </w:r>
      <w:r w:rsidR="00341CC2" w:rsidRPr="00341CC2">
        <w:rPr>
          <w:rFonts w:ascii="Times New Roman" w:eastAsia="Times New Roman" w:hAnsi="Times New Roman"/>
          <w:sz w:val="28"/>
          <w:szCs w:val="28"/>
          <w:lang w:eastAsia="ar-SA"/>
        </w:rPr>
        <w:t>крась букву красным карандашом</w:t>
      </w:r>
      <w:r w:rsidR="0023579F">
        <w:rPr>
          <w:rFonts w:ascii="Times New Roman" w:eastAsia="Times New Roman" w:hAnsi="Times New Roman"/>
          <w:sz w:val="28"/>
          <w:szCs w:val="28"/>
          <w:lang w:eastAsia="ar-SA"/>
        </w:rPr>
        <w:t>, потому</w:t>
      </w:r>
      <w:r w:rsidR="00F37D78">
        <w:rPr>
          <w:rFonts w:ascii="Times New Roman" w:eastAsia="Times New Roman" w:hAnsi="Times New Roman"/>
          <w:sz w:val="28"/>
          <w:szCs w:val="28"/>
          <w:lang w:eastAsia="ar-SA"/>
        </w:rPr>
        <w:t xml:space="preserve">, что </w:t>
      </w:r>
      <w:r w:rsidR="00F37D78" w:rsidRPr="00F37D78">
        <w:rPr>
          <w:rFonts w:ascii="Times New Roman" w:eastAsia="Times New Roman" w:hAnsi="Times New Roman"/>
          <w:b/>
          <w:sz w:val="28"/>
          <w:szCs w:val="28"/>
          <w:lang w:eastAsia="ar-SA"/>
        </w:rPr>
        <w:t>У</w:t>
      </w:r>
      <w:r w:rsidR="00F37D78">
        <w:rPr>
          <w:rFonts w:ascii="Times New Roman" w:eastAsia="Times New Roman" w:hAnsi="Times New Roman"/>
          <w:sz w:val="28"/>
          <w:szCs w:val="28"/>
          <w:lang w:eastAsia="ar-SA"/>
        </w:rPr>
        <w:t xml:space="preserve"> гласная</w:t>
      </w:r>
      <w:r w:rsidR="00341CC2" w:rsidRPr="00341CC2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="00CA6739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341CC2" w:rsidRDefault="00341CC2" w:rsidP="007F3084">
      <w:pPr>
        <w:suppressAutoHyphens/>
        <w:spacing w:after="0" w:line="240" w:lineRule="auto"/>
        <w:ind w:left="-142" w:firstLine="426"/>
        <w:rPr>
          <w:rFonts w:ascii="Times New Roman" w:eastAsiaTheme="minorHAnsi" w:hAnsi="Times New Roman"/>
          <w:sz w:val="28"/>
          <w:szCs w:val="28"/>
        </w:rPr>
      </w:pPr>
      <w:r w:rsidRPr="00023853">
        <w:rPr>
          <w:rFonts w:ascii="Times New Roman" w:eastAsiaTheme="minorHAnsi" w:hAnsi="Times New Roman"/>
          <w:b/>
          <w:sz w:val="28"/>
          <w:szCs w:val="28"/>
        </w:rPr>
        <w:t>ПРАВИЛО:</w:t>
      </w:r>
      <w:r w:rsidRPr="0056122C">
        <w:rPr>
          <w:rFonts w:ascii="Times New Roman" w:eastAsiaTheme="minorHAnsi" w:hAnsi="Times New Roman"/>
          <w:sz w:val="28"/>
          <w:szCs w:val="28"/>
        </w:rPr>
        <w:t xml:space="preserve"> Звуки мы слышим и произносим</w:t>
      </w:r>
      <w:r>
        <w:rPr>
          <w:rFonts w:ascii="Times New Roman" w:eastAsiaTheme="minorHAnsi" w:hAnsi="Times New Roman"/>
          <w:sz w:val="28"/>
          <w:szCs w:val="28"/>
        </w:rPr>
        <w:t>.</w:t>
      </w:r>
      <w:r w:rsidRPr="0056122C">
        <w:rPr>
          <w:rFonts w:ascii="Times New Roman" w:eastAsiaTheme="minorHAnsi" w:hAnsi="Times New Roman"/>
          <w:sz w:val="28"/>
          <w:szCs w:val="28"/>
        </w:rPr>
        <w:t xml:space="preserve"> Буквы мы видим и пишем.</w:t>
      </w:r>
    </w:p>
    <w:p w:rsidR="009525E8" w:rsidRPr="003D7555" w:rsidRDefault="00CD4CDC" w:rsidP="0056097F">
      <w:pPr>
        <w:suppressAutoHyphens/>
        <w:spacing w:after="0" w:line="240" w:lineRule="auto"/>
        <w:ind w:left="-142" w:firstLine="426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</w:t>
      </w:r>
      <w:r w:rsidR="009525E8" w:rsidRPr="003D7555">
        <w:rPr>
          <w:rFonts w:ascii="Times New Roman" w:eastAsia="Times New Roman" w:hAnsi="Times New Roman"/>
          <w:sz w:val="28"/>
          <w:szCs w:val="28"/>
          <w:lang w:eastAsia="ar-SA"/>
        </w:rPr>
        <w:t>Буква У</w:t>
      </w:r>
      <w:r w:rsidR="0056097F">
        <w:rPr>
          <w:rFonts w:ascii="Times New Roman" w:eastAsia="Times New Roman" w:hAnsi="Times New Roman"/>
          <w:sz w:val="28"/>
          <w:szCs w:val="28"/>
          <w:lang w:eastAsia="ar-SA"/>
        </w:rPr>
        <w:t xml:space="preserve"> напоминает ушки </w:t>
      </w:r>
      <w:r w:rsidR="009525E8" w:rsidRPr="003D7555">
        <w:rPr>
          <w:rFonts w:ascii="Times New Roman" w:eastAsia="Times New Roman" w:hAnsi="Times New Roman"/>
          <w:sz w:val="28"/>
          <w:szCs w:val="28"/>
          <w:lang w:eastAsia="ar-SA"/>
        </w:rPr>
        <w:t>У зайчонка на макушке.</w:t>
      </w:r>
    </w:p>
    <w:p w:rsidR="009525E8" w:rsidRPr="003D7555" w:rsidRDefault="00CD4CDC" w:rsidP="0056097F">
      <w:pPr>
        <w:suppressAutoHyphens/>
        <w:spacing w:after="0" w:line="240" w:lineRule="auto"/>
        <w:ind w:left="-142" w:firstLine="426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</w:t>
      </w:r>
      <w:r w:rsidR="0056097F">
        <w:rPr>
          <w:rFonts w:ascii="Times New Roman" w:eastAsia="Times New Roman" w:hAnsi="Times New Roman"/>
          <w:sz w:val="28"/>
          <w:szCs w:val="28"/>
          <w:lang w:eastAsia="ar-SA"/>
        </w:rPr>
        <w:t xml:space="preserve">У улитки рожки тоже, </w:t>
      </w:r>
      <w:r w:rsidR="009525E8" w:rsidRPr="003D7555">
        <w:rPr>
          <w:rFonts w:ascii="Times New Roman" w:eastAsia="Times New Roman" w:hAnsi="Times New Roman"/>
          <w:sz w:val="28"/>
          <w:szCs w:val="28"/>
          <w:lang w:eastAsia="ar-SA"/>
        </w:rPr>
        <w:t>Так на букву У похожи.</w:t>
      </w:r>
    </w:p>
    <w:p w:rsidR="00341CC2" w:rsidRPr="00CD4CDC" w:rsidRDefault="00341CC2" w:rsidP="007F3084">
      <w:pPr>
        <w:spacing w:after="0" w:line="240" w:lineRule="auto"/>
        <w:rPr>
          <w:rFonts w:ascii="Times New Roman" w:eastAsia="Times New Roman" w:hAnsi="Times New Roman"/>
          <w:sz w:val="8"/>
          <w:szCs w:val="36"/>
          <w:lang w:eastAsia="ru-RU"/>
        </w:rPr>
      </w:pPr>
    </w:p>
    <w:p w:rsidR="0056122C" w:rsidRPr="00EE4CA1" w:rsidRDefault="00CA6739" w:rsidP="00EE4CA1">
      <w:pPr>
        <w:spacing w:after="0" w:line="240" w:lineRule="auto"/>
        <w:ind w:left="-142"/>
        <w:rPr>
          <w:rFonts w:ascii="Times New Roman" w:eastAsia="Times New Roman" w:hAnsi="Times New Roman"/>
          <w:sz w:val="28"/>
          <w:szCs w:val="36"/>
          <w:lang w:eastAsia="ru-RU"/>
        </w:rPr>
      </w:pPr>
      <w:r>
        <w:rPr>
          <w:rFonts w:ascii="Times New Roman" w:eastAsia="Times New Roman" w:hAnsi="Times New Roman"/>
          <w:sz w:val="28"/>
          <w:szCs w:val="36"/>
          <w:lang w:eastAsia="ru-RU"/>
        </w:rPr>
        <w:t>1</w:t>
      </w:r>
      <w:r w:rsidR="0056122C" w:rsidRPr="00C33F15">
        <w:rPr>
          <w:rFonts w:ascii="Times New Roman" w:eastAsia="Times New Roman" w:hAnsi="Times New Roman"/>
          <w:b/>
          <w:sz w:val="28"/>
          <w:szCs w:val="36"/>
          <w:lang w:eastAsia="ru-RU"/>
        </w:rPr>
        <w:t xml:space="preserve">. </w:t>
      </w:r>
      <w:r w:rsidR="0056122C" w:rsidRPr="00340B65">
        <w:rPr>
          <w:rFonts w:ascii="Times New Roman" w:eastAsia="Times New Roman" w:hAnsi="Times New Roman"/>
          <w:b/>
          <w:sz w:val="28"/>
          <w:szCs w:val="36"/>
          <w:lang w:eastAsia="ru-RU"/>
        </w:rPr>
        <w:t>Назовите первый звук в</w:t>
      </w:r>
      <w:r w:rsidR="0056122C">
        <w:rPr>
          <w:rFonts w:ascii="Times New Roman" w:eastAsia="Times New Roman" w:hAnsi="Times New Roman"/>
          <w:sz w:val="28"/>
          <w:szCs w:val="36"/>
          <w:lang w:eastAsia="ru-RU"/>
        </w:rPr>
        <w:t xml:space="preserve"> слогах</w:t>
      </w:r>
      <w:r w:rsidR="00EE4CA1">
        <w:rPr>
          <w:rFonts w:ascii="Times New Roman" w:eastAsia="Times New Roman" w:hAnsi="Times New Roman"/>
          <w:sz w:val="28"/>
          <w:szCs w:val="36"/>
          <w:lang w:eastAsia="ru-RU"/>
        </w:rPr>
        <w:t xml:space="preserve">: </w:t>
      </w:r>
      <w:r w:rsidR="0056122C" w:rsidRPr="00023853">
        <w:rPr>
          <w:rFonts w:ascii="Times New Roman" w:eastAsia="Times New Roman" w:hAnsi="Times New Roman"/>
          <w:b/>
          <w:sz w:val="28"/>
          <w:szCs w:val="36"/>
          <w:lang w:eastAsia="ru-RU"/>
        </w:rPr>
        <w:t xml:space="preserve">УА   АУ  </w:t>
      </w:r>
      <w:r w:rsidR="0088735D" w:rsidRPr="00023853">
        <w:rPr>
          <w:rFonts w:ascii="Times New Roman" w:eastAsia="Times New Roman" w:hAnsi="Times New Roman"/>
          <w:b/>
          <w:sz w:val="28"/>
          <w:szCs w:val="36"/>
          <w:lang w:eastAsia="ru-RU"/>
        </w:rPr>
        <w:t xml:space="preserve"> УО   ОУ   АИ   </w:t>
      </w:r>
      <w:r w:rsidR="00EE4CA1">
        <w:rPr>
          <w:rFonts w:ascii="Times New Roman" w:eastAsia="Times New Roman" w:hAnsi="Times New Roman"/>
          <w:b/>
          <w:sz w:val="28"/>
          <w:szCs w:val="36"/>
          <w:lang w:eastAsia="ru-RU"/>
        </w:rPr>
        <w:t xml:space="preserve"> </w:t>
      </w:r>
      <w:r w:rsidR="0088735D" w:rsidRPr="00023853">
        <w:rPr>
          <w:rFonts w:ascii="Times New Roman" w:eastAsia="Times New Roman" w:hAnsi="Times New Roman"/>
          <w:b/>
          <w:sz w:val="28"/>
          <w:szCs w:val="36"/>
          <w:lang w:eastAsia="ru-RU"/>
        </w:rPr>
        <w:t xml:space="preserve">ИА   УА   УИ     </w:t>
      </w:r>
    </w:p>
    <w:p w:rsidR="0056122C" w:rsidRPr="00340B65" w:rsidRDefault="0056122C" w:rsidP="007F3084">
      <w:pPr>
        <w:spacing w:after="0" w:line="240" w:lineRule="auto"/>
        <w:rPr>
          <w:rFonts w:ascii="Times New Roman" w:eastAsia="Times New Roman" w:hAnsi="Times New Roman"/>
          <w:sz w:val="28"/>
          <w:szCs w:val="36"/>
          <w:lang w:eastAsia="ru-RU"/>
        </w:rPr>
      </w:pP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 Назови первый звук в словах</w:t>
      </w:r>
      <w:r w:rsidR="00EE4CA1">
        <w:rPr>
          <w:rFonts w:ascii="Times New Roman" w:eastAsia="Times New Roman" w:hAnsi="Times New Roman"/>
          <w:sz w:val="28"/>
          <w:szCs w:val="36"/>
          <w:lang w:eastAsia="ru-RU"/>
        </w:rPr>
        <w:t xml:space="preserve">: </w:t>
      </w:r>
      <w:r w:rsidR="00EE4CA1" w:rsidRPr="00340B65">
        <w:rPr>
          <w:rFonts w:ascii="Times New Roman" w:eastAsia="Times New Roman" w:hAnsi="Times New Roman"/>
          <w:sz w:val="28"/>
          <w:szCs w:val="36"/>
          <w:lang w:eastAsia="ru-RU"/>
        </w:rPr>
        <w:t xml:space="preserve">АИСТ   УЛИТКА   УДОЧКА    </w:t>
      </w:r>
      <w:r w:rsidRPr="00340B65">
        <w:rPr>
          <w:rFonts w:ascii="Times New Roman" w:eastAsia="Times New Roman" w:hAnsi="Times New Roman"/>
          <w:sz w:val="28"/>
          <w:szCs w:val="36"/>
          <w:lang w:eastAsia="ru-RU"/>
        </w:rPr>
        <w:t>УЛИЦА</w:t>
      </w:r>
      <w:r w:rsidR="0088735D" w:rsidRPr="00340B65">
        <w:rPr>
          <w:rFonts w:ascii="Times New Roman" w:eastAsia="Times New Roman" w:hAnsi="Times New Roman"/>
          <w:sz w:val="28"/>
          <w:szCs w:val="36"/>
          <w:lang w:eastAsia="ru-RU"/>
        </w:rPr>
        <w:t xml:space="preserve">   УРОК </w:t>
      </w:r>
    </w:p>
    <w:p w:rsidR="0026372D" w:rsidRPr="00CD4CDC" w:rsidRDefault="0026372D" w:rsidP="007F3084">
      <w:pPr>
        <w:spacing w:after="0" w:line="240" w:lineRule="auto"/>
        <w:rPr>
          <w:rFonts w:ascii="Times New Roman" w:eastAsia="Times New Roman" w:hAnsi="Times New Roman"/>
          <w:b/>
          <w:i/>
          <w:sz w:val="8"/>
          <w:szCs w:val="36"/>
          <w:lang w:eastAsia="ru-RU"/>
        </w:rPr>
      </w:pPr>
    </w:p>
    <w:p w:rsidR="0026372D" w:rsidRPr="00341CC2" w:rsidRDefault="00CA6739" w:rsidP="007F3084">
      <w:pPr>
        <w:suppressAutoHyphens/>
        <w:spacing w:after="0" w:line="240" w:lineRule="auto"/>
        <w:ind w:hanging="142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36"/>
          <w:lang w:eastAsia="ru-RU"/>
        </w:rPr>
        <w:t>2</w:t>
      </w:r>
      <w:r w:rsidR="0026372D" w:rsidRPr="0026372D">
        <w:rPr>
          <w:rFonts w:ascii="Times New Roman" w:eastAsia="Times New Roman" w:hAnsi="Times New Roman"/>
          <w:sz w:val="28"/>
          <w:szCs w:val="36"/>
          <w:lang w:eastAsia="ru-RU"/>
        </w:rPr>
        <w:t>.</w:t>
      </w:r>
      <w:r w:rsidR="0026372D">
        <w:rPr>
          <w:rFonts w:ascii="Times New Roman" w:eastAsia="Times New Roman" w:hAnsi="Times New Roman"/>
          <w:sz w:val="28"/>
          <w:szCs w:val="36"/>
          <w:lang w:eastAsia="ru-RU"/>
        </w:rPr>
        <w:t xml:space="preserve">  </w:t>
      </w:r>
      <w:r w:rsidR="0026372D" w:rsidRPr="00340B65">
        <w:rPr>
          <w:rFonts w:ascii="Times New Roman" w:eastAsia="Times New Roman" w:hAnsi="Times New Roman"/>
          <w:b/>
          <w:sz w:val="28"/>
          <w:szCs w:val="28"/>
          <w:lang w:eastAsia="ar-SA"/>
        </w:rPr>
        <w:t>Хлопн</w:t>
      </w:r>
      <w:r w:rsidRPr="00340B65">
        <w:rPr>
          <w:rFonts w:ascii="Times New Roman" w:eastAsia="Times New Roman" w:hAnsi="Times New Roman"/>
          <w:b/>
          <w:sz w:val="28"/>
          <w:szCs w:val="28"/>
          <w:lang w:eastAsia="ar-SA"/>
        </w:rPr>
        <w:t>уть</w:t>
      </w:r>
      <w:r w:rsidR="0026372D" w:rsidRPr="00340B65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в ладоши, </w:t>
      </w:r>
      <w:r w:rsidR="00B47922">
        <w:rPr>
          <w:rFonts w:ascii="Times New Roman" w:eastAsia="Times New Roman" w:hAnsi="Times New Roman"/>
          <w:sz w:val="28"/>
          <w:szCs w:val="28"/>
          <w:lang w:eastAsia="ar-SA"/>
        </w:rPr>
        <w:t xml:space="preserve">когда </w:t>
      </w:r>
      <w:r w:rsidR="0026372D" w:rsidRPr="00341CC2">
        <w:rPr>
          <w:rFonts w:ascii="Times New Roman" w:eastAsia="Times New Roman" w:hAnsi="Times New Roman"/>
          <w:sz w:val="28"/>
          <w:szCs w:val="28"/>
          <w:lang w:eastAsia="ar-SA"/>
        </w:rPr>
        <w:t xml:space="preserve"> услышишь слово</w:t>
      </w:r>
      <w:r w:rsidR="00B47922">
        <w:rPr>
          <w:rFonts w:ascii="Times New Roman" w:eastAsia="Times New Roman" w:hAnsi="Times New Roman"/>
          <w:sz w:val="28"/>
          <w:szCs w:val="28"/>
          <w:lang w:eastAsia="ar-SA"/>
        </w:rPr>
        <w:t xml:space="preserve">, </w:t>
      </w:r>
      <w:r w:rsidR="0026372D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B47922">
        <w:rPr>
          <w:rFonts w:ascii="Times New Roman" w:eastAsia="Times New Roman" w:hAnsi="Times New Roman"/>
          <w:sz w:val="28"/>
          <w:szCs w:val="28"/>
          <w:lang w:eastAsia="ar-SA"/>
        </w:rPr>
        <w:t xml:space="preserve">которое </w:t>
      </w:r>
      <w:r w:rsidR="0026372D">
        <w:rPr>
          <w:rFonts w:ascii="Times New Roman" w:eastAsia="Times New Roman" w:hAnsi="Times New Roman"/>
          <w:sz w:val="28"/>
          <w:szCs w:val="28"/>
          <w:lang w:eastAsia="ar-SA"/>
        </w:rPr>
        <w:t xml:space="preserve">начинается </w:t>
      </w:r>
      <w:r w:rsidR="0026372D" w:rsidRPr="00341CC2">
        <w:rPr>
          <w:rFonts w:ascii="Times New Roman" w:eastAsia="Times New Roman" w:hAnsi="Times New Roman"/>
          <w:sz w:val="28"/>
          <w:szCs w:val="28"/>
          <w:lang w:eastAsia="ar-SA"/>
        </w:rPr>
        <w:t xml:space="preserve"> на звук </w:t>
      </w:r>
      <w:r w:rsidR="0026372D" w:rsidRPr="0056122C">
        <w:rPr>
          <w:rFonts w:ascii="Times New Roman" w:eastAsiaTheme="minorHAnsi" w:hAnsi="Times New Roman"/>
          <w:b/>
          <w:sz w:val="28"/>
          <w:szCs w:val="32"/>
        </w:rPr>
        <w:t>[У</w:t>
      </w:r>
      <w:r w:rsidR="0026372D" w:rsidRPr="0056122C">
        <w:rPr>
          <w:rFonts w:ascii="Times New Roman" w:eastAsiaTheme="minorHAnsi" w:hAnsi="Times New Roman"/>
          <w:b/>
          <w:sz w:val="24"/>
          <w:szCs w:val="32"/>
        </w:rPr>
        <w:t>]</w:t>
      </w:r>
      <w:r w:rsidR="0026372D" w:rsidRPr="00341CC2">
        <w:rPr>
          <w:rFonts w:ascii="Times New Roman" w:eastAsia="Times New Roman" w:hAnsi="Times New Roman"/>
          <w:sz w:val="28"/>
          <w:szCs w:val="28"/>
          <w:lang w:eastAsia="ar-SA"/>
        </w:rPr>
        <w:t>:</w:t>
      </w:r>
    </w:p>
    <w:p w:rsidR="0026372D" w:rsidRPr="00340B65" w:rsidRDefault="0026372D" w:rsidP="00340B65">
      <w:pPr>
        <w:suppressAutoHyphens/>
        <w:spacing w:after="0" w:line="240" w:lineRule="auto"/>
        <w:rPr>
          <w:rFonts w:ascii="Times New Roman" w:eastAsia="Times New Roman" w:hAnsi="Times New Roman"/>
          <w:sz w:val="32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Pr="00340B65">
        <w:rPr>
          <w:rFonts w:ascii="Times New Roman" w:eastAsia="Times New Roman" w:hAnsi="Times New Roman"/>
          <w:sz w:val="32"/>
          <w:szCs w:val="28"/>
          <w:lang w:eastAsia="ar-SA"/>
        </w:rPr>
        <w:t>а</w:t>
      </w:r>
      <w:r w:rsidR="00340B65">
        <w:rPr>
          <w:rFonts w:ascii="Times New Roman" w:eastAsia="Times New Roman" w:hAnsi="Times New Roman"/>
          <w:sz w:val="32"/>
          <w:szCs w:val="28"/>
          <w:lang w:eastAsia="ar-SA"/>
        </w:rPr>
        <w:t xml:space="preserve">втобус        </w:t>
      </w:r>
      <w:r w:rsidRPr="00340B65">
        <w:rPr>
          <w:rFonts w:ascii="Times New Roman" w:eastAsia="Times New Roman" w:hAnsi="Times New Roman"/>
          <w:sz w:val="32"/>
          <w:szCs w:val="28"/>
          <w:lang w:eastAsia="ar-SA"/>
        </w:rPr>
        <w:t xml:space="preserve">уборка         </w:t>
      </w:r>
      <w:r w:rsidR="00340B65">
        <w:rPr>
          <w:rFonts w:ascii="Times New Roman" w:eastAsia="Times New Roman" w:hAnsi="Times New Roman"/>
          <w:sz w:val="32"/>
          <w:szCs w:val="28"/>
          <w:lang w:eastAsia="ar-SA"/>
        </w:rPr>
        <w:t xml:space="preserve">опора          </w:t>
      </w:r>
      <w:r w:rsidRPr="00340B65">
        <w:rPr>
          <w:rFonts w:ascii="Times New Roman" w:eastAsia="Times New Roman" w:hAnsi="Times New Roman"/>
          <w:sz w:val="32"/>
          <w:szCs w:val="28"/>
          <w:lang w:eastAsia="ar-SA"/>
        </w:rPr>
        <w:t>улыбка</w:t>
      </w:r>
      <w:r w:rsidR="00F37D78" w:rsidRPr="00340B65">
        <w:rPr>
          <w:rFonts w:ascii="Times New Roman" w:eastAsia="Times New Roman" w:hAnsi="Times New Roman"/>
          <w:sz w:val="32"/>
          <w:szCs w:val="28"/>
          <w:lang w:eastAsia="ar-SA"/>
        </w:rPr>
        <w:t xml:space="preserve">      </w:t>
      </w:r>
      <w:r w:rsidR="00340B65">
        <w:rPr>
          <w:rFonts w:ascii="Times New Roman" w:eastAsia="Times New Roman" w:hAnsi="Times New Roman"/>
          <w:sz w:val="32"/>
          <w:szCs w:val="28"/>
          <w:lang w:eastAsia="ar-SA"/>
        </w:rPr>
        <w:t xml:space="preserve"> </w:t>
      </w:r>
      <w:r w:rsidR="00F37D78" w:rsidRPr="00340B65">
        <w:rPr>
          <w:rFonts w:ascii="Times New Roman" w:eastAsia="Times New Roman" w:hAnsi="Times New Roman"/>
          <w:sz w:val="32"/>
          <w:szCs w:val="28"/>
          <w:lang w:eastAsia="ar-SA"/>
        </w:rPr>
        <w:t xml:space="preserve"> </w:t>
      </w:r>
      <w:r w:rsidR="00F37D78" w:rsidRPr="00340B65">
        <w:rPr>
          <w:rFonts w:ascii="Times New Roman" w:eastAsia="Times New Roman" w:hAnsi="Times New Roman"/>
          <w:sz w:val="32"/>
          <w:szCs w:val="36"/>
          <w:lang w:eastAsia="ru-RU"/>
        </w:rPr>
        <w:t xml:space="preserve">улица       </w:t>
      </w:r>
      <w:r w:rsidR="00340B65">
        <w:rPr>
          <w:rFonts w:ascii="Times New Roman" w:eastAsia="Times New Roman" w:hAnsi="Times New Roman"/>
          <w:sz w:val="32"/>
          <w:szCs w:val="36"/>
          <w:lang w:eastAsia="ru-RU"/>
        </w:rPr>
        <w:t xml:space="preserve">     </w:t>
      </w:r>
      <w:r w:rsidR="00340B65" w:rsidRPr="00340B65">
        <w:rPr>
          <w:rFonts w:ascii="Times New Roman" w:eastAsia="Times New Roman" w:hAnsi="Times New Roman"/>
          <w:sz w:val="32"/>
          <w:szCs w:val="28"/>
          <w:lang w:eastAsia="ar-SA"/>
        </w:rPr>
        <w:t xml:space="preserve">аист                   </w:t>
      </w:r>
      <w:r w:rsidR="00F37D78" w:rsidRPr="00340B65">
        <w:rPr>
          <w:rFonts w:ascii="Times New Roman" w:eastAsia="Times New Roman" w:hAnsi="Times New Roman"/>
          <w:sz w:val="32"/>
          <w:szCs w:val="36"/>
          <w:lang w:eastAsia="ru-RU"/>
        </w:rPr>
        <w:t xml:space="preserve">     </w:t>
      </w:r>
    </w:p>
    <w:p w:rsidR="0026372D" w:rsidRPr="00340B65" w:rsidRDefault="0026372D" w:rsidP="00340B65">
      <w:pPr>
        <w:suppressAutoHyphens/>
        <w:spacing w:after="0" w:line="240" w:lineRule="auto"/>
        <w:rPr>
          <w:rFonts w:ascii="Times New Roman" w:eastAsia="Times New Roman" w:hAnsi="Times New Roman"/>
          <w:sz w:val="32"/>
          <w:szCs w:val="28"/>
          <w:lang w:eastAsia="ar-SA"/>
        </w:rPr>
      </w:pPr>
      <w:r w:rsidRPr="00340B65">
        <w:rPr>
          <w:rFonts w:ascii="Times New Roman" w:eastAsia="Times New Roman" w:hAnsi="Times New Roman"/>
          <w:sz w:val="32"/>
          <w:szCs w:val="28"/>
          <w:lang w:eastAsia="ar-SA"/>
        </w:rPr>
        <w:t xml:space="preserve"> утка              улитка         арбуз           ученик</w:t>
      </w:r>
      <w:r w:rsidR="00340B65">
        <w:rPr>
          <w:rFonts w:ascii="Times New Roman" w:eastAsia="Times New Roman" w:hAnsi="Times New Roman"/>
          <w:sz w:val="32"/>
          <w:szCs w:val="28"/>
          <w:lang w:eastAsia="ar-SA"/>
        </w:rPr>
        <w:t xml:space="preserve">       </w:t>
      </w:r>
      <w:r w:rsidR="00F37D78" w:rsidRPr="00340B65">
        <w:rPr>
          <w:rFonts w:ascii="Times New Roman" w:eastAsia="Times New Roman" w:hAnsi="Times New Roman"/>
          <w:sz w:val="32"/>
          <w:szCs w:val="28"/>
          <w:lang w:eastAsia="ar-SA"/>
        </w:rPr>
        <w:t xml:space="preserve"> </w:t>
      </w:r>
      <w:r w:rsidR="00F37D78" w:rsidRPr="00340B65">
        <w:rPr>
          <w:rFonts w:ascii="Times New Roman" w:eastAsia="Times New Roman" w:hAnsi="Times New Roman"/>
          <w:sz w:val="32"/>
          <w:szCs w:val="36"/>
          <w:lang w:eastAsia="ru-RU"/>
        </w:rPr>
        <w:t>барбарис</w:t>
      </w:r>
      <w:r w:rsidR="00F37D78" w:rsidRPr="00340B65">
        <w:rPr>
          <w:rFonts w:ascii="Times New Roman" w:eastAsia="Times New Roman" w:hAnsi="Times New Roman"/>
          <w:sz w:val="32"/>
          <w:szCs w:val="28"/>
          <w:lang w:eastAsia="ar-SA"/>
        </w:rPr>
        <w:t xml:space="preserve">     </w:t>
      </w:r>
      <w:r w:rsidR="00340B65">
        <w:rPr>
          <w:rFonts w:ascii="Times New Roman" w:eastAsia="Times New Roman" w:hAnsi="Times New Roman"/>
          <w:sz w:val="32"/>
          <w:szCs w:val="28"/>
          <w:lang w:eastAsia="ar-SA"/>
        </w:rPr>
        <w:t xml:space="preserve"> </w:t>
      </w:r>
      <w:r w:rsidR="00340B65" w:rsidRPr="00340B65">
        <w:rPr>
          <w:rFonts w:ascii="Times New Roman" w:eastAsia="Times New Roman" w:hAnsi="Times New Roman"/>
          <w:sz w:val="32"/>
          <w:szCs w:val="28"/>
          <w:lang w:eastAsia="ar-SA"/>
        </w:rPr>
        <w:t xml:space="preserve">урок  </w:t>
      </w:r>
    </w:p>
    <w:p w:rsidR="0056122C" w:rsidRPr="000E6FB7" w:rsidRDefault="0026372D" w:rsidP="00340B65">
      <w:pPr>
        <w:suppressAutoHyphens/>
        <w:spacing w:after="0" w:line="240" w:lineRule="auto"/>
        <w:rPr>
          <w:rFonts w:ascii="Times New Roman" w:eastAsia="Times New Roman" w:hAnsi="Times New Roman"/>
          <w:b/>
          <w:sz w:val="6"/>
          <w:szCs w:val="36"/>
          <w:lang w:eastAsia="ru-RU"/>
        </w:rPr>
      </w:pPr>
      <w:r w:rsidRPr="00340B65">
        <w:rPr>
          <w:rFonts w:ascii="Times New Roman" w:eastAsia="Times New Roman" w:hAnsi="Times New Roman"/>
          <w:sz w:val="32"/>
          <w:szCs w:val="28"/>
          <w:lang w:eastAsia="ar-SA"/>
        </w:rPr>
        <w:t xml:space="preserve">                      </w:t>
      </w:r>
    </w:p>
    <w:p w:rsidR="00CA6739" w:rsidRDefault="00CA6739" w:rsidP="00340B65">
      <w:pPr>
        <w:spacing w:after="0" w:line="240" w:lineRule="auto"/>
        <w:ind w:hanging="142"/>
        <w:rPr>
          <w:rFonts w:ascii="Times New Roman" w:eastAsia="Times New Roman" w:hAnsi="Times New Roman"/>
          <w:sz w:val="28"/>
          <w:szCs w:val="36"/>
          <w:lang w:eastAsia="ru-RU"/>
        </w:rPr>
      </w:pPr>
      <w:r>
        <w:rPr>
          <w:rFonts w:ascii="Times New Roman" w:eastAsia="Times New Roman" w:hAnsi="Times New Roman"/>
          <w:sz w:val="28"/>
          <w:szCs w:val="36"/>
          <w:lang w:eastAsia="ru-RU"/>
        </w:rPr>
        <w:t>3</w:t>
      </w:r>
      <w:r w:rsidR="0056122C" w:rsidRPr="00C33F15">
        <w:rPr>
          <w:rFonts w:ascii="Times New Roman" w:eastAsia="Times New Roman" w:hAnsi="Times New Roman"/>
          <w:sz w:val="28"/>
          <w:szCs w:val="36"/>
          <w:lang w:eastAsia="ru-RU"/>
        </w:rPr>
        <w:t>.</w:t>
      </w:r>
      <w:r w:rsidR="00694696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 w:rsidR="0023579F" w:rsidRPr="00340B65">
        <w:rPr>
          <w:rFonts w:ascii="Times New Roman" w:eastAsia="Times New Roman" w:hAnsi="Times New Roman"/>
          <w:b/>
          <w:sz w:val="28"/>
          <w:szCs w:val="36"/>
          <w:lang w:eastAsia="ru-RU"/>
        </w:rPr>
        <w:t xml:space="preserve">Игра «Окошки» </w:t>
      </w:r>
      <w:r w:rsidR="00694696" w:rsidRPr="00340B65">
        <w:rPr>
          <w:rFonts w:ascii="Times New Roman" w:eastAsia="Times New Roman" w:hAnsi="Times New Roman"/>
          <w:b/>
          <w:sz w:val="28"/>
          <w:szCs w:val="36"/>
          <w:lang w:eastAsia="ru-RU"/>
        </w:rPr>
        <w:t xml:space="preserve">Отметить звук </w:t>
      </w:r>
      <w:r w:rsidR="0026372D" w:rsidRPr="00340B65">
        <w:rPr>
          <w:rFonts w:ascii="Times New Roman" w:eastAsiaTheme="minorHAnsi" w:hAnsi="Times New Roman"/>
          <w:b/>
          <w:sz w:val="28"/>
          <w:szCs w:val="32"/>
        </w:rPr>
        <w:t>[У</w:t>
      </w:r>
      <w:r w:rsidR="0026372D" w:rsidRPr="00340B65">
        <w:rPr>
          <w:rFonts w:ascii="Times New Roman" w:eastAsiaTheme="minorHAnsi" w:hAnsi="Times New Roman"/>
          <w:b/>
          <w:sz w:val="24"/>
          <w:szCs w:val="32"/>
        </w:rPr>
        <w:t>]</w:t>
      </w:r>
      <w:r w:rsidR="0026372D" w:rsidRPr="00341CC2">
        <w:rPr>
          <w:rFonts w:ascii="Times New Roman" w:eastAsia="Times New Roman" w:hAnsi="Times New Roman"/>
          <w:sz w:val="28"/>
          <w:szCs w:val="28"/>
          <w:lang w:eastAsia="ar-SA"/>
        </w:rPr>
        <w:t>:</w:t>
      </w:r>
      <w:r w:rsidR="00694696">
        <w:rPr>
          <w:rFonts w:ascii="Times New Roman" w:eastAsia="Times New Roman" w:hAnsi="Times New Roman"/>
          <w:sz w:val="28"/>
          <w:szCs w:val="36"/>
          <w:lang w:eastAsia="ru-RU"/>
        </w:rPr>
        <w:t xml:space="preserve"> в начале слова</w:t>
      </w:r>
      <w:r w:rsidR="0056122C" w:rsidRPr="00C33F15">
        <w:rPr>
          <w:rFonts w:ascii="Times New Roman" w:eastAsia="Times New Roman" w:hAnsi="Times New Roman"/>
          <w:sz w:val="28"/>
          <w:szCs w:val="36"/>
          <w:lang w:eastAsia="ru-RU"/>
        </w:rPr>
        <w:t>, середине или в конце слова</w:t>
      </w:r>
      <w:r w:rsidR="00694696">
        <w:rPr>
          <w:rFonts w:ascii="Times New Roman" w:eastAsia="Times New Roman" w:hAnsi="Times New Roman"/>
          <w:sz w:val="28"/>
          <w:szCs w:val="36"/>
          <w:lang w:eastAsia="ru-RU"/>
        </w:rPr>
        <w:t>.</w:t>
      </w:r>
    </w:p>
    <w:p w:rsidR="0056122C" w:rsidRPr="00F37D78" w:rsidRDefault="0056122C" w:rsidP="007F3084">
      <w:pPr>
        <w:spacing w:after="0" w:line="240" w:lineRule="auto"/>
        <w:rPr>
          <w:rFonts w:ascii="Times New Roman" w:eastAsia="Times New Roman" w:hAnsi="Times New Roman"/>
          <w:sz w:val="2"/>
          <w:szCs w:val="36"/>
          <w:lang w:eastAsia="ru-RU"/>
        </w:rPr>
      </w:pPr>
      <w:r w:rsidRPr="00C33F15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</w:p>
    <w:p w:rsidR="00CA6739" w:rsidRPr="00340B65" w:rsidRDefault="0056122C" w:rsidP="007F3084">
      <w:pPr>
        <w:spacing w:after="0" w:line="240" w:lineRule="auto"/>
        <w:rPr>
          <w:rFonts w:ascii="Times New Roman" w:eastAsia="Times New Roman" w:hAnsi="Times New Roman"/>
          <w:sz w:val="28"/>
          <w:szCs w:val="36"/>
          <w:lang w:eastAsia="ru-RU"/>
        </w:rPr>
      </w:pPr>
      <w:r w:rsidRPr="00340B65">
        <w:rPr>
          <w:rFonts w:ascii="Times New Roman" w:eastAsia="Times New Roman" w:hAnsi="Times New Roman"/>
          <w:sz w:val="28"/>
          <w:szCs w:val="36"/>
          <w:lang w:eastAsia="ru-RU"/>
        </w:rPr>
        <w:t>УТЮГ</w:t>
      </w:r>
      <w:r w:rsidRPr="00340B65">
        <w:rPr>
          <w:rFonts w:ascii="Times New Roman" w:eastAsia="Times New Roman" w:hAnsi="Times New Roman"/>
          <w:sz w:val="28"/>
          <w:szCs w:val="36"/>
          <w:lang w:eastAsia="ru-RU"/>
        </w:rPr>
        <w:tab/>
      </w:r>
      <w:r w:rsidRPr="00340B65">
        <w:rPr>
          <w:rFonts w:ascii="Times New Roman" w:eastAsia="Times New Roman" w:hAnsi="Times New Roman"/>
          <w:sz w:val="28"/>
          <w:szCs w:val="36"/>
          <w:lang w:eastAsia="ru-RU"/>
        </w:rPr>
        <w:tab/>
      </w:r>
      <w:r w:rsidRPr="00340B65">
        <w:rPr>
          <w:rFonts w:ascii="Times New Roman" w:eastAsia="Times New Roman" w:hAnsi="Times New Roman"/>
          <w:sz w:val="28"/>
          <w:szCs w:val="36"/>
          <w:lang w:eastAsia="ru-RU"/>
        </w:rPr>
        <w:tab/>
        <w:t xml:space="preserve">  </w:t>
      </w:r>
      <w:r w:rsidR="00630480" w:rsidRPr="00340B65">
        <w:rPr>
          <w:rFonts w:ascii="Times New Roman" w:eastAsia="Times New Roman" w:hAnsi="Times New Roman"/>
          <w:sz w:val="28"/>
          <w:szCs w:val="36"/>
          <w:lang w:eastAsia="ru-RU"/>
        </w:rPr>
        <w:t xml:space="preserve">  </w:t>
      </w:r>
      <w:r w:rsidRPr="00340B65">
        <w:rPr>
          <w:rFonts w:ascii="Times New Roman" w:eastAsia="Times New Roman" w:hAnsi="Times New Roman"/>
          <w:sz w:val="28"/>
          <w:szCs w:val="36"/>
          <w:lang w:eastAsia="ru-RU"/>
        </w:rPr>
        <w:t>КУРИЦА</w:t>
      </w:r>
      <w:r w:rsidRPr="00340B65">
        <w:rPr>
          <w:rFonts w:ascii="Times New Roman" w:eastAsia="Times New Roman" w:hAnsi="Times New Roman"/>
          <w:sz w:val="28"/>
          <w:szCs w:val="36"/>
          <w:lang w:eastAsia="ru-RU"/>
        </w:rPr>
        <w:tab/>
        <w:t xml:space="preserve">         </w:t>
      </w:r>
      <w:r w:rsidR="00630480" w:rsidRPr="00340B65">
        <w:rPr>
          <w:rFonts w:ascii="Times New Roman" w:eastAsia="Times New Roman" w:hAnsi="Times New Roman"/>
          <w:sz w:val="28"/>
          <w:szCs w:val="36"/>
          <w:lang w:eastAsia="ru-RU"/>
        </w:rPr>
        <w:t xml:space="preserve">   </w:t>
      </w:r>
      <w:r w:rsidRPr="00340B65">
        <w:rPr>
          <w:rFonts w:ascii="Times New Roman" w:eastAsia="Times New Roman" w:hAnsi="Times New Roman"/>
          <w:sz w:val="28"/>
          <w:szCs w:val="36"/>
          <w:lang w:eastAsia="ru-RU"/>
        </w:rPr>
        <w:tab/>
        <w:t xml:space="preserve"> </w:t>
      </w:r>
      <w:r w:rsidRPr="00340B65">
        <w:rPr>
          <w:rFonts w:ascii="Times New Roman" w:eastAsia="Times New Roman" w:hAnsi="Times New Roman"/>
          <w:sz w:val="32"/>
          <w:szCs w:val="36"/>
          <w:lang w:eastAsia="ru-RU"/>
        </w:rPr>
        <w:t xml:space="preserve">в  </w:t>
      </w:r>
      <w:r w:rsidRPr="00340B65">
        <w:rPr>
          <w:rFonts w:ascii="Times New Roman" w:eastAsia="Times New Roman" w:hAnsi="Times New Roman"/>
          <w:sz w:val="28"/>
          <w:szCs w:val="36"/>
          <w:lang w:eastAsia="ru-RU"/>
        </w:rPr>
        <w:t xml:space="preserve">ЛЕСУ   </w:t>
      </w:r>
    </w:p>
    <w:p w:rsidR="0056122C" w:rsidRPr="000E6FB7" w:rsidRDefault="0056122C" w:rsidP="007F3084">
      <w:pPr>
        <w:spacing w:after="0" w:line="240" w:lineRule="auto"/>
        <w:rPr>
          <w:rFonts w:ascii="Times New Roman" w:eastAsia="Times New Roman" w:hAnsi="Times New Roman"/>
          <w:b/>
          <w:sz w:val="2"/>
          <w:szCs w:val="36"/>
          <w:lang w:eastAsia="ru-RU"/>
        </w:rPr>
      </w:pPr>
      <w:r w:rsidRPr="00B65040">
        <w:rPr>
          <w:rFonts w:ascii="Times New Roman" w:eastAsia="Times New Roman" w:hAnsi="Times New Roman"/>
          <w:b/>
          <w:sz w:val="28"/>
          <w:szCs w:val="36"/>
          <w:lang w:eastAsia="ru-RU"/>
        </w:rPr>
        <w:t xml:space="preserve">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425"/>
        <w:gridCol w:w="425"/>
        <w:gridCol w:w="1843"/>
        <w:gridCol w:w="425"/>
        <w:gridCol w:w="425"/>
        <w:gridCol w:w="426"/>
        <w:gridCol w:w="1984"/>
        <w:gridCol w:w="425"/>
        <w:gridCol w:w="426"/>
        <w:gridCol w:w="425"/>
      </w:tblGrid>
      <w:tr w:rsidR="00694696" w:rsidTr="00694696">
        <w:trPr>
          <w:trHeight w:val="2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2C" w:rsidRPr="00694696" w:rsidRDefault="0056122C" w:rsidP="007F3084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2C" w:rsidRDefault="0056122C" w:rsidP="007F308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2C" w:rsidRDefault="0056122C" w:rsidP="007F308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6122C" w:rsidRDefault="0088735D" w:rsidP="007F308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2C" w:rsidRDefault="0056122C" w:rsidP="007F308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2C" w:rsidRDefault="0056122C" w:rsidP="007F308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2C" w:rsidRDefault="0056122C" w:rsidP="007F308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6122C" w:rsidRDefault="0056122C" w:rsidP="007F308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    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2C" w:rsidRDefault="0056122C" w:rsidP="007F308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2C" w:rsidRDefault="0056122C" w:rsidP="007F308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2C" w:rsidRDefault="0056122C" w:rsidP="007F308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26372D" w:rsidRPr="000E6FB7" w:rsidRDefault="0026372D" w:rsidP="007F3084">
      <w:pPr>
        <w:spacing w:after="0" w:line="240" w:lineRule="auto"/>
        <w:rPr>
          <w:rFonts w:ascii="Times New Roman" w:eastAsia="Times New Roman" w:hAnsi="Times New Roman"/>
          <w:sz w:val="4"/>
          <w:szCs w:val="36"/>
          <w:lang w:eastAsia="ru-RU"/>
        </w:rPr>
      </w:pPr>
    </w:p>
    <w:p w:rsidR="0056122C" w:rsidRDefault="00CA6739" w:rsidP="007F3084">
      <w:pPr>
        <w:spacing w:after="0" w:line="240" w:lineRule="auto"/>
        <w:ind w:hanging="142"/>
        <w:rPr>
          <w:rFonts w:ascii="Times New Roman" w:eastAsia="Times New Roman" w:hAnsi="Times New Roman"/>
          <w:sz w:val="28"/>
          <w:szCs w:val="36"/>
          <w:lang w:eastAsia="ru-RU"/>
        </w:rPr>
      </w:pPr>
      <w:r>
        <w:rPr>
          <w:rFonts w:ascii="Times New Roman" w:eastAsia="Times New Roman" w:hAnsi="Times New Roman"/>
          <w:sz w:val="28"/>
          <w:szCs w:val="36"/>
          <w:lang w:eastAsia="ru-RU"/>
        </w:rPr>
        <w:t>4</w:t>
      </w:r>
      <w:r w:rsidR="00694696">
        <w:rPr>
          <w:rFonts w:ascii="Times New Roman" w:eastAsia="Times New Roman" w:hAnsi="Times New Roman"/>
          <w:sz w:val="28"/>
          <w:szCs w:val="36"/>
          <w:lang w:eastAsia="ru-RU"/>
        </w:rPr>
        <w:t xml:space="preserve">. </w:t>
      </w:r>
      <w:r w:rsidR="00694696" w:rsidRPr="00340B65">
        <w:rPr>
          <w:rFonts w:ascii="Times New Roman" w:eastAsia="Times New Roman" w:hAnsi="Times New Roman"/>
          <w:b/>
          <w:sz w:val="28"/>
          <w:szCs w:val="36"/>
          <w:lang w:eastAsia="ru-RU"/>
        </w:rPr>
        <w:t>Напечата</w:t>
      </w:r>
      <w:r w:rsidRPr="00340B65">
        <w:rPr>
          <w:rFonts w:ascii="Times New Roman" w:eastAsia="Times New Roman" w:hAnsi="Times New Roman"/>
          <w:b/>
          <w:sz w:val="28"/>
          <w:szCs w:val="36"/>
          <w:lang w:eastAsia="ru-RU"/>
        </w:rPr>
        <w:t>ть</w:t>
      </w:r>
      <w:r w:rsidR="00694696" w:rsidRPr="00340B65">
        <w:rPr>
          <w:rFonts w:ascii="Times New Roman" w:eastAsia="Times New Roman" w:hAnsi="Times New Roman"/>
          <w:b/>
          <w:sz w:val="28"/>
          <w:szCs w:val="36"/>
          <w:lang w:eastAsia="ru-RU"/>
        </w:rPr>
        <w:t xml:space="preserve"> букву</w:t>
      </w:r>
      <w:r w:rsidR="00694696">
        <w:rPr>
          <w:rFonts w:ascii="Times New Roman" w:eastAsia="Times New Roman" w:hAnsi="Times New Roman"/>
          <w:sz w:val="28"/>
          <w:szCs w:val="36"/>
          <w:lang w:eastAsia="ru-RU"/>
        </w:rPr>
        <w:t xml:space="preserve"> У у</w:t>
      </w:r>
      <w:r w:rsidR="0056122C" w:rsidRPr="00C33F15">
        <w:rPr>
          <w:rFonts w:ascii="Times New Roman" w:eastAsia="Times New Roman" w:hAnsi="Times New Roman"/>
          <w:sz w:val="28"/>
          <w:szCs w:val="36"/>
          <w:lang w:eastAsia="ru-RU"/>
        </w:rPr>
        <w:t>.</w:t>
      </w:r>
    </w:p>
    <w:tbl>
      <w:tblPr>
        <w:tblW w:w="1039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82"/>
        <w:gridCol w:w="382"/>
        <w:gridCol w:w="382"/>
        <w:gridCol w:w="382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403"/>
        <w:gridCol w:w="403"/>
        <w:gridCol w:w="403"/>
      </w:tblGrid>
      <w:tr w:rsidR="00495946" w:rsidRPr="00341CC2" w:rsidTr="00495946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495946" w:rsidRPr="00341CC2" w:rsidTr="00495946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7B1C0C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95168D9" wp14:editId="43304FA8">
                      <wp:simplePos x="0" y="0"/>
                      <wp:positionH relativeFrom="column">
                        <wp:posOffset>-57813</wp:posOffset>
                      </wp:positionH>
                      <wp:positionV relativeFrom="paragraph">
                        <wp:posOffset>5605</wp:posOffset>
                      </wp:positionV>
                      <wp:extent cx="238125" cy="628153"/>
                      <wp:effectExtent l="57150" t="19050" r="66675" b="76835"/>
                      <wp:wrapNone/>
                      <wp:docPr id="127" name="Прямая соединительная линия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" cy="62815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C028E72" id="Прямая соединительная линия 127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5pt,.45pt" to="14.2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32584B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F6CBF91" wp14:editId="79FDE7DA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5080</wp:posOffset>
                      </wp:positionV>
                      <wp:extent cx="238125" cy="0"/>
                      <wp:effectExtent l="38100" t="38100" r="66675" b="95250"/>
                      <wp:wrapNone/>
                      <wp:docPr id="119" name="Прямая соединительная линия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911237" id="Прямая соединительная линия 119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pt,.4pt" to="14.1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CB48FA8" wp14:editId="55F7E471">
                      <wp:simplePos x="0" y="0"/>
                      <wp:positionH relativeFrom="column">
                        <wp:posOffset>-61843</wp:posOffset>
                      </wp:positionH>
                      <wp:positionV relativeFrom="paragraph">
                        <wp:posOffset>5605</wp:posOffset>
                      </wp:positionV>
                      <wp:extent cx="715838" cy="1041620"/>
                      <wp:effectExtent l="57150" t="19050" r="65405" b="82550"/>
                      <wp:wrapNone/>
                      <wp:docPr id="125" name="Прямая соединительная линия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15838" cy="1041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854AE9" id="Прямая соединительная линия 125" o:spid="_x0000_s1026" style="position:absolute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85pt,.45pt" to="51.5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20396AC" wp14:editId="7EB8133B">
                      <wp:simplePos x="0" y="0"/>
                      <wp:positionH relativeFrom="column">
                        <wp:posOffset>97542</wp:posOffset>
                      </wp:positionH>
                      <wp:positionV relativeFrom="paragraph">
                        <wp:posOffset>5605</wp:posOffset>
                      </wp:positionV>
                      <wp:extent cx="317693" cy="413385"/>
                      <wp:effectExtent l="38100" t="19050" r="63500" b="81915"/>
                      <wp:wrapNone/>
                      <wp:docPr id="122" name="Прямая соединительная линия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17693" cy="4133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CBF35B9" id="Прямая соединительная линия 122" o:spid="_x0000_s1026" style="position:absolute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7pt,.45pt" to="32.7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6C6BAF6" wp14:editId="40FF6B60">
                      <wp:simplePos x="0" y="0"/>
                      <wp:positionH relativeFrom="column">
                        <wp:posOffset>-62258</wp:posOffset>
                      </wp:positionH>
                      <wp:positionV relativeFrom="paragraph">
                        <wp:posOffset>5605</wp:posOffset>
                      </wp:positionV>
                      <wp:extent cx="159441" cy="413467"/>
                      <wp:effectExtent l="57150" t="19050" r="69215" b="81915"/>
                      <wp:wrapNone/>
                      <wp:docPr id="121" name="Прямая соединительная линия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59441" cy="41346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BDAA529" id="Прямая соединительная линия 121" o:spid="_x0000_s1026" style="position:absolute;flip:x 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9pt,.45pt" to="7.6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1C70D08" wp14:editId="6C4BA67F">
                      <wp:simplePos x="0" y="0"/>
                      <wp:positionH relativeFrom="column">
                        <wp:posOffset>172113</wp:posOffset>
                      </wp:positionH>
                      <wp:positionV relativeFrom="paragraph">
                        <wp:posOffset>5605</wp:posOffset>
                      </wp:positionV>
                      <wp:extent cx="239091" cy="0"/>
                      <wp:effectExtent l="38100" t="38100" r="66040" b="95250"/>
                      <wp:wrapNone/>
                      <wp:docPr id="123" name="Прямая соединительная линия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909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8548D0B" id="Прямая соединительная линия 123" o:spid="_x0000_s1026" style="position:absolute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55pt,.45pt" to="32.4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495946" w:rsidRPr="00341CC2" w:rsidTr="00495946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495946" w:rsidRPr="00341CC2" w:rsidTr="00495946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495946" w:rsidRPr="00341CC2" w:rsidTr="00495946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7B1C0C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D3F57FD" wp14:editId="721F5681">
                      <wp:simplePos x="0" y="0"/>
                      <wp:positionH relativeFrom="column">
                        <wp:posOffset>-57813</wp:posOffset>
                      </wp:positionH>
                      <wp:positionV relativeFrom="paragraph">
                        <wp:posOffset>1160</wp:posOffset>
                      </wp:positionV>
                      <wp:extent cx="238540" cy="413605"/>
                      <wp:effectExtent l="57150" t="19050" r="66675" b="81915"/>
                      <wp:wrapNone/>
                      <wp:docPr id="512" name="Прямая соединительная линия 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8540" cy="4136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173880C" id="Прямая соединительная линия 512" o:spid="_x0000_s1026" style="position:absolute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5pt,.1pt" to="14.25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946" w:rsidRPr="00341CC2" w:rsidRDefault="00495946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32584B" w:rsidRPr="00341CC2" w:rsidTr="00F3795C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32584B" w:rsidRPr="00341CC2" w:rsidTr="00F3795C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7468BA6" wp14:editId="286831A7">
                      <wp:simplePos x="0" y="0"/>
                      <wp:positionH relativeFrom="column">
                        <wp:posOffset>-57813</wp:posOffset>
                      </wp:positionH>
                      <wp:positionV relativeFrom="paragraph">
                        <wp:posOffset>-7095</wp:posOffset>
                      </wp:positionV>
                      <wp:extent cx="238125" cy="0"/>
                      <wp:effectExtent l="38100" t="38100" r="66675" b="95250"/>
                      <wp:wrapNone/>
                      <wp:docPr id="126" name="Прямая соединительная линия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2EC024F" id="Прямая соединительная линия 126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5pt,-.55pt" to="14.2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32584B" w:rsidRPr="00341CC2" w:rsidTr="00F3795C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32584B" w:rsidRPr="00341CC2" w:rsidTr="00F3795C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32584B" w:rsidRPr="00341CC2" w:rsidTr="00F3795C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84B" w:rsidRPr="00341CC2" w:rsidRDefault="0032584B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3E0F13" w:rsidRPr="00341CC2" w:rsidTr="00F3795C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3E0F13" w:rsidRPr="00341CC2" w:rsidTr="00F3795C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13" w:rsidRPr="00341CC2" w:rsidRDefault="003E0F13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26372D" w:rsidRPr="000E6FB7" w:rsidRDefault="0026372D" w:rsidP="007F3084">
      <w:pPr>
        <w:spacing w:after="0" w:line="240" w:lineRule="auto"/>
        <w:rPr>
          <w:rFonts w:ascii="Times New Roman" w:eastAsia="Times New Roman" w:hAnsi="Times New Roman"/>
          <w:sz w:val="6"/>
          <w:szCs w:val="36"/>
          <w:lang w:eastAsia="ru-RU"/>
        </w:rPr>
      </w:pP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</w:p>
    <w:p w:rsidR="00341CC2" w:rsidRPr="00340B65" w:rsidRDefault="00CA6739" w:rsidP="007F3084">
      <w:pPr>
        <w:spacing w:after="0" w:line="240" w:lineRule="auto"/>
        <w:ind w:hanging="142"/>
        <w:rPr>
          <w:rFonts w:ascii="Times New Roman" w:eastAsia="Times New Roman" w:hAnsi="Times New Roman"/>
          <w:b/>
          <w:sz w:val="28"/>
          <w:szCs w:val="36"/>
          <w:lang w:eastAsia="ru-RU"/>
        </w:rPr>
      </w:pPr>
      <w:r>
        <w:rPr>
          <w:rFonts w:ascii="Times New Roman" w:eastAsia="Times New Roman" w:hAnsi="Times New Roman"/>
          <w:sz w:val="28"/>
          <w:szCs w:val="36"/>
          <w:lang w:eastAsia="ru-RU"/>
        </w:rPr>
        <w:t>5</w:t>
      </w:r>
      <w:r w:rsidR="00341CC2">
        <w:rPr>
          <w:rFonts w:ascii="Times New Roman" w:eastAsia="Times New Roman" w:hAnsi="Times New Roman"/>
          <w:sz w:val="28"/>
          <w:szCs w:val="36"/>
          <w:lang w:eastAsia="ru-RU"/>
        </w:rPr>
        <w:t xml:space="preserve">. </w:t>
      </w:r>
      <w:r w:rsidRPr="00340B65">
        <w:rPr>
          <w:rFonts w:ascii="Times New Roman" w:eastAsia="Times New Roman" w:hAnsi="Times New Roman"/>
          <w:b/>
          <w:sz w:val="28"/>
          <w:szCs w:val="36"/>
          <w:lang w:eastAsia="ru-RU"/>
        </w:rPr>
        <w:t>Повторить и дополнить предложения.</w:t>
      </w:r>
      <w:r w:rsidR="00341CC2" w:rsidRPr="00340B65">
        <w:rPr>
          <w:rFonts w:ascii="Times New Roman" w:eastAsia="Times New Roman" w:hAnsi="Times New Roman"/>
          <w:b/>
          <w:sz w:val="28"/>
          <w:szCs w:val="36"/>
          <w:lang w:eastAsia="ru-RU"/>
        </w:rPr>
        <w:t xml:space="preserve">     </w:t>
      </w:r>
    </w:p>
    <w:p w:rsidR="0056122C" w:rsidRPr="00CD0836" w:rsidRDefault="00341CC2" w:rsidP="007F3084">
      <w:pPr>
        <w:spacing w:after="0" w:line="240" w:lineRule="auto"/>
        <w:rPr>
          <w:rFonts w:ascii="Times New Roman" w:eastAsia="Times New Roman" w:hAnsi="Times New Roman"/>
          <w:b/>
          <w:sz w:val="28"/>
          <w:szCs w:val="36"/>
          <w:lang w:eastAsia="ru-RU"/>
        </w:rPr>
      </w:pP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                         Когда построил    </w:t>
      </w:r>
      <w:r w:rsidRPr="00CD0836">
        <w:rPr>
          <w:rFonts w:ascii="Times New Roman" w:eastAsia="Times New Roman" w:hAnsi="Times New Roman"/>
          <w:b/>
          <w:sz w:val="28"/>
          <w:szCs w:val="36"/>
          <w:lang w:eastAsia="ru-RU"/>
        </w:rPr>
        <w:t>ДАЧУ</w:t>
      </w:r>
      <w:r w:rsidR="0056122C" w:rsidRPr="00CD0836">
        <w:rPr>
          <w:rFonts w:ascii="Times New Roman" w:eastAsia="Times New Roman" w:hAnsi="Times New Roman"/>
          <w:b/>
          <w:sz w:val="28"/>
          <w:szCs w:val="36"/>
          <w:lang w:eastAsia="ru-RU"/>
        </w:rPr>
        <w:t>,</w:t>
      </w:r>
    </w:p>
    <w:p w:rsidR="0056122C" w:rsidRPr="00C33F15" w:rsidRDefault="0056122C" w:rsidP="007F3084">
      <w:pPr>
        <w:spacing w:after="0" w:line="240" w:lineRule="auto"/>
        <w:rPr>
          <w:rFonts w:ascii="Times New Roman" w:eastAsia="Times New Roman" w:hAnsi="Times New Roman"/>
          <w:sz w:val="28"/>
          <w:szCs w:val="36"/>
          <w:lang w:eastAsia="ru-RU"/>
        </w:rPr>
      </w:pPr>
      <w:r w:rsidRPr="00C33F15">
        <w:rPr>
          <w:rFonts w:ascii="Times New Roman" w:eastAsia="Times New Roman" w:hAnsi="Times New Roman"/>
          <w:sz w:val="28"/>
          <w:szCs w:val="36"/>
          <w:lang w:eastAsia="ru-RU"/>
        </w:rPr>
        <w:t xml:space="preserve">                  </w:t>
      </w:r>
      <w:r w:rsidR="00341CC2">
        <w:rPr>
          <w:rFonts w:ascii="Times New Roman" w:eastAsia="Times New Roman" w:hAnsi="Times New Roman"/>
          <w:sz w:val="28"/>
          <w:szCs w:val="36"/>
          <w:lang w:eastAsia="ru-RU"/>
        </w:rPr>
        <w:t xml:space="preserve">       Принесла мне «У» …  </w:t>
      </w:r>
      <w:r w:rsidR="00341CC2" w:rsidRPr="00CD0836">
        <w:rPr>
          <w:rFonts w:ascii="Times New Roman" w:eastAsia="Times New Roman" w:hAnsi="Times New Roman"/>
          <w:b/>
          <w:sz w:val="28"/>
          <w:szCs w:val="36"/>
          <w:lang w:eastAsia="ru-RU"/>
        </w:rPr>
        <w:t>УДАЧ</w:t>
      </w:r>
      <w:r w:rsidR="00CD0836" w:rsidRPr="00CD0836">
        <w:rPr>
          <w:rFonts w:ascii="Times New Roman" w:eastAsia="Times New Roman" w:hAnsi="Times New Roman"/>
          <w:b/>
          <w:sz w:val="28"/>
          <w:szCs w:val="36"/>
          <w:lang w:eastAsia="ru-RU"/>
        </w:rPr>
        <w:t>У</w:t>
      </w:r>
      <w:r w:rsidRPr="00CD0836">
        <w:rPr>
          <w:rFonts w:ascii="Times New Roman" w:eastAsia="Times New Roman" w:hAnsi="Times New Roman"/>
          <w:b/>
          <w:sz w:val="28"/>
          <w:szCs w:val="36"/>
          <w:lang w:eastAsia="ru-RU"/>
        </w:rPr>
        <w:t>,</w:t>
      </w:r>
    </w:p>
    <w:p w:rsidR="0056122C" w:rsidRPr="00C33F15" w:rsidRDefault="0056122C" w:rsidP="007F3084">
      <w:pPr>
        <w:spacing w:after="0" w:line="240" w:lineRule="auto"/>
        <w:rPr>
          <w:rFonts w:ascii="Times New Roman" w:eastAsia="Times New Roman" w:hAnsi="Times New Roman"/>
          <w:sz w:val="28"/>
          <w:szCs w:val="36"/>
          <w:lang w:eastAsia="ru-RU"/>
        </w:rPr>
      </w:pPr>
      <w:r w:rsidRPr="00C33F15">
        <w:rPr>
          <w:rFonts w:ascii="Times New Roman" w:eastAsia="Times New Roman" w:hAnsi="Times New Roman"/>
          <w:sz w:val="28"/>
          <w:szCs w:val="36"/>
          <w:lang w:eastAsia="ru-RU"/>
        </w:rPr>
        <w:t xml:space="preserve">                    </w:t>
      </w:r>
      <w:r w:rsidR="00341CC2">
        <w:rPr>
          <w:rFonts w:ascii="Times New Roman" w:eastAsia="Times New Roman" w:hAnsi="Times New Roman"/>
          <w:sz w:val="28"/>
          <w:szCs w:val="36"/>
          <w:lang w:eastAsia="ru-RU"/>
        </w:rPr>
        <w:t xml:space="preserve">     И теперь поселок   </w:t>
      </w:r>
      <w:r w:rsidR="00341CC2" w:rsidRPr="00CD0836">
        <w:rPr>
          <w:rFonts w:ascii="Times New Roman" w:eastAsia="Times New Roman" w:hAnsi="Times New Roman"/>
          <w:b/>
          <w:sz w:val="28"/>
          <w:szCs w:val="36"/>
          <w:lang w:eastAsia="ru-RU"/>
        </w:rPr>
        <w:t xml:space="preserve"> ДАЧНЫЙ</w:t>
      </w:r>
      <w:r w:rsidRPr="00C33F15">
        <w:rPr>
          <w:rFonts w:ascii="Times New Roman" w:eastAsia="Times New Roman" w:hAnsi="Times New Roman"/>
          <w:sz w:val="28"/>
          <w:szCs w:val="36"/>
          <w:lang w:eastAsia="ru-RU"/>
        </w:rPr>
        <w:t>,</w:t>
      </w:r>
    </w:p>
    <w:p w:rsidR="00CA6739" w:rsidRPr="000E6FB7" w:rsidRDefault="0056122C" w:rsidP="007F3084">
      <w:pPr>
        <w:spacing w:after="0" w:line="240" w:lineRule="auto"/>
        <w:rPr>
          <w:rFonts w:ascii="Times New Roman" w:eastAsia="Times New Roman" w:hAnsi="Times New Roman"/>
          <w:sz w:val="28"/>
          <w:szCs w:val="36"/>
          <w:lang w:eastAsia="ru-RU"/>
        </w:rPr>
      </w:pPr>
      <w:r w:rsidRPr="00C33F15">
        <w:rPr>
          <w:rFonts w:ascii="Times New Roman" w:eastAsia="Times New Roman" w:hAnsi="Times New Roman"/>
          <w:sz w:val="28"/>
          <w:szCs w:val="36"/>
          <w:lang w:eastAsia="ru-RU"/>
        </w:rPr>
        <w:t xml:space="preserve">                        </w:t>
      </w:r>
      <w:r w:rsidR="00C51A86">
        <w:rPr>
          <w:rFonts w:ascii="Times New Roman" w:eastAsia="Times New Roman" w:hAnsi="Times New Roman"/>
          <w:sz w:val="28"/>
          <w:szCs w:val="36"/>
          <w:lang w:eastAsia="ru-RU"/>
        </w:rPr>
        <w:t xml:space="preserve"> Называется</w:t>
      </w:r>
      <w:r w:rsidR="00341CC2">
        <w:rPr>
          <w:rFonts w:ascii="Times New Roman" w:eastAsia="Times New Roman" w:hAnsi="Times New Roman"/>
          <w:sz w:val="28"/>
          <w:szCs w:val="36"/>
          <w:lang w:eastAsia="ru-RU"/>
        </w:rPr>
        <w:t xml:space="preserve">. . .      </w:t>
      </w:r>
      <w:r w:rsidR="00341CC2" w:rsidRPr="00CD0836">
        <w:rPr>
          <w:rFonts w:ascii="Times New Roman" w:eastAsia="Times New Roman" w:hAnsi="Times New Roman"/>
          <w:b/>
          <w:sz w:val="28"/>
          <w:szCs w:val="36"/>
          <w:lang w:eastAsia="ru-RU"/>
        </w:rPr>
        <w:t>УДАЧНЫЙ</w:t>
      </w:r>
      <w:r w:rsidRPr="00CD0836">
        <w:rPr>
          <w:rFonts w:ascii="Times New Roman" w:eastAsia="Times New Roman" w:hAnsi="Times New Roman"/>
          <w:b/>
          <w:sz w:val="28"/>
          <w:szCs w:val="36"/>
          <w:lang w:eastAsia="ru-RU"/>
        </w:rPr>
        <w:t>.</w:t>
      </w:r>
    </w:p>
    <w:p w:rsidR="000E6FB7" w:rsidRDefault="00CA6739" w:rsidP="007F3084">
      <w:pPr>
        <w:spacing w:after="0" w:line="240" w:lineRule="auto"/>
        <w:ind w:hanging="142"/>
        <w:rPr>
          <w:rFonts w:ascii="Times New Roman" w:eastAsia="Times New Roman" w:hAnsi="Times New Roman"/>
          <w:sz w:val="28"/>
          <w:szCs w:val="36"/>
          <w:lang w:eastAsia="ru-RU"/>
        </w:rPr>
      </w:pPr>
      <w:r w:rsidRPr="00CA6739">
        <w:rPr>
          <w:rFonts w:ascii="Times New Roman" w:eastAsia="Times New Roman" w:hAnsi="Times New Roman"/>
          <w:sz w:val="28"/>
          <w:szCs w:val="36"/>
          <w:lang w:eastAsia="ru-RU"/>
        </w:rPr>
        <w:t xml:space="preserve">6. </w:t>
      </w:r>
      <w:r w:rsidR="000E6FB7" w:rsidRPr="00340B65">
        <w:rPr>
          <w:rFonts w:ascii="Times New Roman" w:eastAsia="Times New Roman" w:hAnsi="Times New Roman"/>
          <w:b/>
          <w:sz w:val="28"/>
          <w:szCs w:val="36"/>
          <w:lang w:eastAsia="ru-RU"/>
        </w:rPr>
        <w:t xml:space="preserve">К </w:t>
      </w:r>
      <w:r w:rsidR="00D30B93" w:rsidRPr="00340B65">
        <w:rPr>
          <w:rFonts w:ascii="Times New Roman" w:eastAsia="Times New Roman" w:hAnsi="Times New Roman"/>
          <w:b/>
          <w:sz w:val="28"/>
          <w:szCs w:val="36"/>
          <w:lang w:eastAsia="ru-RU"/>
        </w:rPr>
        <w:t>слову</w:t>
      </w:r>
      <w:r w:rsidRPr="00340B65">
        <w:rPr>
          <w:rFonts w:ascii="Times New Roman" w:eastAsia="Times New Roman" w:hAnsi="Times New Roman"/>
          <w:b/>
          <w:sz w:val="28"/>
          <w:szCs w:val="36"/>
          <w:lang w:eastAsia="ru-RU"/>
        </w:rPr>
        <w:t xml:space="preserve"> </w:t>
      </w:r>
      <w:r w:rsidR="00D30B93" w:rsidRPr="00340B65">
        <w:rPr>
          <w:rFonts w:ascii="Times New Roman" w:eastAsia="Times New Roman" w:hAnsi="Times New Roman"/>
          <w:b/>
          <w:sz w:val="28"/>
          <w:szCs w:val="36"/>
          <w:lang w:eastAsia="ru-RU"/>
        </w:rPr>
        <w:t>добавить звук</w:t>
      </w:r>
      <w:r w:rsidR="00D30B93">
        <w:rPr>
          <w:rFonts w:ascii="Times New Roman" w:eastAsia="Times New Roman" w:hAnsi="Times New Roman"/>
          <w:sz w:val="28"/>
          <w:szCs w:val="36"/>
          <w:lang w:eastAsia="ru-RU"/>
        </w:rPr>
        <w:t xml:space="preserve"> У. Затем произнесите новое слово.</w:t>
      </w:r>
    </w:p>
    <w:p w:rsidR="00D30B93" w:rsidRDefault="00D30B93" w:rsidP="007F3084">
      <w:pPr>
        <w:spacing w:after="0" w:line="240" w:lineRule="auto"/>
        <w:ind w:hanging="142"/>
        <w:rPr>
          <w:rFonts w:ascii="Times New Roman" w:eastAsia="Times New Roman" w:hAnsi="Times New Roman"/>
          <w:sz w:val="28"/>
          <w:szCs w:val="36"/>
          <w:lang w:eastAsia="ru-RU"/>
        </w:rPr>
      </w:pP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   </w:t>
      </w:r>
      <w:r w:rsidR="00583A5E">
        <w:rPr>
          <w:rFonts w:ascii="Times New Roman" w:eastAsia="Times New Roman" w:hAnsi="Times New Roman"/>
          <w:sz w:val="28"/>
          <w:szCs w:val="36"/>
          <w:lang w:eastAsia="ru-RU"/>
        </w:rPr>
        <w:t xml:space="preserve"> 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КАКАД – </w:t>
      </w:r>
      <w:r w:rsidRPr="00D30B93">
        <w:rPr>
          <w:rFonts w:ascii="Times New Roman" w:eastAsia="Times New Roman" w:hAnsi="Times New Roman"/>
          <w:b/>
          <w:sz w:val="28"/>
          <w:szCs w:val="36"/>
          <w:u w:val="single"/>
          <w:lang w:eastAsia="ru-RU"/>
        </w:rPr>
        <w:t>У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       КЕНГУР – </w:t>
      </w:r>
      <w:r w:rsidRPr="00D30B93">
        <w:rPr>
          <w:rFonts w:ascii="Times New Roman" w:eastAsia="Times New Roman" w:hAnsi="Times New Roman"/>
          <w:b/>
          <w:sz w:val="28"/>
          <w:szCs w:val="36"/>
          <w:u w:val="single"/>
          <w:lang w:eastAsia="ru-RU"/>
        </w:rPr>
        <w:t>У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      ПОЧЕМ – </w:t>
      </w:r>
      <w:r w:rsidRPr="00D30B93">
        <w:rPr>
          <w:rFonts w:ascii="Times New Roman" w:eastAsia="Times New Roman" w:hAnsi="Times New Roman"/>
          <w:b/>
          <w:sz w:val="28"/>
          <w:szCs w:val="36"/>
          <w:u w:val="single"/>
          <w:lang w:eastAsia="ru-RU"/>
        </w:rPr>
        <w:t>У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      СРАЗ – </w:t>
      </w:r>
      <w:r w:rsidRPr="00D30B93">
        <w:rPr>
          <w:rFonts w:ascii="Times New Roman" w:eastAsia="Times New Roman" w:hAnsi="Times New Roman"/>
          <w:b/>
          <w:sz w:val="28"/>
          <w:szCs w:val="36"/>
          <w:u w:val="single"/>
          <w:lang w:eastAsia="ru-RU"/>
        </w:rPr>
        <w:t>У</w:t>
      </w:r>
      <w:r w:rsidRPr="00D30B93">
        <w:rPr>
          <w:rFonts w:ascii="Times New Roman" w:eastAsia="Times New Roman" w:hAnsi="Times New Roman"/>
          <w:sz w:val="28"/>
          <w:szCs w:val="36"/>
          <w:u w:val="single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    СРАЗ – </w:t>
      </w:r>
      <w:r w:rsidRPr="00D30B93">
        <w:rPr>
          <w:rFonts w:ascii="Times New Roman" w:eastAsia="Times New Roman" w:hAnsi="Times New Roman"/>
          <w:b/>
          <w:sz w:val="28"/>
          <w:szCs w:val="36"/>
          <w:u w:val="single"/>
          <w:lang w:eastAsia="ru-RU"/>
        </w:rPr>
        <w:t>У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       </w:t>
      </w:r>
    </w:p>
    <w:p w:rsidR="000E6FB7" w:rsidRPr="00456560" w:rsidRDefault="000E6FB7" w:rsidP="00D30B93">
      <w:pPr>
        <w:spacing w:after="0" w:line="240" w:lineRule="auto"/>
        <w:rPr>
          <w:rFonts w:ascii="Times New Roman" w:eastAsia="Times New Roman" w:hAnsi="Times New Roman"/>
          <w:sz w:val="10"/>
          <w:szCs w:val="36"/>
          <w:lang w:eastAsia="ru-RU"/>
        </w:rPr>
      </w:pPr>
    </w:p>
    <w:p w:rsidR="00CA6739" w:rsidRPr="00375515" w:rsidRDefault="000E6FB7" w:rsidP="007F3084">
      <w:pPr>
        <w:spacing w:after="0" w:line="240" w:lineRule="auto"/>
        <w:ind w:hanging="142"/>
        <w:rPr>
          <w:rFonts w:ascii="Times New Roman" w:eastAsia="Times New Roman" w:hAnsi="Times New Roman"/>
          <w:sz w:val="28"/>
          <w:szCs w:val="36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36"/>
          <w:lang w:eastAsia="ru-RU"/>
        </w:rPr>
        <w:t>7</w:t>
      </w:r>
      <w:r w:rsidRPr="0023579F">
        <w:rPr>
          <w:rFonts w:ascii="Times New Roman" w:eastAsia="Times New Roman" w:hAnsi="Times New Roman"/>
          <w:b/>
          <w:sz w:val="28"/>
          <w:szCs w:val="36"/>
          <w:lang w:eastAsia="ru-RU"/>
        </w:rPr>
        <w:t xml:space="preserve">. </w:t>
      </w:r>
      <w:r w:rsidR="00456560" w:rsidRPr="00456560">
        <w:rPr>
          <w:rFonts w:ascii="Times New Roman" w:eastAsia="Times New Roman" w:hAnsi="Times New Roman"/>
          <w:b/>
          <w:sz w:val="28"/>
          <w:szCs w:val="36"/>
          <w:lang w:eastAsia="ru-RU"/>
        </w:rPr>
        <w:t>Выучить наизусть</w:t>
      </w:r>
      <w:r w:rsidR="00456560" w:rsidRPr="0023579F">
        <w:rPr>
          <w:rFonts w:ascii="Times New Roman" w:eastAsia="Times New Roman" w:hAnsi="Times New Roman"/>
          <w:b/>
          <w:sz w:val="28"/>
          <w:szCs w:val="36"/>
          <w:lang w:eastAsia="ru-RU"/>
        </w:rPr>
        <w:t xml:space="preserve"> </w:t>
      </w:r>
      <w:r w:rsidR="00CA6739" w:rsidRPr="0023579F">
        <w:rPr>
          <w:rFonts w:ascii="Times New Roman" w:eastAsia="Times New Roman" w:hAnsi="Times New Roman"/>
          <w:b/>
          <w:sz w:val="28"/>
          <w:szCs w:val="36"/>
          <w:lang w:eastAsia="ru-RU"/>
        </w:rPr>
        <w:t>пословицы и поговорки</w:t>
      </w:r>
      <w:r w:rsidR="00CA6739">
        <w:rPr>
          <w:rFonts w:ascii="Times New Roman" w:eastAsia="Times New Roman" w:hAnsi="Times New Roman"/>
          <w:sz w:val="28"/>
          <w:szCs w:val="36"/>
          <w:lang w:eastAsia="ru-RU"/>
        </w:rPr>
        <w:t>. Объяснить значение.</w:t>
      </w:r>
    </w:p>
    <w:p w:rsidR="00456560" w:rsidRDefault="00CA6739" w:rsidP="007F308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1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18"/>
          <w:lang w:eastAsia="ru-RU"/>
        </w:rPr>
        <w:t xml:space="preserve">                    </w:t>
      </w:r>
      <w:r w:rsidR="00203CA8">
        <w:rPr>
          <w:rFonts w:ascii="Times New Roman" w:eastAsia="Times New Roman" w:hAnsi="Times New Roman"/>
          <w:color w:val="000000"/>
          <w:sz w:val="28"/>
          <w:szCs w:val="18"/>
          <w:lang w:eastAsia="ru-RU"/>
        </w:rPr>
        <w:t xml:space="preserve"> </w:t>
      </w:r>
      <w:r w:rsidR="00456560" w:rsidRPr="00375515">
        <w:rPr>
          <w:rFonts w:ascii="Times New Roman" w:eastAsia="Times New Roman" w:hAnsi="Times New Roman"/>
          <w:color w:val="000000"/>
          <w:sz w:val="28"/>
          <w:szCs w:val="18"/>
          <w:lang w:eastAsia="ru-RU"/>
        </w:rPr>
        <w:t>Умный слышит с полслова</w:t>
      </w:r>
      <w:r w:rsidR="00456560">
        <w:rPr>
          <w:rFonts w:ascii="Times New Roman" w:eastAsia="Times New Roman" w:hAnsi="Times New Roman"/>
          <w:color w:val="000000"/>
          <w:sz w:val="28"/>
          <w:szCs w:val="18"/>
          <w:lang w:eastAsia="ru-RU"/>
        </w:rPr>
        <w:t>.</w:t>
      </w:r>
      <w:r w:rsidR="00456560" w:rsidRPr="00375515">
        <w:rPr>
          <w:rFonts w:ascii="Times New Roman" w:eastAsia="Times New Roman" w:hAnsi="Times New Roman"/>
          <w:color w:val="000000"/>
          <w:sz w:val="28"/>
          <w:szCs w:val="18"/>
          <w:lang w:eastAsia="ru-RU"/>
        </w:rPr>
        <w:t xml:space="preserve"> </w:t>
      </w:r>
    </w:p>
    <w:p w:rsidR="00CA6739" w:rsidRPr="00375515" w:rsidRDefault="00456560" w:rsidP="007F308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1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18"/>
          <w:lang w:eastAsia="ru-RU"/>
        </w:rPr>
        <w:t xml:space="preserve">                     </w:t>
      </w:r>
      <w:r w:rsidR="00CA6739" w:rsidRPr="00375515">
        <w:rPr>
          <w:rFonts w:ascii="Times New Roman" w:eastAsia="Times New Roman" w:hAnsi="Times New Roman"/>
          <w:color w:val="000000"/>
          <w:sz w:val="28"/>
          <w:szCs w:val="18"/>
          <w:lang w:eastAsia="ru-RU"/>
        </w:rPr>
        <w:t>Чужим умом умён не будешь.</w:t>
      </w:r>
    </w:p>
    <w:p w:rsidR="0088735D" w:rsidRPr="00375515" w:rsidRDefault="0088735D" w:rsidP="007F3084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  <w:sz w:val="28"/>
          <w:szCs w:val="18"/>
          <w:lang w:eastAsia="ru-RU"/>
        </w:rPr>
      </w:pPr>
      <w:r w:rsidRPr="00375515">
        <w:rPr>
          <w:rFonts w:ascii="Times New Roman" w:eastAsia="Times New Roman" w:hAnsi="Times New Roman"/>
          <w:color w:val="000000"/>
          <w:sz w:val="28"/>
          <w:szCs w:val="18"/>
          <w:lang w:eastAsia="ru-RU"/>
        </w:rPr>
        <w:t xml:space="preserve">           Умный любит учиться, а глупый — учить.</w:t>
      </w:r>
    </w:p>
    <w:p w:rsidR="00CA6739" w:rsidRPr="00375515" w:rsidRDefault="0088735D" w:rsidP="007F308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8"/>
          <w:szCs w:val="18"/>
          <w:lang w:eastAsia="ru-RU"/>
        </w:rPr>
      </w:pPr>
      <w:r w:rsidRPr="00375515">
        <w:rPr>
          <w:rFonts w:ascii="Times New Roman" w:eastAsia="Times New Roman" w:hAnsi="Times New Roman"/>
          <w:color w:val="000000"/>
          <w:sz w:val="28"/>
          <w:szCs w:val="18"/>
          <w:lang w:eastAsia="ru-RU"/>
        </w:rPr>
        <w:lastRenderedPageBreak/>
        <w:t xml:space="preserve">                      </w:t>
      </w:r>
      <w:r w:rsidRPr="00D76DFE">
        <w:rPr>
          <w:rFonts w:ascii="Open Sans" w:eastAsia="Times New Roman" w:hAnsi="Open Sans"/>
          <w:color w:val="333333"/>
          <w:sz w:val="28"/>
          <w:szCs w:val="28"/>
          <w:lang w:eastAsia="ru-RU"/>
        </w:rPr>
        <w:t>Умный человек приятен всем.</w:t>
      </w:r>
    </w:p>
    <w:p w:rsidR="00CA6739" w:rsidRPr="000E6FB7" w:rsidRDefault="00CA6739" w:rsidP="007F3084">
      <w:pPr>
        <w:spacing w:after="0" w:line="240" w:lineRule="auto"/>
        <w:rPr>
          <w:rFonts w:ascii="Times New Roman" w:eastAsia="Times New Roman" w:hAnsi="Times New Roman"/>
          <w:sz w:val="2"/>
          <w:szCs w:val="36"/>
          <w:lang w:eastAsia="ru-RU"/>
        </w:rPr>
      </w:pPr>
    </w:p>
    <w:p w:rsidR="0094370D" w:rsidRDefault="000E6FB7" w:rsidP="00517AE7">
      <w:pPr>
        <w:spacing w:after="0" w:line="240" w:lineRule="auto"/>
        <w:ind w:hanging="142"/>
        <w:rPr>
          <w:rFonts w:ascii="Times New Roman" w:eastAsia="Times New Roman" w:hAnsi="Times New Roman"/>
          <w:sz w:val="28"/>
          <w:szCs w:val="36"/>
          <w:lang w:eastAsia="ru-RU"/>
        </w:rPr>
      </w:pP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8. </w:t>
      </w:r>
      <w:r w:rsidR="0026372D" w:rsidRPr="00340B65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Какие слова ты запомнил на звук </w:t>
      </w:r>
      <w:r w:rsidR="0026372D" w:rsidRPr="00340B65">
        <w:rPr>
          <w:rFonts w:ascii="Times New Roman" w:eastAsiaTheme="minorHAnsi" w:hAnsi="Times New Roman"/>
          <w:b/>
          <w:sz w:val="28"/>
          <w:szCs w:val="32"/>
        </w:rPr>
        <w:t>[У</w:t>
      </w:r>
      <w:r w:rsidR="0026372D" w:rsidRPr="00340B65">
        <w:rPr>
          <w:rFonts w:ascii="Times New Roman" w:eastAsiaTheme="minorHAnsi" w:hAnsi="Times New Roman"/>
          <w:b/>
          <w:sz w:val="24"/>
          <w:szCs w:val="32"/>
        </w:rPr>
        <w:t>]</w:t>
      </w:r>
      <w:r w:rsidR="0026372D" w:rsidRPr="00340B65">
        <w:rPr>
          <w:rFonts w:ascii="Times New Roman" w:eastAsia="Times New Roman" w:hAnsi="Times New Roman"/>
          <w:b/>
          <w:sz w:val="28"/>
          <w:szCs w:val="28"/>
          <w:lang w:eastAsia="ar-SA"/>
        </w:rPr>
        <w:t>:</w:t>
      </w:r>
      <w:r w:rsidR="0026372D" w:rsidRPr="00C33F15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 w:rsidR="0056122C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 w:rsidR="00CB4027">
        <w:rPr>
          <w:rFonts w:ascii="Times New Roman" w:eastAsia="Times New Roman" w:hAnsi="Times New Roman"/>
          <w:sz w:val="28"/>
          <w:szCs w:val="36"/>
          <w:lang w:eastAsia="ru-RU"/>
        </w:rPr>
        <w:t>(</w:t>
      </w:r>
      <w:r w:rsidR="0056122C" w:rsidRPr="004F41C6">
        <w:rPr>
          <w:rFonts w:ascii="Times New Roman" w:eastAsia="Times New Roman" w:hAnsi="Times New Roman"/>
          <w:i/>
          <w:sz w:val="28"/>
          <w:szCs w:val="36"/>
          <w:lang w:eastAsia="ru-RU"/>
        </w:rPr>
        <w:t>запи</w:t>
      </w:r>
      <w:r w:rsidR="004F41C6">
        <w:rPr>
          <w:rFonts w:ascii="Times New Roman" w:eastAsia="Times New Roman" w:hAnsi="Times New Roman"/>
          <w:i/>
          <w:sz w:val="28"/>
          <w:szCs w:val="36"/>
          <w:lang w:eastAsia="ru-RU"/>
        </w:rPr>
        <w:t xml:space="preserve">сать </w:t>
      </w:r>
      <w:r w:rsidR="0056122C" w:rsidRPr="004F41C6">
        <w:rPr>
          <w:rFonts w:ascii="Times New Roman" w:eastAsia="Times New Roman" w:hAnsi="Times New Roman"/>
          <w:i/>
          <w:sz w:val="28"/>
          <w:szCs w:val="36"/>
          <w:lang w:eastAsia="ru-RU"/>
        </w:rPr>
        <w:t xml:space="preserve"> 6 - 8  слов</w:t>
      </w:r>
      <w:r w:rsidR="004F41C6" w:rsidRPr="004F41C6">
        <w:rPr>
          <w:rFonts w:ascii="Times New Roman" w:eastAsia="Times New Roman" w:hAnsi="Times New Roman"/>
          <w:i/>
          <w:sz w:val="28"/>
          <w:szCs w:val="36"/>
          <w:lang w:eastAsia="ru-RU"/>
        </w:rPr>
        <w:t>, со слов ребенка</w:t>
      </w:r>
      <w:r w:rsidR="00CB4027">
        <w:rPr>
          <w:rFonts w:ascii="Times New Roman" w:eastAsia="Times New Roman" w:hAnsi="Times New Roman"/>
          <w:sz w:val="28"/>
          <w:szCs w:val="36"/>
          <w:lang w:eastAsia="ru-RU"/>
        </w:rPr>
        <w:t>)</w:t>
      </w:r>
      <w:r w:rsidR="00B47922">
        <w:rPr>
          <w:rFonts w:ascii="Times New Roman" w:eastAsia="Times New Roman" w:hAnsi="Times New Roman"/>
          <w:sz w:val="28"/>
          <w:szCs w:val="36"/>
          <w:lang w:eastAsia="ru-RU"/>
        </w:rPr>
        <w:t>.</w:t>
      </w:r>
    </w:p>
    <w:p w:rsidR="00C54B77" w:rsidRPr="0056097F" w:rsidRDefault="00C54B77" w:rsidP="007F3084">
      <w:pPr>
        <w:suppressAutoHyphens/>
        <w:spacing w:after="0" w:line="240" w:lineRule="auto"/>
        <w:rPr>
          <w:rFonts w:ascii="Times New Roman" w:eastAsia="Times New Roman" w:hAnsi="Times New Roman"/>
          <w:sz w:val="8"/>
          <w:szCs w:val="36"/>
          <w:lang w:eastAsia="ru-RU"/>
        </w:rPr>
      </w:pPr>
    </w:p>
    <w:p w:rsidR="00583A5E" w:rsidRDefault="00583A5E" w:rsidP="000E6FB7">
      <w:pPr>
        <w:suppressAutoHyphens/>
        <w:spacing w:after="0" w:line="240" w:lineRule="auto"/>
        <w:ind w:hanging="142"/>
        <w:rPr>
          <w:rFonts w:ascii="Times New Roman" w:eastAsia="Times New Roman" w:hAnsi="Times New Roman"/>
          <w:sz w:val="28"/>
          <w:szCs w:val="24"/>
          <w:lang w:eastAsia="ar-SA"/>
        </w:rPr>
      </w:pPr>
    </w:p>
    <w:p w:rsidR="00583A5E" w:rsidRDefault="00583A5E" w:rsidP="000E6FB7">
      <w:pPr>
        <w:suppressAutoHyphens/>
        <w:spacing w:after="0" w:line="240" w:lineRule="auto"/>
        <w:ind w:hanging="142"/>
        <w:rPr>
          <w:rFonts w:ascii="Times New Roman" w:eastAsia="Times New Roman" w:hAnsi="Times New Roman"/>
          <w:sz w:val="28"/>
          <w:szCs w:val="24"/>
          <w:lang w:eastAsia="ar-SA"/>
        </w:rPr>
      </w:pPr>
    </w:p>
    <w:p w:rsidR="00583A5E" w:rsidRDefault="00583A5E" w:rsidP="000E6FB7">
      <w:pPr>
        <w:suppressAutoHyphens/>
        <w:spacing w:after="0" w:line="240" w:lineRule="auto"/>
        <w:ind w:hanging="142"/>
        <w:rPr>
          <w:rFonts w:ascii="Times New Roman" w:eastAsia="Times New Roman" w:hAnsi="Times New Roman"/>
          <w:sz w:val="28"/>
          <w:szCs w:val="24"/>
          <w:lang w:eastAsia="ar-SA"/>
        </w:rPr>
      </w:pPr>
    </w:p>
    <w:p w:rsidR="00375515" w:rsidRPr="000E6FB7" w:rsidRDefault="000E6FB7" w:rsidP="000E6FB7">
      <w:pPr>
        <w:suppressAutoHyphens/>
        <w:spacing w:after="0" w:line="240" w:lineRule="auto"/>
        <w:ind w:hanging="142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8"/>
          <w:szCs w:val="24"/>
          <w:lang w:eastAsia="ar-SA"/>
        </w:rPr>
        <w:t xml:space="preserve">9. </w:t>
      </w:r>
      <w:r w:rsidR="00203CA8" w:rsidRPr="00340B65">
        <w:rPr>
          <w:rFonts w:ascii="Times New Roman" w:eastAsia="Times New Roman" w:hAnsi="Times New Roman"/>
          <w:b/>
          <w:sz w:val="28"/>
          <w:szCs w:val="24"/>
          <w:lang w:eastAsia="ar-SA"/>
        </w:rPr>
        <w:t>Отгадай ребусы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. </w:t>
      </w:r>
      <w:r w:rsidR="00203CA8" w:rsidRPr="0073284B">
        <w:rPr>
          <w:rFonts w:ascii="Times New Roman" w:eastAsia="Times New Roman" w:hAnsi="Times New Roman"/>
          <w:sz w:val="28"/>
          <w:szCs w:val="36"/>
          <w:lang w:eastAsia="ru-RU"/>
        </w:rPr>
        <w:t xml:space="preserve">Соединить </w:t>
      </w:r>
      <w:r w:rsidR="00203CA8">
        <w:rPr>
          <w:rFonts w:ascii="Times New Roman" w:eastAsia="Times New Roman" w:hAnsi="Times New Roman"/>
          <w:sz w:val="28"/>
          <w:szCs w:val="36"/>
          <w:lang w:eastAsia="ru-RU"/>
        </w:rPr>
        <w:t xml:space="preserve"> букву </w:t>
      </w:r>
      <w:r w:rsidR="00203CA8" w:rsidRPr="00561171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 w:rsidR="00203CA8">
        <w:rPr>
          <w:rFonts w:ascii="Times New Roman" w:eastAsia="Times New Roman" w:hAnsi="Times New Roman"/>
          <w:sz w:val="28"/>
          <w:szCs w:val="36"/>
          <w:lang w:eastAsia="ru-RU"/>
        </w:rPr>
        <w:t>и картинку</w:t>
      </w:r>
      <w:r w:rsidR="0094370D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 w:rsidR="00CD0836">
        <w:rPr>
          <w:rFonts w:ascii="Times New Roman" w:eastAsia="Times New Roman" w:hAnsi="Times New Roman"/>
          <w:sz w:val="28"/>
          <w:szCs w:val="36"/>
          <w:lang w:eastAsia="ru-RU"/>
        </w:rPr>
        <w:t>(</w:t>
      </w:r>
      <w:r w:rsidR="00CD0836" w:rsidRPr="00CD0836">
        <w:rPr>
          <w:rFonts w:ascii="Times New Roman" w:eastAsia="Times New Roman" w:hAnsi="Times New Roman"/>
          <w:i/>
          <w:sz w:val="28"/>
          <w:szCs w:val="36"/>
          <w:lang w:eastAsia="ru-RU"/>
        </w:rPr>
        <w:t>лица</w:t>
      </w:r>
      <w:r w:rsidR="00CD0836">
        <w:rPr>
          <w:rFonts w:ascii="Times New Roman" w:eastAsia="Times New Roman" w:hAnsi="Times New Roman"/>
          <w:sz w:val="28"/>
          <w:szCs w:val="36"/>
          <w:lang w:eastAsia="ru-RU"/>
        </w:rPr>
        <w:t>)</w:t>
      </w:r>
      <w:r w:rsidR="00203CA8">
        <w:rPr>
          <w:rFonts w:ascii="Times New Roman" w:eastAsia="Times New Roman" w:hAnsi="Times New Roman"/>
          <w:sz w:val="28"/>
          <w:szCs w:val="36"/>
          <w:lang w:eastAsia="ru-RU"/>
        </w:rPr>
        <w:t xml:space="preserve">. </w:t>
      </w:r>
      <w:r w:rsidR="00203CA8" w:rsidRPr="0010472A">
        <w:rPr>
          <w:rFonts w:ascii="Times New Roman" w:eastAsiaTheme="minorHAnsi" w:hAnsi="Times New Roman"/>
          <w:sz w:val="28"/>
          <w:szCs w:val="32"/>
        </w:rPr>
        <w:t xml:space="preserve">Какое слово получилось </w:t>
      </w:r>
      <w:r w:rsidRPr="00375515">
        <w:rPr>
          <w:rFonts w:ascii="Times New Roman" w:eastAsia="Times New Roman" w:hAnsi="Times New Roman"/>
          <w:b/>
          <w:sz w:val="28"/>
          <w:szCs w:val="24"/>
          <w:lang w:eastAsia="ar-SA"/>
        </w:rPr>
        <w:t>записать</w:t>
      </w:r>
      <w:r w:rsidR="00203CA8" w:rsidRPr="0010472A">
        <w:rPr>
          <w:rFonts w:ascii="Times New Roman" w:eastAsiaTheme="minorHAnsi" w:hAnsi="Times New Roman"/>
          <w:sz w:val="28"/>
          <w:szCs w:val="32"/>
        </w:rPr>
        <w:t>.</w:t>
      </w:r>
      <w:r w:rsidR="00C54B77">
        <w:rPr>
          <w:noProof/>
          <w:lang w:eastAsia="ru-RU"/>
        </w:rPr>
        <w:t xml:space="preserve">    </w:t>
      </w:r>
    </w:p>
    <w:p w:rsidR="007B07D6" w:rsidRPr="007B07D6" w:rsidRDefault="007B07D6" w:rsidP="007F3084">
      <w:pPr>
        <w:suppressAutoHyphens/>
        <w:spacing w:after="0" w:line="240" w:lineRule="auto"/>
        <w:rPr>
          <w:noProof/>
          <w:sz w:val="10"/>
          <w:lang w:eastAsia="ru-RU"/>
        </w:rPr>
      </w:pPr>
    </w:p>
    <w:tbl>
      <w:tblPr>
        <w:tblW w:w="0" w:type="auto"/>
        <w:tblInd w:w="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42"/>
      </w:tblGrid>
      <w:tr w:rsidR="00375515" w:rsidTr="00456560">
        <w:trPr>
          <w:trHeight w:val="1197"/>
        </w:trPr>
        <w:tc>
          <w:tcPr>
            <w:tcW w:w="5042" w:type="dxa"/>
          </w:tcPr>
          <w:p w:rsidR="00375515" w:rsidRPr="00375515" w:rsidRDefault="00375515" w:rsidP="007F3084">
            <w:pPr>
              <w:spacing w:after="0" w:line="240" w:lineRule="auto"/>
              <w:rPr>
                <w:noProof/>
                <w:sz w:val="8"/>
                <w:lang w:eastAsia="ru-RU"/>
              </w:rPr>
            </w:pPr>
          </w:p>
          <w:p w:rsidR="00375515" w:rsidRDefault="00375515" w:rsidP="007F3084">
            <w:pPr>
              <w:spacing w:after="0" w:line="240" w:lineRule="auto"/>
              <w:ind w:left="-61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96"/>
                <w:szCs w:val="36"/>
                <w:lang w:eastAsia="ru-RU"/>
              </w:rPr>
              <w:t xml:space="preserve"> </w:t>
            </w:r>
            <w:r w:rsidR="0056097F">
              <w:rPr>
                <w:rFonts w:ascii="Times New Roman" w:eastAsia="Times New Roman" w:hAnsi="Times New Roman"/>
                <w:b/>
                <w:sz w:val="96"/>
                <w:szCs w:val="36"/>
                <w:lang w:eastAsia="ru-RU"/>
              </w:rPr>
              <w:t xml:space="preserve"> </w:t>
            </w:r>
            <w:r w:rsidRPr="00C0372E">
              <w:rPr>
                <w:rFonts w:ascii="Times New Roman" w:eastAsia="Times New Roman" w:hAnsi="Times New Roman"/>
                <w:b/>
                <w:sz w:val="96"/>
                <w:szCs w:val="36"/>
                <w:lang w:eastAsia="ru-RU"/>
              </w:rPr>
              <w:t>У  +</w:t>
            </w:r>
            <w:r w:rsidRPr="000E6FB7">
              <w:rPr>
                <w:rFonts w:ascii="Times New Roman" w:eastAsia="Times New Roman" w:hAnsi="Times New Roman"/>
                <w:b/>
                <w:sz w:val="72"/>
                <w:szCs w:val="36"/>
                <w:lang w:eastAsia="ru-RU"/>
              </w:rPr>
              <w:t xml:space="preserve"> </w:t>
            </w:r>
            <w:r w:rsidRPr="000E6FB7">
              <w:rPr>
                <w:rFonts w:ascii="Times New Roman" w:eastAsia="Times New Roman" w:hAnsi="Times New Roman"/>
                <w:sz w:val="28"/>
                <w:szCs w:val="36"/>
                <w:lang w:eastAsia="ru-RU"/>
              </w:rPr>
              <w:t xml:space="preserve"> </w:t>
            </w:r>
            <w:r w:rsidRPr="000E6FB7">
              <w:rPr>
                <w:noProof/>
                <w:sz w:val="20"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0459F0C" wp14:editId="49F35EDC">
                  <wp:extent cx="1439186" cy="811033"/>
                  <wp:effectExtent l="0" t="0" r="8890" b="8255"/>
                  <wp:docPr id="58" name="Рисунок 58" descr="http://kurs.znate.ru/pars_docs/refs/120/119134/119134_html_m38adb5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urs.znate.ru/pars_docs/refs/120/119134/119134_html_m38adb5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444" cy="81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</w:p>
        </w:tc>
      </w:tr>
    </w:tbl>
    <w:p w:rsidR="00375515" w:rsidRPr="000E6FB7" w:rsidRDefault="00375515" w:rsidP="007F3084">
      <w:pPr>
        <w:spacing w:after="0" w:line="240" w:lineRule="auto"/>
        <w:rPr>
          <w:noProof/>
          <w:sz w:val="8"/>
          <w:lang w:eastAsia="ru-RU"/>
        </w:rPr>
      </w:pPr>
    </w:p>
    <w:p w:rsidR="00375515" w:rsidRPr="00375515" w:rsidRDefault="00203CA8" w:rsidP="007F3084">
      <w:pPr>
        <w:suppressAutoHyphens/>
        <w:spacing w:after="0" w:line="240" w:lineRule="auto"/>
        <w:rPr>
          <w:rFonts w:ascii="Times New Roman" w:eastAsiaTheme="minorHAnsi" w:hAnsi="Times New Roman"/>
          <w:b/>
          <w:sz w:val="28"/>
          <w:szCs w:val="32"/>
        </w:rPr>
      </w:pPr>
      <w:r w:rsidRPr="0073284B">
        <w:rPr>
          <w:rFonts w:ascii="Times New Roman" w:eastAsia="Times New Roman" w:hAnsi="Times New Roman"/>
          <w:sz w:val="28"/>
          <w:szCs w:val="36"/>
          <w:lang w:eastAsia="ru-RU"/>
        </w:rPr>
        <w:t xml:space="preserve">Соединить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 букву </w:t>
      </w:r>
      <w:r w:rsidRPr="00561171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и точку. </w:t>
      </w:r>
      <w:r w:rsidRPr="0010472A">
        <w:rPr>
          <w:rFonts w:ascii="Times New Roman" w:eastAsiaTheme="minorHAnsi" w:hAnsi="Times New Roman"/>
          <w:sz w:val="28"/>
          <w:szCs w:val="32"/>
        </w:rPr>
        <w:t>Какое слово получилось – назови.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     </w:t>
      </w:r>
    </w:p>
    <w:tbl>
      <w:tblPr>
        <w:tblW w:w="0" w:type="auto"/>
        <w:tblInd w:w="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42"/>
      </w:tblGrid>
      <w:tr w:rsidR="00375515" w:rsidTr="00456560">
        <w:trPr>
          <w:trHeight w:val="1087"/>
        </w:trPr>
        <w:tc>
          <w:tcPr>
            <w:tcW w:w="5042" w:type="dxa"/>
          </w:tcPr>
          <w:p w:rsidR="00375515" w:rsidRPr="00375515" w:rsidRDefault="00375515" w:rsidP="007F3084">
            <w:pPr>
              <w:spacing w:after="0" w:line="240" w:lineRule="auto"/>
              <w:rPr>
                <w:noProof/>
                <w:sz w:val="8"/>
                <w:lang w:eastAsia="ru-RU"/>
              </w:rPr>
            </w:pPr>
          </w:p>
          <w:p w:rsidR="00375515" w:rsidRDefault="00375515" w:rsidP="007F3084">
            <w:pPr>
              <w:spacing w:after="0" w:line="240" w:lineRule="auto"/>
              <w:ind w:left="-61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96"/>
                <w:szCs w:val="36"/>
                <w:lang w:eastAsia="ru-RU"/>
              </w:rPr>
              <w:t xml:space="preserve"> </w:t>
            </w:r>
            <w:r w:rsidR="0056097F">
              <w:rPr>
                <w:rFonts w:ascii="Times New Roman" w:eastAsia="Times New Roman" w:hAnsi="Times New Roman"/>
                <w:b/>
                <w:sz w:val="96"/>
                <w:szCs w:val="36"/>
                <w:lang w:eastAsia="ru-RU"/>
              </w:rPr>
              <w:t xml:space="preserve"> </w:t>
            </w:r>
            <w:r w:rsidRPr="00C0372E">
              <w:rPr>
                <w:rFonts w:ascii="Times New Roman" w:eastAsia="Times New Roman" w:hAnsi="Times New Roman"/>
                <w:b/>
                <w:sz w:val="96"/>
                <w:szCs w:val="36"/>
                <w:lang w:eastAsia="ru-RU"/>
              </w:rPr>
              <w:t xml:space="preserve">У  </w:t>
            </w:r>
            <w:r w:rsidR="0056097F" w:rsidRPr="00C0372E">
              <w:rPr>
                <w:rFonts w:ascii="Times New Roman" w:eastAsia="Times New Roman" w:hAnsi="Times New Roman"/>
                <w:b/>
                <w:sz w:val="96"/>
                <w:szCs w:val="36"/>
                <w:lang w:eastAsia="ru-RU"/>
              </w:rPr>
              <w:t xml:space="preserve"> </w:t>
            </w:r>
            <w:r w:rsidRPr="00C0372E">
              <w:rPr>
                <w:rFonts w:ascii="Times New Roman" w:eastAsia="Times New Roman" w:hAnsi="Times New Roman"/>
                <w:b/>
                <w:sz w:val="96"/>
                <w:szCs w:val="36"/>
                <w:lang w:eastAsia="ru-RU"/>
              </w:rPr>
              <w:t xml:space="preserve">+ </w:t>
            </w:r>
            <w:r w:rsidRPr="00C0372E">
              <w:rPr>
                <w:rFonts w:ascii="Times New Roman" w:eastAsia="Times New Roman" w:hAnsi="Times New Roman"/>
                <w:sz w:val="32"/>
                <w:szCs w:val="36"/>
                <w:lang w:eastAsia="ru-RU"/>
              </w:rPr>
              <w:t xml:space="preserve"> </w:t>
            </w:r>
            <w:r w:rsidRPr="00C0372E">
              <w:rPr>
                <w:noProof/>
                <w:lang w:eastAsia="ru-RU"/>
              </w:rPr>
              <w:t xml:space="preserve">     </w:t>
            </w:r>
            <w:r w:rsidRPr="00C0372E">
              <w:rPr>
                <w:rFonts w:ascii="Times New Roman" w:eastAsia="Times New Roman" w:hAnsi="Times New Roman"/>
                <w:b/>
                <w:sz w:val="96"/>
                <w:szCs w:val="36"/>
                <w:lang w:eastAsia="ru-RU"/>
              </w:rPr>
              <w:t>.</w:t>
            </w:r>
            <w:r w:rsidRPr="00C0372E">
              <w:rPr>
                <w:noProof/>
                <w:lang w:eastAsia="ru-RU"/>
              </w:rPr>
              <w:t xml:space="preserve">  </w:t>
            </w:r>
          </w:p>
        </w:tc>
      </w:tr>
    </w:tbl>
    <w:p w:rsidR="00375515" w:rsidRPr="000E6FB7" w:rsidRDefault="00375515" w:rsidP="007F3084">
      <w:pPr>
        <w:spacing w:after="0" w:line="240" w:lineRule="auto"/>
        <w:rPr>
          <w:rFonts w:ascii="Times New Roman" w:eastAsia="Times New Roman" w:hAnsi="Times New Roman"/>
          <w:sz w:val="8"/>
          <w:szCs w:val="28"/>
          <w:lang w:eastAsia="ar-SA"/>
        </w:rPr>
      </w:pPr>
    </w:p>
    <w:p w:rsidR="002747E5" w:rsidRPr="002747E5" w:rsidRDefault="000E6FB7" w:rsidP="007F3084">
      <w:pPr>
        <w:spacing w:after="0" w:line="240" w:lineRule="auto"/>
        <w:rPr>
          <w:rFonts w:ascii="Times New Roman" w:eastAsia="Times New Roman" w:hAnsi="Times New Roman"/>
          <w:sz w:val="28"/>
          <w:szCs w:val="36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10</w:t>
      </w:r>
      <w:r w:rsidR="00375515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7B07D6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2747E5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2747E5" w:rsidRPr="00340B65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Закрасить участки мозаики с буквой </w:t>
      </w:r>
      <w:r w:rsidR="002747E5">
        <w:rPr>
          <w:rFonts w:ascii="Times New Roman" w:eastAsia="Times New Roman" w:hAnsi="Times New Roman"/>
          <w:sz w:val="28"/>
          <w:szCs w:val="28"/>
          <w:lang w:eastAsia="ar-SA"/>
        </w:rPr>
        <w:t>У.</w:t>
      </w:r>
    </w:p>
    <w:p w:rsidR="007B07D6" w:rsidRDefault="002747E5" w:rsidP="007F308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88AED0D" wp14:editId="24B4B802">
            <wp:extent cx="6170211" cy="2600077"/>
            <wp:effectExtent l="0" t="0" r="2540" b="0"/>
            <wp:docPr id="694" name="Рисунок 694" descr="F:\Леночке\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:\Леночке\у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578" cy="260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D6" w:rsidRPr="00456560" w:rsidRDefault="007B07D6" w:rsidP="007F3084">
      <w:pPr>
        <w:spacing w:after="0" w:line="240" w:lineRule="auto"/>
        <w:rPr>
          <w:rFonts w:ascii="Times New Roman" w:eastAsia="Times New Roman" w:hAnsi="Times New Roman"/>
          <w:szCs w:val="28"/>
          <w:lang w:eastAsia="ar-SA"/>
        </w:rPr>
      </w:pPr>
    </w:p>
    <w:p w:rsidR="000E6FB7" w:rsidRDefault="00CA6739" w:rsidP="000E6FB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341CC2">
        <w:rPr>
          <w:rFonts w:ascii="Times New Roman" w:eastAsia="Times New Roman" w:hAnsi="Times New Roman"/>
          <w:sz w:val="28"/>
          <w:szCs w:val="28"/>
          <w:lang w:eastAsia="ar-SA"/>
        </w:rPr>
        <w:t xml:space="preserve">Конструируем букву </w:t>
      </w:r>
      <w:r w:rsidRPr="00341CC2">
        <w:rPr>
          <w:rFonts w:ascii="Times New Roman" w:eastAsia="Times New Roman" w:hAnsi="Times New Roman"/>
          <w:b/>
          <w:sz w:val="28"/>
          <w:szCs w:val="28"/>
          <w:lang w:eastAsia="ar-SA"/>
        </w:rPr>
        <w:t>У</w:t>
      </w:r>
      <w:r w:rsidRPr="00341CC2">
        <w:rPr>
          <w:rFonts w:ascii="Times New Roman" w:eastAsia="Times New Roman" w:hAnsi="Times New Roman"/>
          <w:sz w:val="28"/>
          <w:szCs w:val="28"/>
          <w:lang w:eastAsia="ar-SA"/>
        </w:rPr>
        <w:t xml:space="preserve"> из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проволоки, </w:t>
      </w:r>
      <w:r w:rsidRPr="00341CC2">
        <w:rPr>
          <w:rFonts w:ascii="Times New Roman" w:eastAsia="Times New Roman" w:hAnsi="Times New Roman"/>
          <w:sz w:val="28"/>
          <w:szCs w:val="28"/>
          <w:lang w:eastAsia="ar-SA"/>
        </w:rPr>
        <w:t xml:space="preserve"> выложи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ть</w:t>
      </w:r>
      <w:r w:rsidRPr="00341CC2">
        <w:rPr>
          <w:rFonts w:ascii="Times New Roman" w:eastAsia="Times New Roman" w:hAnsi="Times New Roman"/>
          <w:sz w:val="28"/>
          <w:szCs w:val="28"/>
          <w:lang w:eastAsia="ar-SA"/>
        </w:rPr>
        <w:t xml:space="preserve"> из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счетных </w:t>
      </w:r>
      <w:r w:rsidRPr="00341CC2">
        <w:rPr>
          <w:rFonts w:ascii="Times New Roman" w:eastAsia="Times New Roman" w:hAnsi="Times New Roman"/>
          <w:sz w:val="28"/>
          <w:szCs w:val="28"/>
          <w:lang w:eastAsia="ar-SA"/>
        </w:rPr>
        <w:t>палочек.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D30B93" w:rsidRPr="0023579F" w:rsidRDefault="00D30B93" w:rsidP="000E6FB7">
      <w:pPr>
        <w:spacing w:after="0" w:line="240" w:lineRule="auto"/>
        <w:rPr>
          <w:rFonts w:ascii="Times New Roman" w:eastAsia="Times New Roman" w:hAnsi="Times New Roman"/>
          <w:sz w:val="18"/>
          <w:szCs w:val="28"/>
          <w:lang w:eastAsia="ar-SA"/>
        </w:rPr>
      </w:pPr>
    </w:p>
    <w:p w:rsidR="000E6FB7" w:rsidRDefault="00340B65" w:rsidP="000E6FB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11. </w:t>
      </w:r>
      <w:r w:rsidR="000E6FB7">
        <w:rPr>
          <w:rFonts w:ascii="Times New Roman" w:eastAsia="Times New Roman" w:hAnsi="Times New Roman"/>
          <w:sz w:val="28"/>
          <w:szCs w:val="28"/>
          <w:lang w:eastAsia="ar-SA"/>
        </w:rPr>
        <w:t xml:space="preserve">Наклеить картинки на </w:t>
      </w:r>
      <w:r w:rsidR="000E6FB7" w:rsidRPr="00341CC2">
        <w:rPr>
          <w:rFonts w:ascii="Times New Roman" w:eastAsia="Times New Roman" w:hAnsi="Times New Roman"/>
          <w:sz w:val="28"/>
          <w:szCs w:val="28"/>
          <w:lang w:eastAsia="ar-SA"/>
        </w:rPr>
        <w:t xml:space="preserve">звук </w:t>
      </w:r>
      <w:r w:rsidR="000E6FB7" w:rsidRPr="0056122C">
        <w:rPr>
          <w:rFonts w:ascii="Times New Roman" w:eastAsiaTheme="minorHAnsi" w:hAnsi="Times New Roman"/>
          <w:b/>
          <w:sz w:val="28"/>
          <w:szCs w:val="32"/>
        </w:rPr>
        <w:t>[У</w:t>
      </w:r>
      <w:r w:rsidR="000E6FB7" w:rsidRPr="0056122C">
        <w:rPr>
          <w:rFonts w:ascii="Times New Roman" w:eastAsiaTheme="minorHAnsi" w:hAnsi="Times New Roman"/>
          <w:b/>
          <w:sz w:val="24"/>
          <w:szCs w:val="32"/>
        </w:rPr>
        <w:t>]</w:t>
      </w:r>
      <w:r w:rsidR="000E6FB7" w:rsidRPr="00341CC2">
        <w:rPr>
          <w:rFonts w:ascii="Times New Roman" w:eastAsia="Times New Roman" w:hAnsi="Times New Roman"/>
          <w:sz w:val="28"/>
          <w:szCs w:val="28"/>
          <w:lang w:eastAsia="ar-SA"/>
        </w:rPr>
        <w:t>:</w:t>
      </w:r>
      <w:r w:rsidR="000E6FB7" w:rsidRPr="00C33F15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 w:rsidR="000E6FB7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</w:p>
    <w:p w:rsidR="000E6FB7" w:rsidRDefault="000E6FB7" w:rsidP="000E6FB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1D7651" w:rsidRDefault="001D7651" w:rsidP="0045656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456560" w:rsidRDefault="00456560" w:rsidP="0045656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456560" w:rsidRDefault="00456560" w:rsidP="0045656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456560" w:rsidRDefault="00456560" w:rsidP="0045656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456560" w:rsidRDefault="00456560" w:rsidP="0045656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456560" w:rsidRDefault="00456560" w:rsidP="0045656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456560" w:rsidRDefault="00456560" w:rsidP="0045656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456560" w:rsidRDefault="00456560" w:rsidP="0045656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456560" w:rsidRDefault="00456560" w:rsidP="0045656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E4CA1" w:rsidRDefault="00EE4CA1" w:rsidP="00583A5E">
      <w:pPr>
        <w:spacing w:after="0" w:line="240" w:lineRule="auto"/>
        <w:rPr>
          <w:rFonts w:ascii="Times New Roman" w:eastAsiaTheme="minorHAnsi" w:hAnsi="Times New Roman"/>
          <w:b/>
          <w:sz w:val="32"/>
          <w:szCs w:val="32"/>
        </w:rPr>
      </w:pPr>
    </w:p>
    <w:p w:rsidR="00775094" w:rsidRPr="00480A38" w:rsidRDefault="00775094" w:rsidP="00480A38">
      <w:pPr>
        <w:spacing w:after="0" w:line="240" w:lineRule="auto"/>
        <w:jc w:val="center"/>
        <w:rPr>
          <w:rFonts w:ascii="Times New Roman" w:eastAsiaTheme="minorHAnsi" w:hAnsi="Times New Roman"/>
          <w:b/>
          <w:sz w:val="32"/>
          <w:szCs w:val="32"/>
        </w:rPr>
      </w:pPr>
      <w:r w:rsidRPr="0056122C">
        <w:rPr>
          <w:rFonts w:ascii="Times New Roman" w:eastAsiaTheme="minorHAnsi" w:hAnsi="Times New Roman"/>
          <w:b/>
          <w:sz w:val="32"/>
          <w:szCs w:val="32"/>
        </w:rPr>
        <w:lastRenderedPageBreak/>
        <w:t>Тема</w:t>
      </w:r>
      <w:r>
        <w:rPr>
          <w:rFonts w:ascii="Times New Roman" w:eastAsiaTheme="minorHAnsi" w:hAnsi="Times New Roman"/>
          <w:b/>
          <w:sz w:val="32"/>
          <w:szCs w:val="32"/>
        </w:rPr>
        <w:t>:</w:t>
      </w:r>
      <w:r w:rsidRPr="0056122C">
        <w:rPr>
          <w:rFonts w:ascii="Times New Roman" w:eastAsiaTheme="minorHAnsi" w:hAnsi="Times New Roman"/>
          <w:b/>
          <w:sz w:val="32"/>
          <w:szCs w:val="32"/>
        </w:rPr>
        <w:t xml:space="preserve"> </w:t>
      </w:r>
      <w:r w:rsidR="00520074">
        <w:rPr>
          <w:rFonts w:ascii="Times New Roman" w:eastAsia="Times New Roman" w:hAnsi="Times New Roman"/>
          <w:b/>
          <w:sz w:val="32"/>
          <w:szCs w:val="32"/>
          <w:lang w:eastAsia="ru-RU"/>
        </w:rPr>
        <w:t>Б</w:t>
      </w:r>
      <w:r w:rsidR="00520074" w:rsidRPr="0056122C">
        <w:rPr>
          <w:rFonts w:ascii="Times New Roman" w:eastAsia="Times New Roman" w:hAnsi="Times New Roman"/>
          <w:b/>
          <w:sz w:val="32"/>
          <w:szCs w:val="32"/>
          <w:lang w:eastAsia="ru-RU"/>
        </w:rPr>
        <w:t>уква</w:t>
      </w:r>
      <w:r w:rsidR="00520074" w:rsidRPr="0056122C">
        <w:rPr>
          <w:rFonts w:ascii="Arial Rounded MT Bold" w:eastAsia="Times New Roman" w:hAnsi="Arial Rounded MT Bold"/>
          <w:b/>
          <w:sz w:val="32"/>
          <w:szCs w:val="32"/>
          <w:lang w:eastAsia="ru-RU"/>
        </w:rPr>
        <w:t xml:space="preserve"> </w:t>
      </w:r>
      <w:r w:rsidR="00520074">
        <w:rPr>
          <w:rFonts w:ascii="Times New Roman" w:eastAsia="Times New Roman" w:hAnsi="Times New Roman"/>
          <w:b/>
          <w:sz w:val="32"/>
          <w:szCs w:val="32"/>
          <w:lang w:eastAsia="ru-RU"/>
        </w:rPr>
        <w:t>И и</w:t>
      </w:r>
      <w:r w:rsidR="00520074" w:rsidRPr="0056122C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  <w:r w:rsidR="00520074" w:rsidRPr="0056122C">
        <w:rPr>
          <w:rFonts w:ascii="Times New Roman" w:eastAsiaTheme="minorHAnsi" w:hAnsi="Times New Roman"/>
          <w:b/>
          <w:sz w:val="32"/>
          <w:szCs w:val="32"/>
        </w:rPr>
        <w:t xml:space="preserve">и </w:t>
      </w:r>
      <w:r w:rsidR="00520074">
        <w:rPr>
          <w:rFonts w:ascii="Times New Roman" w:eastAsiaTheme="minorHAnsi" w:hAnsi="Times New Roman"/>
          <w:b/>
          <w:sz w:val="32"/>
          <w:szCs w:val="32"/>
        </w:rPr>
        <w:t>з</w:t>
      </w:r>
      <w:r w:rsidR="00520074" w:rsidRPr="0056122C">
        <w:rPr>
          <w:rFonts w:ascii="Times New Roman" w:eastAsiaTheme="minorHAnsi" w:hAnsi="Times New Roman"/>
          <w:b/>
          <w:sz w:val="32"/>
          <w:szCs w:val="32"/>
        </w:rPr>
        <w:t>вук[</w:t>
      </w:r>
      <w:r w:rsidR="00520074">
        <w:rPr>
          <w:rFonts w:ascii="Times New Roman" w:eastAsiaTheme="minorHAnsi" w:hAnsi="Times New Roman"/>
          <w:b/>
          <w:sz w:val="32"/>
          <w:szCs w:val="32"/>
        </w:rPr>
        <w:t>И</w:t>
      </w:r>
      <w:r w:rsidR="00520074" w:rsidRPr="0056122C">
        <w:rPr>
          <w:rFonts w:ascii="Times New Roman" w:eastAsiaTheme="minorHAnsi" w:hAnsi="Times New Roman"/>
          <w:b/>
          <w:sz w:val="32"/>
          <w:szCs w:val="32"/>
        </w:rPr>
        <w:t>]</w:t>
      </w:r>
      <w:r w:rsidR="00520074">
        <w:rPr>
          <w:rFonts w:ascii="Times New Roman" w:eastAsiaTheme="minorHAnsi" w:hAnsi="Times New Roman"/>
          <w:b/>
          <w:sz w:val="32"/>
          <w:szCs w:val="32"/>
        </w:rPr>
        <w:t>.</w:t>
      </w:r>
      <w:r w:rsidR="00520074" w:rsidRPr="0056122C">
        <w:rPr>
          <w:rFonts w:ascii="Times New Roman" w:eastAsiaTheme="minorHAnsi" w:hAnsi="Times New Roman"/>
          <w:b/>
          <w:sz w:val="32"/>
          <w:szCs w:val="32"/>
        </w:rPr>
        <w:t xml:space="preserve">  </w:t>
      </w:r>
    </w:p>
    <w:p w:rsidR="00957E48" w:rsidRDefault="00775094" w:rsidP="00775094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763BA7">
        <w:rPr>
          <w:rFonts w:ascii="Times New Roman" w:eastAsia="Times New Roman" w:hAnsi="Times New Roman"/>
          <w:sz w:val="28"/>
          <w:szCs w:val="36"/>
          <w:lang w:eastAsia="ru-RU"/>
        </w:rPr>
        <w:t xml:space="preserve">Звук </w:t>
      </w:r>
      <w:r w:rsidRPr="009E7B90">
        <w:rPr>
          <w:rFonts w:ascii="Times New Roman" w:eastAsiaTheme="minorHAnsi" w:hAnsi="Times New Roman"/>
          <w:b/>
          <w:sz w:val="28"/>
          <w:szCs w:val="32"/>
        </w:rPr>
        <w:t xml:space="preserve">[И] </w:t>
      </w:r>
      <w:r w:rsidRPr="009E7B90">
        <w:rPr>
          <w:rFonts w:ascii="Times New Roman" w:eastAsia="Times New Roman" w:hAnsi="Times New Roman"/>
          <w:b/>
          <w:sz w:val="24"/>
          <w:szCs w:val="36"/>
          <w:lang w:eastAsia="ru-RU"/>
        </w:rPr>
        <w:t xml:space="preserve"> </w:t>
      </w:r>
      <w:r w:rsidRPr="00763BA7">
        <w:rPr>
          <w:rFonts w:ascii="Times New Roman" w:eastAsia="Times New Roman" w:hAnsi="Times New Roman"/>
          <w:sz w:val="28"/>
          <w:szCs w:val="36"/>
          <w:lang w:eastAsia="ru-RU"/>
        </w:rPr>
        <w:t>гла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сный – его можно петь и тянуть,  </w:t>
      </w:r>
      <w:r w:rsidRPr="00763BA7">
        <w:rPr>
          <w:rFonts w:ascii="Times New Roman" w:eastAsia="Times New Roman" w:hAnsi="Times New Roman"/>
          <w:sz w:val="28"/>
          <w:szCs w:val="36"/>
          <w:lang w:eastAsia="ru-RU"/>
        </w:rPr>
        <w:t xml:space="preserve">обозначаем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>кружком красного цвета</w:t>
      </w:r>
      <w:r w:rsidR="00CD0836">
        <w:rPr>
          <w:rFonts w:ascii="Times New Roman" w:eastAsia="Times New Roman" w:hAnsi="Times New Roman"/>
          <w:sz w:val="28"/>
          <w:szCs w:val="36"/>
          <w:lang w:eastAsia="ru-RU"/>
        </w:rPr>
        <w:t>.</w:t>
      </w:r>
    </w:p>
    <w:p w:rsidR="00775094" w:rsidRPr="00775094" w:rsidRDefault="00CD0836" w:rsidP="00775094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E7143E">
        <w:rPr>
          <w:rFonts w:ascii="Times New Roman" w:eastAsia="Times New Roman" w:hAnsi="Times New Roman"/>
          <w:sz w:val="28"/>
          <w:szCs w:val="28"/>
          <w:lang w:eastAsia="ar-SA"/>
        </w:rPr>
        <w:t>Посмотрите на алфавит и скажите, как называется буква?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«И»</w:t>
      </w:r>
    </w:p>
    <w:p w:rsidR="009E7B90" w:rsidRPr="00775094" w:rsidRDefault="00775094" w:rsidP="009E7B90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775094">
        <w:rPr>
          <w:rFonts w:ascii="Times New Roman" w:eastAsia="Times New Roman" w:hAnsi="Times New Roman"/>
          <w:sz w:val="144"/>
          <w:szCs w:val="144"/>
          <w:lang w:eastAsia="ar-SA"/>
        </w:rPr>
        <w:t xml:space="preserve">  </w:t>
      </w:r>
      <w:r w:rsidR="00046EEF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2695575" cy="933450"/>
                <wp:effectExtent l="0" t="28575" r="0" b="0"/>
                <wp:docPr id="450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95575" cy="933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46EEF" w:rsidRDefault="00046EEF" w:rsidP="00046EEF">
                            <w:pPr>
                              <w:pStyle w:val="a6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72"/>
                                <w:szCs w:val="72"/>
                                <w14:textOutline w14:w="9359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И    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6" o:spid="_x0000_s1029" type="#_x0000_t202" style="width:212.25pt;height:7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" filled="f" stroked="f">
                <o:lock v:ext="edit" shapetype="t"/>
                <v:textbox style="mso-fit-shape-to-text:t">
                  <w:txbxContent>
                    <w:p w:rsidR="00046EEF" w:rsidRDefault="00046EEF" w:rsidP="00046EEF">
                      <w:pPr>
                        <w:pStyle w:val="a6"/>
                        <w:spacing w:after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FF0000"/>
                          <w:sz w:val="72"/>
                          <w:szCs w:val="72"/>
                          <w14:textOutline w14:w="9359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И    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9E7B90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9E7B90" w:rsidRPr="00775094">
        <w:rPr>
          <w:rFonts w:ascii="Times New Roman" w:eastAsia="Times New Roman" w:hAnsi="Times New Roman"/>
          <w:sz w:val="28"/>
          <w:szCs w:val="28"/>
          <w:lang w:eastAsia="ar-SA"/>
        </w:rPr>
        <w:t>Закрась букву красным карандашом.</w:t>
      </w:r>
    </w:p>
    <w:p w:rsidR="00880B6E" w:rsidRPr="006C6363" w:rsidRDefault="00880B6E" w:rsidP="00775094">
      <w:pPr>
        <w:suppressAutoHyphens/>
        <w:spacing w:after="0" w:line="240" w:lineRule="auto"/>
        <w:rPr>
          <w:rFonts w:ascii="Times New Roman" w:eastAsia="Times New Roman" w:hAnsi="Times New Roman"/>
          <w:sz w:val="8"/>
          <w:szCs w:val="28"/>
          <w:lang w:eastAsia="ar-SA"/>
        </w:rPr>
      </w:pPr>
    </w:p>
    <w:p w:rsidR="006C6363" w:rsidRPr="00340B65" w:rsidRDefault="0098589F" w:rsidP="00775094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340B65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На калитку посмотри:  </w:t>
      </w:r>
      <w:r w:rsidR="006C6363" w:rsidRPr="00340B65">
        <w:rPr>
          <w:rFonts w:ascii="Times New Roman" w:eastAsia="Times New Roman" w:hAnsi="Times New Roman"/>
          <w:b/>
          <w:sz w:val="28"/>
          <w:szCs w:val="28"/>
          <w:lang w:eastAsia="ar-SA"/>
        </w:rPr>
        <w:t>Чем она не буква И?</w:t>
      </w:r>
      <w:r w:rsidR="006C6363" w:rsidRPr="00340B65">
        <w:rPr>
          <w:rFonts w:ascii="Times New Roman" w:eastAsia="Times New Roman" w:hAnsi="Times New Roman"/>
          <w:b/>
          <w:sz w:val="28"/>
          <w:szCs w:val="28"/>
          <w:lang w:eastAsia="ar-SA"/>
        </w:rPr>
        <w:br/>
        <w:t>Между двух прямых досок</w:t>
      </w:r>
      <w:r w:rsidR="006C6363" w:rsidRPr="00340B65">
        <w:rPr>
          <w:rFonts w:ascii="Times New Roman" w:eastAsia="Times New Roman" w:hAnsi="Times New Roman"/>
          <w:b/>
          <w:sz w:val="28"/>
          <w:szCs w:val="28"/>
          <w:lang w:eastAsia="ar-SA"/>
        </w:rPr>
        <w:br/>
        <w:t>Одна легла наискосок.</w:t>
      </w:r>
    </w:p>
    <w:p w:rsidR="006C6363" w:rsidRPr="00EE4CA1" w:rsidRDefault="006C6363" w:rsidP="00775094">
      <w:pPr>
        <w:suppressAutoHyphens/>
        <w:spacing w:after="0" w:line="240" w:lineRule="auto"/>
        <w:rPr>
          <w:rFonts w:ascii="Times New Roman" w:eastAsia="Times New Roman" w:hAnsi="Times New Roman"/>
          <w:sz w:val="8"/>
          <w:szCs w:val="28"/>
          <w:lang w:eastAsia="ar-SA"/>
        </w:rPr>
      </w:pPr>
    </w:p>
    <w:p w:rsidR="00775094" w:rsidRPr="00775094" w:rsidRDefault="00857A81" w:rsidP="00775094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="00775094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="00775094" w:rsidRPr="00340B65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Д/ И «Назови </w:t>
      </w:r>
      <w:r w:rsidR="001B1DDB" w:rsidRPr="00340B65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один – </w:t>
      </w:r>
      <w:r w:rsidR="00775094" w:rsidRPr="00340B65">
        <w:rPr>
          <w:rFonts w:ascii="Times New Roman" w:eastAsia="Times New Roman" w:hAnsi="Times New Roman"/>
          <w:b/>
          <w:sz w:val="28"/>
          <w:szCs w:val="28"/>
          <w:lang w:eastAsia="ar-SA"/>
        </w:rPr>
        <w:t>много»:</w:t>
      </w:r>
      <w:r w:rsidR="001B1DDB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B65040" w:rsidRPr="0098589F">
        <w:rPr>
          <w:rFonts w:ascii="Times New Roman" w:eastAsia="Times New Roman" w:hAnsi="Times New Roman"/>
          <w:b/>
          <w:sz w:val="28"/>
          <w:szCs w:val="28"/>
          <w:lang w:eastAsia="ar-SA"/>
        </w:rPr>
        <w:t>НОСОК – НОСКИ</w:t>
      </w:r>
      <w:r w:rsidR="00B65040" w:rsidRPr="009E7B90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1B1DDB" w:rsidRPr="00775094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</w:t>
      </w:r>
    </w:p>
    <w:p w:rsidR="00B65040" w:rsidRPr="00340B65" w:rsidRDefault="009E7B90" w:rsidP="00880B6E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40B65">
        <w:rPr>
          <w:rFonts w:ascii="Times New Roman" w:eastAsia="Times New Roman" w:hAnsi="Times New Roman"/>
          <w:sz w:val="28"/>
          <w:szCs w:val="28"/>
          <w:lang w:eastAsia="ar-SA"/>
        </w:rPr>
        <w:t xml:space="preserve">ЧУЛОК –                    МЕЛОК –                  </w:t>
      </w:r>
      <w:r w:rsidR="00EE4CA1" w:rsidRPr="00340B65"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  <w:r w:rsidR="00B65040" w:rsidRPr="00340B65">
        <w:rPr>
          <w:rFonts w:ascii="Times New Roman" w:eastAsia="Times New Roman" w:hAnsi="Times New Roman"/>
          <w:sz w:val="28"/>
          <w:szCs w:val="28"/>
          <w:lang w:eastAsia="ar-SA"/>
        </w:rPr>
        <w:t xml:space="preserve">МАК – </w:t>
      </w:r>
      <w:r w:rsidRPr="00340B65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БЕЛКА –                           </w:t>
      </w:r>
    </w:p>
    <w:p w:rsidR="00B65040" w:rsidRPr="00340B65" w:rsidRDefault="009E7B90" w:rsidP="00880B6E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40B65">
        <w:rPr>
          <w:rFonts w:ascii="Times New Roman" w:eastAsia="Times New Roman" w:hAnsi="Times New Roman"/>
          <w:sz w:val="28"/>
          <w:szCs w:val="28"/>
          <w:lang w:eastAsia="ar-SA"/>
        </w:rPr>
        <w:t xml:space="preserve">ПЕСОК –                    </w:t>
      </w:r>
      <w:r w:rsidR="00EE4CA1" w:rsidRPr="00340B65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B65040" w:rsidRPr="00340B65">
        <w:rPr>
          <w:rFonts w:ascii="Times New Roman" w:eastAsia="Times New Roman" w:hAnsi="Times New Roman"/>
          <w:sz w:val="28"/>
          <w:szCs w:val="28"/>
          <w:lang w:eastAsia="ar-SA"/>
        </w:rPr>
        <w:t>КОМОК</w:t>
      </w:r>
      <w:r w:rsidRPr="00340B65">
        <w:rPr>
          <w:rFonts w:ascii="Times New Roman" w:eastAsia="Times New Roman" w:hAnsi="Times New Roman"/>
          <w:sz w:val="28"/>
          <w:szCs w:val="28"/>
          <w:lang w:eastAsia="ar-SA"/>
        </w:rPr>
        <w:t xml:space="preserve"> –                  </w:t>
      </w:r>
      <w:r w:rsidR="00B65040" w:rsidRPr="00340B65">
        <w:rPr>
          <w:rFonts w:ascii="Times New Roman" w:eastAsia="Times New Roman" w:hAnsi="Times New Roman"/>
          <w:sz w:val="28"/>
          <w:szCs w:val="28"/>
          <w:lang w:eastAsia="ar-SA"/>
        </w:rPr>
        <w:t xml:space="preserve">ЗАМОК – </w:t>
      </w:r>
      <w:r w:rsidRPr="00340B65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УТЮГ –                            </w:t>
      </w:r>
    </w:p>
    <w:p w:rsidR="001B1DDB" w:rsidRPr="00340B65" w:rsidRDefault="009E7B90" w:rsidP="00B65040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340B65">
        <w:rPr>
          <w:rFonts w:ascii="Times New Roman" w:eastAsia="Times New Roman" w:hAnsi="Times New Roman"/>
          <w:sz w:val="28"/>
          <w:szCs w:val="28"/>
          <w:lang w:eastAsia="ar-SA"/>
        </w:rPr>
        <w:t xml:space="preserve">ГУДОК –                   </w:t>
      </w:r>
      <w:r w:rsidR="00EE4CA1" w:rsidRPr="00340B65"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  <w:r w:rsidRPr="00340B65">
        <w:rPr>
          <w:rFonts w:ascii="Times New Roman" w:eastAsia="Times New Roman" w:hAnsi="Times New Roman"/>
          <w:sz w:val="28"/>
          <w:szCs w:val="28"/>
          <w:lang w:eastAsia="ar-SA"/>
        </w:rPr>
        <w:t xml:space="preserve"> ПАУК –                      КНИГА –                </w:t>
      </w:r>
      <w:r w:rsidR="00EE4CA1" w:rsidRPr="00340B65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340B65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4F6384" w:rsidRPr="00340B65">
        <w:rPr>
          <w:rFonts w:ascii="Times New Roman" w:eastAsia="Times New Roman" w:hAnsi="Times New Roman"/>
          <w:sz w:val="28"/>
          <w:szCs w:val="28"/>
          <w:lang w:eastAsia="ar-SA"/>
        </w:rPr>
        <w:t xml:space="preserve">РУКА – </w:t>
      </w:r>
    </w:p>
    <w:p w:rsidR="00775094" w:rsidRPr="00775094" w:rsidRDefault="00775094" w:rsidP="00775094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Pr="00775094">
        <w:rPr>
          <w:rFonts w:ascii="Times New Roman" w:eastAsia="Times New Roman" w:hAnsi="Times New Roman"/>
          <w:sz w:val="28"/>
          <w:szCs w:val="28"/>
          <w:lang w:eastAsia="ar-SA"/>
        </w:rPr>
        <w:t xml:space="preserve">Какой звук появляется в конце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всех этих </w:t>
      </w:r>
      <w:r w:rsidRPr="00775094">
        <w:rPr>
          <w:rFonts w:ascii="Times New Roman" w:eastAsia="Times New Roman" w:hAnsi="Times New Roman"/>
          <w:sz w:val="28"/>
          <w:szCs w:val="28"/>
          <w:lang w:eastAsia="ar-SA"/>
        </w:rPr>
        <w:t>слов?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Правильно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>з</w:t>
      </w:r>
      <w:r w:rsidRPr="00763BA7">
        <w:rPr>
          <w:rFonts w:ascii="Times New Roman" w:eastAsia="Times New Roman" w:hAnsi="Times New Roman"/>
          <w:sz w:val="28"/>
          <w:szCs w:val="36"/>
          <w:lang w:eastAsia="ru-RU"/>
        </w:rPr>
        <w:t xml:space="preserve">вук </w:t>
      </w:r>
      <w:r w:rsidRPr="0056122C">
        <w:rPr>
          <w:rFonts w:ascii="Times New Roman" w:eastAsiaTheme="minorHAnsi" w:hAnsi="Times New Roman"/>
          <w:b/>
          <w:sz w:val="28"/>
          <w:szCs w:val="32"/>
        </w:rPr>
        <w:t>[</w:t>
      </w:r>
      <w:r>
        <w:rPr>
          <w:rFonts w:ascii="Times New Roman" w:eastAsiaTheme="minorHAnsi" w:hAnsi="Times New Roman"/>
          <w:b/>
          <w:sz w:val="28"/>
          <w:szCs w:val="32"/>
        </w:rPr>
        <w:t>И</w:t>
      </w:r>
      <w:r w:rsidRPr="0056122C">
        <w:rPr>
          <w:rFonts w:ascii="Times New Roman" w:eastAsiaTheme="minorHAnsi" w:hAnsi="Times New Roman"/>
          <w:b/>
          <w:sz w:val="28"/>
          <w:szCs w:val="32"/>
        </w:rPr>
        <w:t>]</w:t>
      </w:r>
      <w:r w:rsidRPr="00763BA7">
        <w:rPr>
          <w:rFonts w:ascii="Times New Roman" w:eastAsiaTheme="minorHAnsi" w:hAnsi="Times New Roman"/>
          <w:b/>
          <w:sz w:val="28"/>
          <w:szCs w:val="32"/>
        </w:rPr>
        <w:t xml:space="preserve"> </w:t>
      </w:r>
      <w:r w:rsidRPr="00763BA7">
        <w:rPr>
          <w:rFonts w:ascii="Times New Roman" w:eastAsia="Times New Roman" w:hAnsi="Times New Roman"/>
          <w:sz w:val="24"/>
          <w:szCs w:val="36"/>
          <w:lang w:eastAsia="ru-RU"/>
        </w:rPr>
        <w:t xml:space="preserve"> </w:t>
      </w:r>
    </w:p>
    <w:p w:rsidR="001B1DDB" w:rsidRPr="004F4AC2" w:rsidRDefault="001B1DDB" w:rsidP="004F41C6">
      <w:pPr>
        <w:suppressAutoHyphens/>
        <w:spacing w:after="0" w:line="240" w:lineRule="auto"/>
        <w:rPr>
          <w:rFonts w:ascii="Times New Roman" w:eastAsia="Times New Roman" w:hAnsi="Times New Roman"/>
          <w:sz w:val="6"/>
          <w:szCs w:val="28"/>
          <w:lang w:eastAsia="ru-RU"/>
        </w:rPr>
      </w:pPr>
    </w:p>
    <w:p w:rsidR="009E7B90" w:rsidRPr="00775094" w:rsidRDefault="00857A81" w:rsidP="009E7B90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4F41C6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="009E7B90" w:rsidRPr="00340B65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Закончи предложение словом на звук </w:t>
      </w:r>
      <w:r w:rsidR="009E7B90" w:rsidRPr="00340B65">
        <w:rPr>
          <w:rFonts w:ascii="Times New Roman" w:eastAsiaTheme="minorHAnsi" w:hAnsi="Times New Roman"/>
          <w:b/>
          <w:sz w:val="28"/>
          <w:szCs w:val="32"/>
        </w:rPr>
        <w:t>[И]</w:t>
      </w:r>
      <w:r w:rsidR="009E7B9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9E7B90" w:rsidRPr="007E447D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>(с опорой на картинки)</w:t>
      </w:r>
    </w:p>
    <w:p w:rsidR="009E7B90" w:rsidRPr="004F6384" w:rsidRDefault="009E7B90" w:rsidP="007F3084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4F6384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</w:t>
      </w:r>
      <w:r w:rsidRPr="00CD0836">
        <w:rPr>
          <w:rFonts w:ascii="Times New Roman" w:eastAsia="Times New Roman" w:hAnsi="Times New Roman"/>
          <w:sz w:val="28"/>
          <w:szCs w:val="28"/>
          <w:lang w:eastAsia="ar-SA"/>
        </w:rPr>
        <w:t>Во дворе клюет зерно…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D0836">
        <w:rPr>
          <w:rFonts w:ascii="Times New Roman" w:eastAsia="Times New Roman" w:hAnsi="Times New Roman"/>
          <w:sz w:val="28"/>
          <w:szCs w:val="28"/>
          <w:lang w:eastAsia="ar-SA"/>
        </w:rPr>
        <w:t>…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……</w:t>
      </w:r>
      <w:r w:rsidRPr="00CD0836">
        <w:rPr>
          <w:rFonts w:ascii="Times New Roman" w:eastAsia="Times New Roman" w:hAnsi="Times New Roman"/>
          <w:i/>
          <w:sz w:val="28"/>
          <w:szCs w:val="28"/>
          <w:lang w:eastAsia="ar-SA"/>
        </w:rPr>
        <w:t>(</w:t>
      </w:r>
      <w:r w:rsidRPr="004F6384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>индюк).</w:t>
      </w:r>
    </w:p>
    <w:p w:rsidR="009E7B90" w:rsidRPr="004F6384" w:rsidRDefault="009E7B90" w:rsidP="007F3084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4F6384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</w:t>
      </w:r>
      <w:r w:rsidRPr="00CD0836">
        <w:rPr>
          <w:rFonts w:ascii="Times New Roman" w:eastAsia="Times New Roman" w:hAnsi="Times New Roman"/>
          <w:sz w:val="28"/>
          <w:szCs w:val="28"/>
          <w:lang w:eastAsia="ar-SA"/>
        </w:rPr>
        <w:t>Папе для ремонта нужны…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..</w:t>
      </w:r>
      <w:r w:rsidRPr="00CD0836">
        <w:rPr>
          <w:rFonts w:ascii="Times New Roman" w:eastAsia="Times New Roman" w:hAnsi="Times New Roman"/>
          <w:sz w:val="28"/>
          <w:szCs w:val="28"/>
          <w:lang w:eastAsia="ar-SA"/>
        </w:rPr>
        <w:t>…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D0836">
        <w:rPr>
          <w:rFonts w:ascii="Times New Roman" w:eastAsia="Times New Roman" w:hAnsi="Times New Roman"/>
          <w:sz w:val="28"/>
          <w:szCs w:val="28"/>
          <w:lang w:eastAsia="ar-SA"/>
        </w:rPr>
        <w:t>.(</w:t>
      </w:r>
      <w:r w:rsidRPr="004F6384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>инструменты).</w:t>
      </w:r>
    </w:p>
    <w:p w:rsidR="009E7B90" w:rsidRPr="004F6384" w:rsidRDefault="009E7B90" w:rsidP="007F3084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4F6384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</w:t>
      </w:r>
      <w:r w:rsidRPr="00CD0836">
        <w:rPr>
          <w:rFonts w:ascii="Times New Roman" w:eastAsia="Times New Roman" w:hAnsi="Times New Roman"/>
          <w:sz w:val="28"/>
          <w:szCs w:val="28"/>
          <w:lang w:eastAsia="ar-SA"/>
        </w:rPr>
        <w:t>Маме для шитья нужна</w:t>
      </w:r>
      <w:r w:rsidRPr="00CD0836">
        <w:rPr>
          <w:rFonts w:ascii="Times New Roman" w:eastAsia="Times New Roman" w:hAnsi="Times New Roman"/>
          <w:i/>
          <w:sz w:val="28"/>
          <w:szCs w:val="28"/>
          <w:lang w:eastAsia="ar-SA"/>
        </w:rPr>
        <w:t>…</w:t>
      </w:r>
      <w:r>
        <w:rPr>
          <w:rFonts w:ascii="Times New Roman" w:eastAsia="Times New Roman" w:hAnsi="Times New Roman"/>
          <w:i/>
          <w:sz w:val="28"/>
          <w:szCs w:val="28"/>
          <w:lang w:eastAsia="ar-SA"/>
        </w:rPr>
        <w:t>……</w:t>
      </w:r>
      <w:r w:rsidRPr="00CD0836">
        <w:rPr>
          <w:rFonts w:ascii="Times New Roman" w:eastAsia="Times New Roman" w:hAnsi="Times New Roman"/>
          <w:i/>
          <w:sz w:val="28"/>
          <w:szCs w:val="28"/>
          <w:lang w:eastAsia="ar-SA"/>
        </w:rPr>
        <w:t>….(</w:t>
      </w:r>
      <w:r w:rsidRPr="004F6384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 xml:space="preserve"> иголка).</w:t>
      </w:r>
    </w:p>
    <w:p w:rsidR="009E7B90" w:rsidRPr="004F6384" w:rsidRDefault="009E7B90" w:rsidP="007F3084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4F6384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</w:t>
      </w:r>
      <w:r w:rsidRPr="00CD0836">
        <w:rPr>
          <w:rFonts w:ascii="Times New Roman" w:eastAsia="Times New Roman" w:hAnsi="Times New Roman"/>
          <w:sz w:val="28"/>
          <w:szCs w:val="28"/>
          <w:lang w:eastAsia="ar-SA"/>
        </w:rPr>
        <w:t>У костра сидит ……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…….</w:t>
      </w:r>
      <w:r w:rsidRPr="00CD0836">
        <w:rPr>
          <w:rFonts w:ascii="Times New Roman" w:eastAsia="Times New Roman" w:hAnsi="Times New Roman"/>
          <w:sz w:val="28"/>
          <w:szCs w:val="28"/>
          <w:lang w:eastAsia="ar-SA"/>
        </w:rPr>
        <w:t>..</w:t>
      </w:r>
      <w:r w:rsidRPr="00CD0836">
        <w:rPr>
          <w:rFonts w:ascii="Times New Roman" w:eastAsia="Times New Roman" w:hAnsi="Times New Roman"/>
          <w:i/>
          <w:sz w:val="28"/>
          <w:szCs w:val="28"/>
          <w:lang w:eastAsia="ar-SA"/>
        </w:rPr>
        <w:t>(</w:t>
      </w:r>
      <w:r w:rsidRPr="004F6384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>индеец).</w:t>
      </w:r>
    </w:p>
    <w:p w:rsidR="009E7B90" w:rsidRPr="004F6384" w:rsidRDefault="009E7B90" w:rsidP="007F3084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4F6384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</w:t>
      </w:r>
      <w:r w:rsidRPr="00CD0836">
        <w:rPr>
          <w:rFonts w:ascii="Times New Roman" w:eastAsia="Times New Roman" w:hAnsi="Times New Roman"/>
          <w:sz w:val="28"/>
          <w:szCs w:val="28"/>
          <w:lang w:eastAsia="ar-SA"/>
        </w:rPr>
        <w:t>У дороги растет…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..</w:t>
      </w:r>
      <w:r w:rsidRPr="00CD0836">
        <w:rPr>
          <w:rFonts w:ascii="Times New Roman" w:eastAsia="Times New Roman" w:hAnsi="Times New Roman"/>
          <w:sz w:val="28"/>
          <w:szCs w:val="28"/>
          <w:lang w:eastAsia="ar-SA"/>
        </w:rPr>
        <w:t>…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…..</w:t>
      </w:r>
      <w:r w:rsidRPr="00CD0836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D0836">
        <w:rPr>
          <w:rFonts w:ascii="Times New Roman" w:eastAsia="Times New Roman" w:hAnsi="Times New Roman"/>
          <w:i/>
          <w:sz w:val="28"/>
          <w:szCs w:val="28"/>
          <w:lang w:eastAsia="ar-SA"/>
        </w:rPr>
        <w:t>(</w:t>
      </w:r>
      <w:r w:rsidRPr="004F6384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>ива).</w:t>
      </w:r>
    </w:p>
    <w:p w:rsidR="009E7B90" w:rsidRPr="00D30B93" w:rsidRDefault="009E7B90" w:rsidP="004F41C6">
      <w:pPr>
        <w:suppressAutoHyphens/>
        <w:spacing w:after="0" w:line="240" w:lineRule="auto"/>
        <w:rPr>
          <w:rFonts w:ascii="Times New Roman" w:eastAsia="Times New Roman" w:hAnsi="Times New Roman"/>
          <w:sz w:val="6"/>
          <w:szCs w:val="28"/>
          <w:lang w:eastAsia="ar-SA"/>
        </w:rPr>
      </w:pPr>
    </w:p>
    <w:p w:rsidR="00775094" w:rsidRPr="00583A5E" w:rsidRDefault="009E7B90" w:rsidP="004F41C6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3</w:t>
      </w:r>
      <w:r w:rsidRPr="00583A5E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Pr="00583A5E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775094" w:rsidRPr="00340B65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Повтори </w:t>
      </w:r>
      <w:r w:rsidR="004F41C6" w:rsidRPr="00340B65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сначала медленно, затем </w:t>
      </w:r>
      <w:r w:rsidR="00775094" w:rsidRPr="00340B65">
        <w:rPr>
          <w:rFonts w:ascii="Times New Roman" w:eastAsia="Times New Roman" w:hAnsi="Times New Roman"/>
          <w:b/>
          <w:sz w:val="28"/>
          <w:szCs w:val="28"/>
          <w:lang w:eastAsia="ar-SA"/>
        </w:rPr>
        <w:t>быстро:</w:t>
      </w:r>
      <w:r w:rsidR="00775094" w:rsidRPr="00583A5E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340B65">
        <w:rPr>
          <w:rFonts w:ascii="Times New Roman" w:eastAsia="Times New Roman" w:hAnsi="Times New Roman"/>
          <w:sz w:val="28"/>
          <w:szCs w:val="28"/>
          <w:lang w:eastAsia="ar-SA"/>
        </w:rPr>
        <w:t>Скороговорка.</w:t>
      </w:r>
    </w:p>
    <w:p w:rsidR="00775094" w:rsidRPr="00340B65" w:rsidRDefault="004F41C6" w:rsidP="00775094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583A5E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                      </w:t>
      </w:r>
      <w:r w:rsidR="00775094" w:rsidRPr="00340B65">
        <w:rPr>
          <w:rFonts w:ascii="Times New Roman" w:eastAsia="Times New Roman" w:hAnsi="Times New Roman"/>
          <w:sz w:val="28"/>
          <w:szCs w:val="28"/>
          <w:lang w:eastAsia="ar-SA"/>
        </w:rPr>
        <w:t xml:space="preserve">У Ивашки рубашка. </w:t>
      </w:r>
      <w:r w:rsidRPr="00340B65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775094" w:rsidRPr="00340B65">
        <w:rPr>
          <w:rFonts w:ascii="Times New Roman" w:eastAsia="Times New Roman" w:hAnsi="Times New Roman"/>
          <w:sz w:val="28"/>
          <w:szCs w:val="28"/>
          <w:lang w:eastAsia="ar-SA"/>
        </w:rPr>
        <w:t>У рубашки кармашки.</w:t>
      </w:r>
    </w:p>
    <w:p w:rsidR="00775094" w:rsidRPr="00583A5E" w:rsidRDefault="00775094" w:rsidP="00775094">
      <w:pPr>
        <w:suppressAutoHyphens/>
        <w:spacing w:after="0" w:line="240" w:lineRule="auto"/>
        <w:rPr>
          <w:rFonts w:ascii="Times New Roman" w:eastAsia="Times New Roman" w:hAnsi="Times New Roman"/>
          <w:b/>
          <w:sz w:val="6"/>
          <w:szCs w:val="28"/>
          <w:lang w:eastAsia="ar-SA"/>
        </w:rPr>
      </w:pPr>
    </w:p>
    <w:p w:rsidR="00775094" w:rsidRPr="00583A5E" w:rsidRDefault="00775094" w:rsidP="00775094">
      <w:pPr>
        <w:suppressAutoHyphens/>
        <w:spacing w:after="0" w:line="240" w:lineRule="auto"/>
        <w:rPr>
          <w:rFonts w:ascii="Times New Roman" w:eastAsia="Times New Roman" w:hAnsi="Times New Roman"/>
          <w:sz w:val="2"/>
          <w:szCs w:val="28"/>
          <w:lang w:eastAsia="ar-SA"/>
        </w:rPr>
      </w:pPr>
    </w:p>
    <w:p w:rsidR="00775094" w:rsidRPr="00583A5E" w:rsidRDefault="00857A81" w:rsidP="004F41C6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583A5E">
        <w:rPr>
          <w:rFonts w:ascii="Times New Roman" w:eastAsia="Times New Roman" w:hAnsi="Times New Roman"/>
          <w:sz w:val="28"/>
          <w:szCs w:val="28"/>
          <w:lang w:eastAsia="ar-SA"/>
        </w:rPr>
        <w:t>4</w:t>
      </w:r>
      <w:r w:rsidR="001B1DDB" w:rsidRPr="00340B65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. </w:t>
      </w:r>
      <w:r w:rsidR="00775094" w:rsidRPr="00340B65">
        <w:rPr>
          <w:rFonts w:ascii="Times New Roman" w:eastAsia="Times New Roman" w:hAnsi="Times New Roman"/>
          <w:b/>
          <w:sz w:val="28"/>
          <w:szCs w:val="28"/>
          <w:lang w:eastAsia="ar-SA"/>
        </w:rPr>
        <w:t>Печатаем букву</w:t>
      </w:r>
      <w:r w:rsidR="001B1DDB" w:rsidRPr="00340B65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И и</w:t>
      </w:r>
      <w:r w:rsidR="00775094" w:rsidRPr="00583A5E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9E7B90" w:rsidRPr="00583A5E">
        <w:rPr>
          <w:rFonts w:ascii="Times New Roman" w:eastAsiaTheme="minorHAnsi" w:hAnsi="Times New Roman"/>
          <w:b/>
          <w:sz w:val="28"/>
          <w:szCs w:val="28"/>
        </w:rPr>
        <w:t xml:space="preserve"> ПРАВИЛО:</w:t>
      </w:r>
      <w:r w:rsidR="009E7B90" w:rsidRPr="00583A5E">
        <w:rPr>
          <w:rFonts w:ascii="Times New Roman" w:eastAsiaTheme="minorHAnsi" w:hAnsi="Times New Roman"/>
          <w:sz w:val="28"/>
          <w:szCs w:val="28"/>
        </w:rPr>
        <w:t xml:space="preserve"> Звуки мы слышим и произносим. Буквы мы видим и пишем.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402"/>
        <w:gridCol w:w="362"/>
        <w:gridCol w:w="382"/>
        <w:gridCol w:w="390"/>
        <w:gridCol w:w="375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403"/>
        <w:gridCol w:w="403"/>
        <w:gridCol w:w="403"/>
      </w:tblGrid>
      <w:tr w:rsidR="003E0F13" w:rsidRPr="00775094" w:rsidTr="00EC551B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EE4CA1" w:rsidRDefault="00EC551B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ar-SA"/>
              </w:rPr>
            </w:pPr>
            <w:r w:rsidRPr="00EE4CA1">
              <w:rPr>
                <w:rFonts w:ascii="Times New Roman" w:eastAsia="Times New Roman" w:hAnsi="Times New Roman"/>
                <w:noProof/>
                <w:sz w:val="28"/>
                <w:szCs w:val="28"/>
                <w:highlight w:val="yellow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403E59D" wp14:editId="648C9D69">
                      <wp:simplePos x="0" y="0"/>
                      <wp:positionH relativeFrom="column">
                        <wp:posOffset>-1547495</wp:posOffset>
                      </wp:positionH>
                      <wp:positionV relativeFrom="paragraph">
                        <wp:posOffset>114935</wp:posOffset>
                      </wp:positionV>
                      <wp:extent cx="23495" cy="596265"/>
                      <wp:effectExtent l="57150" t="19050" r="71755" b="70485"/>
                      <wp:wrapNone/>
                      <wp:docPr id="542" name="Прямая соединительная линия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495" cy="59626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E9C420" id="Прямая соединительная линия 542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1.85pt,9.05pt" to="-120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EE4CA1">
              <w:rPr>
                <w:rFonts w:ascii="Times New Roman" w:eastAsia="Times New Roman" w:hAnsi="Times New Roman"/>
                <w:noProof/>
                <w:sz w:val="28"/>
                <w:szCs w:val="28"/>
                <w:highlight w:val="yellow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17FBC23" wp14:editId="1C6128EA">
                      <wp:simplePos x="0" y="0"/>
                      <wp:positionH relativeFrom="column">
                        <wp:posOffset>172720</wp:posOffset>
                      </wp:positionH>
                      <wp:positionV relativeFrom="paragraph">
                        <wp:posOffset>195580</wp:posOffset>
                      </wp:positionV>
                      <wp:extent cx="0" cy="1064895"/>
                      <wp:effectExtent l="57150" t="19050" r="76200" b="78105"/>
                      <wp:wrapNone/>
                      <wp:docPr id="525" name="Прямая соединительная линия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0648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6A3C0F" id="Прямая соединительная линия 525" o:spid="_x0000_s1026" style="position:absolute;flip:y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6pt,15.4pt" to="13.6pt,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EE4CA1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EE4CA1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ar-SA"/>
              </w:rPr>
            </w:pPr>
            <w:r w:rsidRPr="00EE4CA1">
              <w:rPr>
                <w:rFonts w:ascii="Times New Roman" w:eastAsia="Times New Roman" w:hAnsi="Times New Roman"/>
                <w:noProof/>
                <w:sz w:val="28"/>
                <w:szCs w:val="28"/>
                <w:highlight w:val="yellow"/>
                <w:lang w:eastAsia="ru-RU"/>
              </w:rPr>
              <w:t xml:space="preserve">  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C706AC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E4CA1">
              <w:rPr>
                <w:rFonts w:ascii="Times New Roman" w:eastAsia="Times New Roman" w:hAnsi="Times New Roman"/>
                <w:noProof/>
                <w:sz w:val="28"/>
                <w:szCs w:val="28"/>
                <w:highlight w:val="yellow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66B5434" wp14:editId="6E8A20E6">
                      <wp:simplePos x="0" y="0"/>
                      <wp:positionH relativeFrom="column">
                        <wp:posOffset>173355</wp:posOffset>
                      </wp:positionH>
                      <wp:positionV relativeFrom="paragraph">
                        <wp:posOffset>196215</wp:posOffset>
                      </wp:positionV>
                      <wp:extent cx="0" cy="198755"/>
                      <wp:effectExtent l="57150" t="19050" r="76200" b="86995"/>
                      <wp:wrapNone/>
                      <wp:docPr id="546" name="Прямая соединительная линия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9875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13519A" id="Прямая соединительная линия 546" o:spid="_x0000_s1026" style="position:absolute;flip:y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65pt,15.45pt" to="13.65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" strokecolor="windowText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3E0F13" w:rsidRPr="00775094" w:rsidTr="00EC551B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EC551B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41CFD28" wp14:editId="2728CD10">
                      <wp:simplePos x="0" y="0"/>
                      <wp:positionH relativeFrom="column">
                        <wp:posOffset>-1810413</wp:posOffset>
                      </wp:positionH>
                      <wp:positionV relativeFrom="paragraph">
                        <wp:posOffset>64770</wp:posOffset>
                      </wp:positionV>
                      <wp:extent cx="492760" cy="516255"/>
                      <wp:effectExtent l="38100" t="19050" r="59690" b="93345"/>
                      <wp:wrapNone/>
                      <wp:docPr id="543" name="Прямая соединительная линия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2760" cy="51625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D6E1A9" id="Прямая соединительная линия 543" o:spid="_x0000_s1026" style="position:absolute;flip:y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42.55pt,5.1pt" to="-103.75pt,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" strokecolor="windowText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634F9702" wp14:editId="7F610A67">
                      <wp:simplePos x="0" y="0"/>
                      <wp:positionH relativeFrom="column">
                        <wp:posOffset>-1524000</wp:posOffset>
                      </wp:positionH>
                      <wp:positionV relativeFrom="paragraph">
                        <wp:posOffset>15240</wp:posOffset>
                      </wp:positionV>
                      <wp:extent cx="461010" cy="563880"/>
                      <wp:effectExtent l="38100" t="19050" r="72390" b="83820"/>
                      <wp:wrapNone/>
                      <wp:docPr id="533" name="Прямая соединительная линия 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1010" cy="5638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1DA87DE" id="Прямая соединительная линия 533" o:spid="_x0000_s1026" style="position:absolute;flip:y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0pt,1.2pt" to="-83.7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8D91A16" wp14:editId="4BCAA3D2">
                      <wp:simplePos x="0" y="0"/>
                      <wp:positionH relativeFrom="column">
                        <wp:posOffset>-1448435</wp:posOffset>
                      </wp:positionH>
                      <wp:positionV relativeFrom="paragraph">
                        <wp:posOffset>16510</wp:posOffset>
                      </wp:positionV>
                      <wp:extent cx="0" cy="914400"/>
                      <wp:effectExtent l="57150" t="19050" r="76200" b="76200"/>
                      <wp:wrapNone/>
                      <wp:docPr id="521" name="Прямая соединительная линия 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14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4F72969" id="Прямая соединительная линия 521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4.05pt,1.3pt" to="-114.0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7FB835C" wp14:editId="46EB329E">
                      <wp:simplePos x="0" y="0"/>
                      <wp:positionH relativeFrom="column">
                        <wp:posOffset>-1263015</wp:posOffset>
                      </wp:positionH>
                      <wp:positionV relativeFrom="paragraph">
                        <wp:posOffset>184150</wp:posOffset>
                      </wp:positionV>
                      <wp:extent cx="0" cy="730885"/>
                      <wp:effectExtent l="57150" t="19050" r="76200" b="88265"/>
                      <wp:wrapNone/>
                      <wp:docPr id="529" name="Прямая соединительная линия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308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5443B6" id="Прямая соединительная линия 529" o:spid="_x0000_s1026" style="position:absolute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99.45pt,14.5pt" to="-99.45pt,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801BB34" wp14:editId="057791A3">
                      <wp:simplePos x="0" y="0"/>
                      <wp:positionH relativeFrom="column">
                        <wp:posOffset>-1263015</wp:posOffset>
                      </wp:positionH>
                      <wp:positionV relativeFrom="paragraph">
                        <wp:posOffset>135890</wp:posOffset>
                      </wp:positionV>
                      <wp:extent cx="8255" cy="55245"/>
                      <wp:effectExtent l="76200" t="38100" r="67945" b="78105"/>
                      <wp:wrapNone/>
                      <wp:docPr id="538" name="Прямая соединительная линия 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255" cy="552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E0050A" id="Прямая соединительная линия 538" o:spid="_x0000_s1026" style="position:absolute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9.45pt,10.7pt" to="-98.8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3E0F13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71AC23A" wp14:editId="389A04C3">
                      <wp:simplePos x="0" y="0"/>
                      <wp:positionH relativeFrom="column">
                        <wp:posOffset>163858</wp:posOffset>
                      </wp:positionH>
                      <wp:positionV relativeFrom="paragraph">
                        <wp:posOffset>5080</wp:posOffset>
                      </wp:positionV>
                      <wp:extent cx="238125" cy="0"/>
                      <wp:effectExtent l="38100" t="38100" r="66675" b="95250"/>
                      <wp:wrapNone/>
                      <wp:docPr id="514" name="Прямая соединительная линия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9BAABE" id="Прямая соединительная линия 514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9pt,.4pt" to="31.6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C706AC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7B57094" wp14:editId="56AC9908">
                      <wp:simplePos x="0" y="0"/>
                      <wp:positionH relativeFrom="column">
                        <wp:posOffset>-46272</wp:posOffset>
                      </wp:positionH>
                      <wp:positionV relativeFrom="paragraph">
                        <wp:posOffset>183874</wp:posOffset>
                      </wp:positionV>
                      <wp:extent cx="461507" cy="445190"/>
                      <wp:effectExtent l="38100" t="19050" r="72390" b="88265"/>
                      <wp:wrapNone/>
                      <wp:docPr id="548" name="Прямая соединительная линия 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1507" cy="44519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1DB9208" id="Прямая соединительная линия 548" o:spid="_x0000_s1026" style="position:absolute;flip:y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65pt,14.5pt" to="32.7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3677BBBF" wp14:editId="2A6A61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8890</wp:posOffset>
                      </wp:positionV>
                      <wp:extent cx="0" cy="619760"/>
                      <wp:effectExtent l="57150" t="19050" r="76200" b="85090"/>
                      <wp:wrapNone/>
                      <wp:docPr id="532" name="Прямая соединительная линия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1976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DF07AC" id="Прямая соединительная линия 532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pt,.7pt" to="-5pt,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" strokecolor="windowText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3E0F13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E1F16E6" wp14:editId="19BE52B1">
                      <wp:simplePos x="0" y="0"/>
                      <wp:positionH relativeFrom="column">
                        <wp:posOffset>171782</wp:posOffset>
                      </wp:positionH>
                      <wp:positionV relativeFrom="paragraph">
                        <wp:posOffset>635</wp:posOffset>
                      </wp:positionV>
                      <wp:extent cx="238760" cy="0"/>
                      <wp:effectExtent l="38100" t="38100" r="66040" b="95250"/>
                      <wp:wrapNone/>
                      <wp:docPr id="528" name="Прямая соединительная линия 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7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773EC5" id="Прямая соединительная линия 528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5pt,.05pt" to="32.3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57721AD" wp14:editId="3653A75D">
                      <wp:simplePos x="0" y="0"/>
                      <wp:positionH relativeFrom="column">
                        <wp:posOffset>172665</wp:posOffset>
                      </wp:positionH>
                      <wp:positionV relativeFrom="paragraph">
                        <wp:posOffset>8945</wp:posOffset>
                      </wp:positionV>
                      <wp:extent cx="0" cy="0"/>
                      <wp:effectExtent l="0" t="0" r="0" b="0"/>
                      <wp:wrapNone/>
                      <wp:docPr id="527" name="Прямая соединительная линия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11BD05D" id="Прямая соединительная линия 527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6pt,.7pt" to="13.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" strokecolor="#4579b8 [3044]"/>
                  </w:pict>
                </mc:Fallback>
              </mc:AlternateConten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EC551B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248797F" wp14:editId="7169C763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9525</wp:posOffset>
                      </wp:positionV>
                      <wp:extent cx="0" cy="1064895"/>
                      <wp:effectExtent l="57150" t="19050" r="76200" b="78105"/>
                      <wp:wrapNone/>
                      <wp:docPr id="539" name="Прямая соединительная линия 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06489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997A3DC" id="Прямая соединительная линия 539" o:spid="_x0000_s1026" style="position:absolute;flip: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pt,.75pt" to="-5.5pt,8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" strokecolor="windowText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3E0F13" w:rsidRPr="00775094" w:rsidTr="00EC551B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EC551B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2132165" wp14:editId="32F4E00E">
                      <wp:simplePos x="0" y="0"/>
                      <wp:positionH relativeFrom="column">
                        <wp:posOffset>-1922780</wp:posOffset>
                      </wp:positionH>
                      <wp:positionV relativeFrom="paragraph">
                        <wp:posOffset>107535</wp:posOffset>
                      </wp:positionV>
                      <wp:extent cx="492760" cy="516255"/>
                      <wp:effectExtent l="38100" t="19050" r="59690" b="93345"/>
                      <wp:wrapNone/>
                      <wp:docPr id="535" name="Прямая соединительная линия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2760" cy="5162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65F56F" id="Прямая соединительная линия 535" o:spid="_x0000_s1026" style="position:absolute;flip:y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51.4pt,8.45pt" to="-112.6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744540C" wp14:editId="135954D6">
                      <wp:simplePos x="0" y="0"/>
                      <wp:positionH relativeFrom="column">
                        <wp:posOffset>1241425</wp:posOffset>
                      </wp:positionH>
                      <wp:positionV relativeFrom="paragraph">
                        <wp:posOffset>8890</wp:posOffset>
                      </wp:positionV>
                      <wp:extent cx="317500" cy="413385"/>
                      <wp:effectExtent l="38100" t="19050" r="63500" b="81915"/>
                      <wp:wrapNone/>
                      <wp:docPr id="516" name="Прямая соединительная линия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17500" cy="4133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D69A82B" id="Прямая соединительная линия 516" o:spid="_x0000_s1026" style="position:absolute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75pt,.7pt" to="122.7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  <w:tr w:rsidR="003E0F13" w:rsidRPr="00775094" w:rsidTr="00EC551B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C706AC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65184E9C" wp14:editId="708CB1B4">
                      <wp:simplePos x="0" y="0"/>
                      <wp:positionH relativeFrom="column">
                        <wp:posOffset>-1555115</wp:posOffset>
                      </wp:positionH>
                      <wp:positionV relativeFrom="paragraph">
                        <wp:posOffset>71120</wp:posOffset>
                      </wp:positionV>
                      <wp:extent cx="7620" cy="213995"/>
                      <wp:effectExtent l="38100" t="19050" r="68580" b="71755"/>
                      <wp:wrapNone/>
                      <wp:docPr id="540" name="Прямая соединительная линия 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" cy="2139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B72FA66" id="Прямая соединительная линия 540" o:spid="_x0000_s1026" style="position:absolute;flip:x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2.45pt,5.6pt" to="-121.8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3E0F13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08A29F8" wp14:editId="2F78F85F">
                      <wp:simplePos x="0" y="0"/>
                      <wp:positionH relativeFrom="column">
                        <wp:posOffset>-1428750</wp:posOffset>
                      </wp:positionH>
                      <wp:positionV relativeFrom="paragraph">
                        <wp:posOffset>52070</wp:posOffset>
                      </wp:positionV>
                      <wp:extent cx="238125" cy="413385"/>
                      <wp:effectExtent l="57150" t="19050" r="66675" b="81915"/>
                      <wp:wrapNone/>
                      <wp:docPr id="519" name="Прямая соединительная линия 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8125" cy="4133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A8A02CD" id="Прямая соединительная линия 519" o:spid="_x0000_s1026" style="position:absolute;flip: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2.5pt,4.1pt" to="-93.75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C706AC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4EDD0FDB" wp14:editId="11B61902">
                      <wp:simplePos x="0" y="0"/>
                      <wp:positionH relativeFrom="column">
                        <wp:posOffset>151710</wp:posOffset>
                      </wp:positionH>
                      <wp:positionV relativeFrom="paragraph">
                        <wp:posOffset>-7178</wp:posOffset>
                      </wp:positionV>
                      <wp:extent cx="493395" cy="429370"/>
                      <wp:effectExtent l="38100" t="19050" r="59055" b="85090"/>
                      <wp:wrapNone/>
                      <wp:docPr id="549" name="Прямая соединительная линия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3395" cy="42937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EBEF539" id="Прямая соединительная линия 549" o:spid="_x0000_s1026" style="position:absolute;flip:y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95pt,-.55pt" to="50.8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C706AC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11EA0A0B" wp14:editId="5A8FF0D5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-6350</wp:posOffset>
                      </wp:positionV>
                      <wp:extent cx="0" cy="619760"/>
                      <wp:effectExtent l="57150" t="19050" r="76200" b="85090"/>
                      <wp:wrapNone/>
                      <wp:docPr id="547" name="Прямая соединительная линия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1976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D53E24" id="Прямая соединительная линия 547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5pt,-.5pt" to="13.55pt,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" strokecolor="windowText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F16F4FE" wp14:editId="0EC19768">
                      <wp:simplePos x="0" y="0"/>
                      <wp:positionH relativeFrom="column">
                        <wp:posOffset>1080770</wp:posOffset>
                      </wp:positionH>
                      <wp:positionV relativeFrom="paragraph">
                        <wp:posOffset>52070</wp:posOffset>
                      </wp:positionV>
                      <wp:extent cx="159385" cy="413385"/>
                      <wp:effectExtent l="57150" t="19050" r="69215" b="81915"/>
                      <wp:wrapNone/>
                      <wp:docPr id="517" name="Прямая соединительная линия 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59385" cy="4133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016FBE0" id="Прямая соединительная линия 517" o:spid="_x0000_s1026" style="position:absolute;flip:x 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1pt,4.1pt" to="97.65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  <w:tr w:rsidR="003E0F13" w:rsidRPr="00775094" w:rsidTr="00EC551B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EC551B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3DA302C" wp14:editId="5476D516">
                      <wp:simplePos x="0" y="0"/>
                      <wp:positionH relativeFrom="column">
                        <wp:posOffset>-1524000</wp:posOffset>
                      </wp:positionH>
                      <wp:positionV relativeFrom="paragraph">
                        <wp:posOffset>170180</wp:posOffset>
                      </wp:positionV>
                      <wp:extent cx="0" cy="127635"/>
                      <wp:effectExtent l="57150" t="19050" r="76200" b="81915"/>
                      <wp:wrapNone/>
                      <wp:docPr id="537" name="Прямая соединительная линия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276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F29F38" id="Прямая соединительная линия 537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0pt,13.4pt" to="-120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3E0F13" w:rsidRPr="00775094" w:rsidTr="00EC551B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EC551B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DD9834F" wp14:editId="4C8F5121">
                      <wp:simplePos x="0" y="0"/>
                      <wp:positionH relativeFrom="column">
                        <wp:posOffset>-1452880</wp:posOffset>
                      </wp:positionH>
                      <wp:positionV relativeFrom="paragraph">
                        <wp:posOffset>143510</wp:posOffset>
                      </wp:positionV>
                      <wp:extent cx="0" cy="118745"/>
                      <wp:effectExtent l="57150" t="19050" r="76200" b="71755"/>
                      <wp:wrapNone/>
                      <wp:docPr id="530" name="Прямая соединительная линия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87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D263C9" id="Прямая соединительная линия 530" o:spid="_x0000_s1026" style="position:absolute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14.4pt,11.3pt" to="-114.4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1283A54" wp14:editId="6F526C19">
                      <wp:simplePos x="0" y="0"/>
                      <wp:positionH relativeFrom="column">
                        <wp:posOffset>-1144270</wp:posOffset>
                      </wp:positionH>
                      <wp:positionV relativeFrom="paragraph">
                        <wp:posOffset>23495</wp:posOffset>
                      </wp:positionV>
                      <wp:extent cx="31750" cy="189865"/>
                      <wp:effectExtent l="57150" t="19050" r="63500" b="76835"/>
                      <wp:wrapNone/>
                      <wp:docPr id="534" name="Прямая соединительная линия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1750" cy="18986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D0ED47" id="Прямая соединительная линия 534" o:spid="_x0000_s1026" style="position:absolute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0.1pt,1.85pt" to="-87.6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C706AC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809F524" wp14:editId="410E3BDF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1905</wp:posOffset>
                      </wp:positionV>
                      <wp:extent cx="0" cy="198755"/>
                      <wp:effectExtent l="57150" t="19050" r="76200" b="86995"/>
                      <wp:wrapNone/>
                      <wp:docPr id="545" name="Прямая соединительная линия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9875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1568B96" id="Прямая соединительная линия 545" o:spid="_x0000_s1026" style="position:absolute;flip:y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35pt,.15pt" to="11.3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" strokecolor="windowText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EC551B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A1BB306" wp14:editId="73AFE549">
                      <wp:simplePos x="0" y="0"/>
                      <wp:positionH relativeFrom="column">
                        <wp:posOffset>-53892</wp:posOffset>
                      </wp:positionH>
                      <wp:positionV relativeFrom="paragraph">
                        <wp:posOffset>17090</wp:posOffset>
                      </wp:positionV>
                      <wp:extent cx="7951" cy="127221"/>
                      <wp:effectExtent l="0" t="0" r="30480" b="25400"/>
                      <wp:wrapNone/>
                      <wp:docPr id="536" name="Прямая соединительная линия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951" cy="12722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947B4AD" id="Прямая соединительная линия 536" o:spid="_x0000_s1026" style="position:absolute;flip:x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25pt,1.35pt" to="-3.6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" strokecolor="#4579b8 [3044]"/>
                  </w:pict>
                </mc:Fallback>
              </mc:AlternateConten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EC551B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DFC283E" wp14:editId="0DA09CC8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200660</wp:posOffset>
                      </wp:positionV>
                      <wp:extent cx="238760" cy="0"/>
                      <wp:effectExtent l="38100" t="38100" r="66040" b="95250"/>
                      <wp:wrapNone/>
                      <wp:docPr id="518" name="Прямая соединительная линия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87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9436B0E" id="Прямая соединительная линия 518" o:spid="_x0000_s1026" style="position:absolute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45pt,15.8pt" to="32.2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5AB585B" wp14:editId="796981A2">
                      <wp:simplePos x="0" y="0"/>
                      <wp:positionH relativeFrom="column">
                        <wp:posOffset>1144905</wp:posOffset>
                      </wp:positionH>
                      <wp:positionV relativeFrom="paragraph">
                        <wp:posOffset>43815</wp:posOffset>
                      </wp:positionV>
                      <wp:extent cx="238125" cy="628015"/>
                      <wp:effectExtent l="57150" t="19050" r="66675" b="76835"/>
                      <wp:wrapNone/>
                      <wp:docPr id="513" name="Прямая соединительная линия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" cy="62801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44384C3" id="Прямая соединительная линия 513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15pt,3.45pt" to="108.9pt,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  <w:tr w:rsidR="003E0F13" w:rsidRPr="00775094" w:rsidTr="00EC551B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EC551B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F9F173D" wp14:editId="754B74DF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-5715</wp:posOffset>
                      </wp:positionV>
                      <wp:extent cx="238125" cy="0"/>
                      <wp:effectExtent l="38100" t="38100" r="66675" b="95250"/>
                      <wp:wrapNone/>
                      <wp:docPr id="520" name="Прямая соединительная линия 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6C36167" id="Прямая соединительная линия 520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2pt,-.45pt" to="31.95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3E0F13" w:rsidRPr="00775094" w:rsidTr="00EC551B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3E0F13" w:rsidRPr="00775094" w:rsidTr="00EC551B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3E0F13" w:rsidRPr="00775094" w:rsidTr="00EC551B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ACF768F" wp14:editId="34044D5A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107950</wp:posOffset>
                      </wp:positionV>
                      <wp:extent cx="715645" cy="1041400"/>
                      <wp:effectExtent l="57150" t="19050" r="65405" b="82550"/>
                      <wp:wrapNone/>
                      <wp:docPr id="515" name="Прямая соединительная линия 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15645" cy="1041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A8B791" id="Прямая соединительная линия 515" o:spid="_x0000_s1026" style="position:absolute;flip: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65pt,8.5pt" to="109pt,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  <w:tr w:rsidR="003E0F13" w:rsidRPr="00775094" w:rsidTr="00EC551B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3E0F13" w:rsidRPr="00775094" w:rsidTr="00EC551B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13" w:rsidRPr="00341CC2" w:rsidRDefault="003E0F13" w:rsidP="00F3795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880B6E" w:rsidRPr="007F3084" w:rsidRDefault="00880B6E" w:rsidP="00957E48">
      <w:pPr>
        <w:spacing w:after="0" w:line="240" w:lineRule="auto"/>
        <w:rPr>
          <w:rFonts w:ascii="Times New Roman" w:eastAsia="Times New Roman" w:hAnsi="Times New Roman"/>
          <w:sz w:val="6"/>
          <w:szCs w:val="24"/>
          <w:lang w:eastAsia="ar-SA"/>
        </w:rPr>
      </w:pPr>
    </w:p>
    <w:p w:rsidR="00957E48" w:rsidRPr="00957E48" w:rsidRDefault="00857A81" w:rsidP="00957E4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ar-SA"/>
        </w:rPr>
        <w:t>5</w:t>
      </w:r>
      <w:r w:rsidR="001B1DDB" w:rsidRPr="00340B65">
        <w:rPr>
          <w:rFonts w:ascii="Times New Roman" w:eastAsia="Times New Roman" w:hAnsi="Times New Roman"/>
          <w:b/>
          <w:sz w:val="28"/>
          <w:szCs w:val="24"/>
          <w:lang w:eastAsia="ar-SA"/>
        </w:rPr>
        <w:t xml:space="preserve">. </w:t>
      </w:r>
      <w:r w:rsidR="00957E48" w:rsidRPr="00340B65">
        <w:rPr>
          <w:rFonts w:ascii="Times New Roman" w:eastAsia="Times New Roman" w:hAnsi="Times New Roman"/>
          <w:b/>
          <w:sz w:val="28"/>
          <w:szCs w:val="24"/>
          <w:lang w:eastAsia="ar-SA"/>
        </w:rPr>
        <w:t xml:space="preserve"> </w:t>
      </w:r>
      <w:r w:rsidR="00957E48" w:rsidRPr="00340B6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Выделение на слух </w:t>
      </w:r>
      <w:r w:rsidR="00957E48" w:rsidRPr="00340B65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звук </w:t>
      </w:r>
      <w:r w:rsidR="00957E48" w:rsidRPr="00340B65">
        <w:rPr>
          <w:rFonts w:ascii="Times New Roman" w:eastAsiaTheme="minorHAnsi" w:hAnsi="Times New Roman"/>
          <w:b/>
          <w:sz w:val="28"/>
          <w:szCs w:val="32"/>
        </w:rPr>
        <w:t>[И]</w:t>
      </w:r>
      <w:r w:rsidR="007F3084" w:rsidRPr="00340B65">
        <w:rPr>
          <w:rFonts w:ascii="Times New Roman" w:eastAsiaTheme="minorHAnsi" w:hAnsi="Times New Roman"/>
          <w:b/>
          <w:sz w:val="28"/>
          <w:szCs w:val="32"/>
        </w:rPr>
        <w:t xml:space="preserve"> хлопни</w:t>
      </w:r>
      <w:r w:rsidR="007F3084" w:rsidRPr="007F3084">
        <w:rPr>
          <w:rFonts w:ascii="Times New Roman" w:eastAsiaTheme="minorHAnsi" w:hAnsi="Times New Roman"/>
          <w:sz w:val="28"/>
          <w:szCs w:val="32"/>
        </w:rPr>
        <w:t xml:space="preserve"> в ладошки</w:t>
      </w:r>
      <w:r w:rsidR="007F3084">
        <w:rPr>
          <w:rFonts w:ascii="Times New Roman" w:eastAsiaTheme="minorHAnsi" w:hAnsi="Times New Roman"/>
          <w:sz w:val="28"/>
          <w:szCs w:val="32"/>
        </w:rPr>
        <w:t xml:space="preserve">, когда услышишь </w:t>
      </w:r>
      <w:r w:rsidR="007F3084" w:rsidRPr="00775094">
        <w:rPr>
          <w:rFonts w:ascii="Times New Roman" w:eastAsia="Times New Roman" w:hAnsi="Times New Roman"/>
          <w:sz w:val="28"/>
          <w:szCs w:val="28"/>
          <w:lang w:eastAsia="ar-SA"/>
        </w:rPr>
        <w:t>звук</w:t>
      </w:r>
      <w:r w:rsidR="007F3084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7F3084" w:rsidRPr="0056122C">
        <w:rPr>
          <w:rFonts w:ascii="Times New Roman" w:eastAsiaTheme="minorHAnsi" w:hAnsi="Times New Roman"/>
          <w:b/>
          <w:sz w:val="28"/>
          <w:szCs w:val="32"/>
        </w:rPr>
        <w:t>[</w:t>
      </w:r>
      <w:r w:rsidR="007F3084">
        <w:rPr>
          <w:rFonts w:ascii="Times New Roman" w:eastAsiaTheme="minorHAnsi" w:hAnsi="Times New Roman"/>
          <w:b/>
          <w:sz w:val="28"/>
          <w:szCs w:val="32"/>
        </w:rPr>
        <w:t>И</w:t>
      </w:r>
      <w:r w:rsidR="007F3084" w:rsidRPr="0056122C">
        <w:rPr>
          <w:rFonts w:ascii="Times New Roman" w:eastAsiaTheme="minorHAnsi" w:hAnsi="Times New Roman"/>
          <w:b/>
          <w:sz w:val="28"/>
          <w:szCs w:val="32"/>
        </w:rPr>
        <w:t>]</w:t>
      </w:r>
    </w:p>
    <w:p w:rsidR="00957E48" w:rsidRPr="00957E48" w:rsidRDefault="00B9295C" w:rsidP="007B07D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из ряда гласных</w:t>
      </w:r>
      <w:r w:rsidR="00957E48" w:rsidRPr="00957E48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957E48" w:rsidRPr="00957E48">
        <w:rPr>
          <w:rFonts w:ascii="Times New Roman" w:eastAsia="Times New Roman" w:hAnsi="Times New Roman"/>
          <w:b/>
          <w:sz w:val="28"/>
          <w:szCs w:val="28"/>
          <w:lang w:eastAsia="ru-RU"/>
        </w:rPr>
        <w:t>А</w:t>
      </w:r>
      <w:r w:rsidR="00340B6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  <w:r w:rsidR="0057332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957E48" w:rsidRPr="00957E4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У </w:t>
      </w:r>
      <w:r w:rsidR="0057332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957E48" w:rsidRPr="00957E4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И</w:t>
      </w:r>
      <w:r w:rsidR="0057332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</w:t>
      </w:r>
      <w:r w:rsidR="00957E48" w:rsidRPr="00957E4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  </w:t>
      </w:r>
      <w:r w:rsidR="0057332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957E48" w:rsidRPr="00957E48">
        <w:rPr>
          <w:rFonts w:ascii="Times New Roman" w:eastAsia="Times New Roman" w:hAnsi="Times New Roman"/>
          <w:b/>
          <w:sz w:val="28"/>
          <w:szCs w:val="28"/>
          <w:lang w:eastAsia="ru-RU"/>
        </w:rPr>
        <w:t>У</w:t>
      </w:r>
      <w:r w:rsidR="0057332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  <w:r w:rsidR="00957E48" w:rsidRPr="00957E4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И</w:t>
      </w:r>
    </w:p>
    <w:p w:rsidR="00957E48" w:rsidRPr="00957E48" w:rsidRDefault="00B9295C" w:rsidP="007B07D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из слогового ряда</w:t>
      </w:r>
      <w:r w:rsidR="00957E48" w:rsidRPr="00957E48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957E48" w:rsidRPr="00957E48">
        <w:rPr>
          <w:rFonts w:ascii="Times New Roman" w:eastAsia="Times New Roman" w:hAnsi="Times New Roman"/>
          <w:b/>
          <w:sz w:val="28"/>
          <w:szCs w:val="28"/>
          <w:lang w:eastAsia="ru-RU"/>
        </w:rPr>
        <w:t>АП  ИХ  УИ  АТ  ИТ  УТ  АИ  ИА</w:t>
      </w:r>
    </w:p>
    <w:p w:rsidR="00957E48" w:rsidRPr="00957E48" w:rsidRDefault="00957E48" w:rsidP="007B07D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E48">
        <w:rPr>
          <w:rFonts w:ascii="Times New Roman" w:eastAsia="Times New Roman" w:hAnsi="Times New Roman"/>
          <w:sz w:val="28"/>
          <w:szCs w:val="28"/>
          <w:lang w:eastAsia="ru-RU"/>
        </w:rPr>
        <w:t>- из слов: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57E4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АПРЕЛЬ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  <w:r w:rsidRPr="00957E48">
        <w:rPr>
          <w:rFonts w:ascii="Times New Roman" w:eastAsia="Times New Roman" w:hAnsi="Times New Roman"/>
          <w:b/>
          <w:sz w:val="28"/>
          <w:szCs w:val="28"/>
          <w:lang w:eastAsia="ru-RU"/>
        </w:rPr>
        <w:t>ИРИСКА</w:t>
      </w:r>
      <w:r w:rsidRPr="00957E4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957E4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ИЗБУШКА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  <w:r w:rsidRPr="00957E4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АБРИКОС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  <w:r w:rsidRPr="00957E48">
        <w:rPr>
          <w:rFonts w:ascii="Times New Roman" w:eastAsia="Times New Roman" w:hAnsi="Times New Roman"/>
          <w:b/>
          <w:sz w:val="28"/>
          <w:szCs w:val="28"/>
          <w:lang w:eastAsia="ru-RU"/>
        </w:rPr>
        <w:t>ИНДЕЕЦ</w:t>
      </w:r>
      <w:r w:rsidRPr="00957E4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957E48" w:rsidRPr="00880B6E" w:rsidRDefault="00957E48" w:rsidP="007B07D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57E48">
        <w:rPr>
          <w:rFonts w:ascii="Times New Roman" w:eastAsia="Times New Roman" w:hAnsi="Times New Roman"/>
          <w:sz w:val="28"/>
          <w:szCs w:val="28"/>
          <w:lang w:eastAsia="ru-RU"/>
        </w:rPr>
        <w:t xml:space="preserve">- из имен </w:t>
      </w:r>
      <w:r w:rsidRPr="00957E48">
        <w:rPr>
          <w:rFonts w:ascii="Times New Roman" w:eastAsia="Times New Roman" w:hAnsi="Times New Roman"/>
          <w:b/>
          <w:sz w:val="28"/>
          <w:szCs w:val="28"/>
          <w:lang w:eastAsia="ru-RU"/>
        </w:rPr>
        <w:t>АНЯ  ИВАН  АНТОН  НИНА  ИРА  ИННА</w:t>
      </w:r>
      <w:r w:rsidRPr="00957E48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957E48">
        <w:rPr>
          <w:rFonts w:ascii="Times New Roman" w:eastAsia="Times New Roman" w:hAnsi="Times New Roman"/>
          <w:b/>
          <w:sz w:val="28"/>
          <w:szCs w:val="28"/>
          <w:lang w:eastAsia="ru-RU"/>
        </w:rPr>
        <w:t>НИКИТА</w:t>
      </w:r>
    </w:p>
    <w:p w:rsidR="006C6363" w:rsidRPr="007F3084" w:rsidRDefault="006C6363" w:rsidP="007B07D6">
      <w:pPr>
        <w:spacing w:after="0" w:line="240" w:lineRule="auto"/>
        <w:rPr>
          <w:rFonts w:ascii="Times New Roman" w:eastAsia="Times New Roman" w:hAnsi="Times New Roman"/>
          <w:sz w:val="6"/>
          <w:szCs w:val="24"/>
          <w:lang w:eastAsia="ar-SA"/>
        </w:rPr>
      </w:pPr>
    </w:p>
    <w:p w:rsidR="006C6363" w:rsidRDefault="00857A81" w:rsidP="007B07D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ar-SA"/>
        </w:rPr>
        <w:t>6</w:t>
      </w:r>
      <w:r w:rsidR="00957E48">
        <w:rPr>
          <w:rFonts w:ascii="Times New Roman" w:eastAsia="Times New Roman" w:hAnsi="Times New Roman"/>
          <w:sz w:val="28"/>
          <w:szCs w:val="24"/>
          <w:lang w:eastAsia="ar-SA"/>
        </w:rPr>
        <w:t xml:space="preserve">. </w:t>
      </w:r>
      <w:r w:rsidR="006C6363" w:rsidRPr="00340B65">
        <w:rPr>
          <w:rFonts w:ascii="Times New Roman" w:eastAsia="Times New Roman" w:hAnsi="Times New Roman"/>
          <w:b/>
          <w:sz w:val="28"/>
          <w:szCs w:val="28"/>
          <w:lang w:eastAsia="ru-RU"/>
        </w:rPr>
        <w:t>Звуковой анализ из трех гласных</w:t>
      </w:r>
      <w:r w:rsidR="006C6363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6C6363" w:rsidRPr="00880B6E" w:rsidRDefault="0057332D" w:rsidP="007B07D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1843D9" wp14:editId="51EFA09E">
                <wp:simplePos x="0" y="0"/>
                <wp:positionH relativeFrom="column">
                  <wp:posOffset>3269615</wp:posOffset>
                </wp:positionH>
                <wp:positionV relativeFrom="paragraph">
                  <wp:posOffset>193040</wp:posOffset>
                </wp:positionV>
                <wp:extent cx="103505" cy="111760"/>
                <wp:effectExtent l="0" t="0" r="10795" b="21590"/>
                <wp:wrapNone/>
                <wp:docPr id="105" name="Блок-схема: узел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08CC7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05" o:spid="_x0000_s1026" type="#_x0000_t120" style="position:absolute;margin-left:257.45pt;margin-top:15.2pt;width:8.15pt;height:8.8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zQQqw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" fillcolor="window" strokecolor="windowText" strokeweight="2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F19D7E" wp14:editId="0033F1A6">
                <wp:simplePos x="0" y="0"/>
                <wp:positionH relativeFrom="column">
                  <wp:posOffset>1352550</wp:posOffset>
                </wp:positionH>
                <wp:positionV relativeFrom="paragraph">
                  <wp:posOffset>190500</wp:posOffset>
                </wp:positionV>
                <wp:extent cx="103505" cy="111760"/>
                <wp:effectExtent l="0" t="0" r="10795" b="21590"/>
                <wp:wrapNone/>
                <wp:docPr id="103" name="Блок-схема: узел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13E1E" id="Блок-схема: узел 103" o:spid="_x0000_s1026" type="#_x0000_t120" style="position:absolute;margin-left:106.5pt;margin-top:15pt;width:8.15pt;height:8.8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" fillcolor="window" strokecolor="windowText" strokeweight="2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CA1EFB" wp14:editId="5C136D6F">
                <wp:simplePos x="0" y="0"/>
                <wp:positionH relativeFrom="column">
                  <wp:posOffset>240665</wp:posOffset>
                </wp:positionH>
                <wp:positionV relativeFrom="paragraph">
                  <wp:posOffset>192405</wp:posOffset>
                </wp:positionV>
                <wp:extent cx="103505" cy="111760"/>
                <wp:effectExtent l="0" t="0" r="10795" b="21590"/>
                <wp:wrapNone/>
                <wp:docPr id="92" name="Блок-схема: узел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628B3" id="Блок-схема: узел 92" o:spid="_x0000_s1026" type="#_x0000_t120" style="position:absolute;margin-left:18.95pt;margin-top:15.15pt;width:8.15pt;height:8.8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" fillcolor="window" strokecolor="windowText" strokeweight="2pt"/>
            </w:pict>
          </mc:Fallback>
        </mc:AlternateContent>
      </w:r>
      <w:r w:rsidR="008538A4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05A12EA" wp14:editId="4A9481CF">
                <wp:simplePos x="0" y="0"/>
                <wp:positionH relativeFrom="column">
                  <wp:posOffset>3111787</wp:posOffset>
                </wp:positionH>
                <wp:positionV relativeFrom="paragraph">
                  <wp:posOffset>199390</wp:posOffset>
                </wp:positionV>
                <wp:extent cx="103505" cy="111760"/>
                <wp:effectExtent l="0" t="0" r="10795" b="21590"/>
                <wp:wrapNone/>
                <wp:docPr id="106" name="Блок-схема: узел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5BED9" id="Блок-схема: узел 106" o:spid="_x0000_s1026" type="#_x0000_t120" style="position:absolute;margin-left:245pt;margin-top:15.7pt;width:8.15pt;height:8.8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8w1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" fillcolor="window" strokecolor="windowText" strokeweight="2pt"/>
            </w:pict>
          </mc:Fallback>
        </mc:AlternateContent>
      </w:r>
      <w:r w:rsidR="008538A4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44C422" wp14:editId="6F250F56">
                <wp:simplePos x="0" y="0"/>
                <wp:positionH relativeFrom="column">
                  <wp:posOffset>2959735</wp:posOffset>
                </wp:positionH>
                <wp:positionV relativeFrom="paragraph">
                  <wp:posOffset>193675</wp:posOffset>
                </wp:positionV>
                <wp:extent cx="103505" cy="111760"/>
                <wp:effectExtent l="0" t="0" r="10795" b="21590"/>
                <wp:wrapNone/>
                <wp:docPr id="101" name="Блок-схема: узел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7582A" id="Блок-схема: узел 101" o:spid="_x0000_s1026" type="#_x0000_t120" style="position:absolute;margin-left:233.05pt;margin-top:15.25pt;width:8.15pt;height:8.8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0XUrA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" fillcolor="window" strokecolor="windowText" strokeweight="2pt"/>
            </w:pict>
          </mc:Fallback>
        </mc:AlternateContent>
      </w:r>
      <w:r w:rsidR="008538A4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CA3EEA" wp14:editId="18DC8DC6">
                <wp:simplePos x="0" y="0"/>
                <wp:positionH relativeFrom="column">
                  <wp:posOffset>1010285</wp:posOffset>
                </wp:positionH>
                <wp:positionV relativeFrom="paragraph">
                  <wp:posOffset>193675</wp:posOffset>
                </wp:positionV>
                <wp:extent cx="103505" cy="111760"/>
                <wp:effectExtent l="0" t="0" r="10795" b="21590"/>
                <wp:wrapNone/>
                <wp:docPr id="102" name="Блок-схема: узел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8760E" id="Блок-схема: узел 102" o:spid="_x0000_s1026" type="#_x0000_t120" style="position:absolute;margin-left:79.55pt;margin-top:15.25pt;width:8.15pt;height:8.8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73xrA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" fillcolor="window" strokecolor="windowText" strokeweight="2pt"/>
            </w:pict>
          </mc:Fallback>
        </mc:AlternateContent>
      </w:r>
      <w:r w:rsidR="008538A4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3794A8" wp14:editId="4F4EE5EB">
                <wp:simplePos x="0" y="0"/>
                <wp:positionH relativeFrom="column">
                  <wp:posOffset>394970</wp:posOffset>
                </wp:positionH>
                <wp:positionV relativeFrom="paragraph">
                  <wp:posOffset>199390</wp:posOffset>
                </wp:positionV>
                <wp:extent cx="103505" cy="111760"/>
                <wp:effectExtent l="0" t="0" r="10795" b="21590"/>
                <wp:wrapNone/>
                <wp:docPr id="100" name="Блок-схема: узел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3B5DC" id="Блок-схема: узел 100" o:spid="_x0000_s1026" type="#_x0000_t120" style="position:absolute;margin-left:31.1pt;margin-top:15.7pt;width:8.15pt;height:8.8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j1+qw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" fillcolor="window" strokecolor="windowText" strokeweight="2pt"/>
            </w:pict>
          </mc:Fallback>
        </mc:AlternateContent>
      </w:r>
      <w:r w:rsidR="008538A4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D75000" wp14:editId="7F24CB7D">
                <wp:simplePos x="0" y="0"/>
                <wp:positionH relativeFrom="column">
                  <wp:posOffset>98425</wp:posOffset>
                </wp:positionH>
                <wp:positionV relativeFrom="paragraph">
                  <wp:posOffset>196850</wp:posOffset>
                </wp:positionV>
                <wp:extent cx="103505" cy="111760"/>
                <wp:effectExtent l="0" t="0" r="10795" b="21590"/>
                <wp:wrapNone/>
                <wp:docPr id="88" name="Блок-схема: узел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53443" id="Блок-схема: узел 88" o:spid="_x0000_s1026" type="#_x0000_t120" style="position:absolute;margin-left:7.75pt;margin-top:15.5pt;width:8.15pt;height:8.8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" fillcolor="white [3201]" strokecolor="black [3200]" strokeweight="2pt"/>
            </w:pict>
          </mc:Fallback>
        </mc:AlternateContent>
      </w:r>
      <w:r w:rsidR="006C636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</w:t>
      </w:r>
      <w:r w:rsidR="006C6363" w:rsidRPr="00957E48">
        <w:rPr>
          <w:rFonts w:ascii="Times New Roman" w:eastAsia="Times New Roman" w:hAnsi="Times New Roman"/>
          <w:b/>
          <w:sz w:val="28"/>
          <w:szCs w:val="28"/>
          <w:lang w:eastAsia="ru-RU"/>
        </w:rPr>
        <w:t>АУИ</w:t>
      </w:r>
      <w:r w:rsidR="006C636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</w:t>
      </w:r>
      <w:r w:rsidR="006C6363" w:rsidRPr="00880B6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ИАУ     </w:t>
      </w:r>
      <w:r w:rsidR="006C636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</w:t>
      </w:r>
      <w:r w:rsidR="006C6363" w:rsidRPr="00880B6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УИА </w:t>
      </w:r>
      <w:r w:rsidR="006C636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</w:t>
      </w:r>
      <w:r w:rsidR="006C6363" w:rsidRPr="00880B6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АИУ</w:t>
      </w:r>
      <w:r w:rsidR="006C636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</w:t>
      </w:r>
    </w:p>
    <w:p w:rsidR="006C6363" w:rsidRPr="006C6363" w:rsidRDefault="0057332D" w:rsidP="007B07D6">
      <w:pPr>
        <w:spacing w:after="0" w:line="240" w:lineRule="auto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9F8328" wp14:editId="1F775C0B">
                <wp:simplePos x="0" y="0"/>
                <wp:positionH relativeFrom="column">
                  <wp:posOffset>1196543</wp:posOffset>
                </wp:positionH>
                <wp:positionV relativeFrom="paragraph">
                  <wp:posOffset>3175</wp:posOffset>
                </wp:positionV>
                <wp:extent cx="103505" cy="111760"/>
                <wp:effectExtent l="0" t="0" r="10795" b="21590"/>
                <wp:wrapNone/>
                <wp:docPr id="104" name="Блок-схема: узел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0E6CE" id="Блок-схема: узел 104" o:spid="_x0000_s1026" type="#_x0000_t120" style="position:absolute;margin-left:94.2pt;margin-top:.25pt;width:8.15pt;height:8.8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ky6rA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" fillcolor="window" strokecolor="windowText" strokeweight="2pt"/>
            </w:pict>
          </mc:Fallback>
        </mc:AlternateContent>
      </w:r>
      <w:r w:rsidR="008538A4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12C28D" wp14:editId="07BE69AD">
                <wp:simplePos x="0" y="0"/>
                <wp:positionH relativeFrom="column">
                  <wp:posOffset>2332990</wp:posOffset>
                </wp:positionH>
                <wp:positionV relativeFrom="paragraph">
                  <wp:posOffset>9525</wp:posOffset>
                </wp:positionV>
                <wp:extent cx="103505" cy="111760"/>
                <wp:effectExtent l="0" t="0" r="10795" b="21590"/>
                <wp:wrapNone/>
                <wp:docPr id="99" name="Блок-схема: узел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D4EDF" id="Блок-схема: узел 99" o:spid="_x0000_s1026" type="#_x0000_t120" style="position:absolute;margin-left:183.7pt;margin-top:.75pt;width:8.15pt;height:8.8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" fillcolor="window" strokecolor="windowText" strokeweight="2pt"/>
            </w:pict>
          </mc:Fallback>
        </mc:AlternateContent>
      </w:r>
      <w:r w:rsidR="008538A4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E8CC25" wp14:editId="33EC670E">
                <wp:simplePos x="0" y="0"/>
                <wp:positionH relativeFrom="column">
                  <wp:posOffset>2188845</wp:posOffset>
                </wp:positionH>
                <wp:positionV relativeFrom="paragraph">
                  <wp:posOffset>20955</wp:posOffset>
                </wp:positionV>
                <wp:extent cx="103505" cy="111760"/>
                <wp:effectExtent l="0" t="0" r="10795" b="21590"/>
                <wp:wrapNone/>
                <wp:docPr id="97" name="Блок-схема: узел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FE4D7" id="Блок-схема: узел 97" o:spid="_x0000_s1026" type="#_x0000_t120" style="position:absolute;margin-left:172.35pt;margin-top:1.65pt;width:8.15pt;height:8.8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" fillcolor="window" strokecolor="windowText" strokeweight="2pt"/>
            </w:pict>
          </mc:Fallback>
        </mc:AlternateContent>
      </w:r>
      <w:r w:rsidR="008538A4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3A6618" wp14:editId="4E6B70AC">
                <wp:simplePos x="0" y="0"/>
                <wp:positionH relativeFrom="column">
                  <wp:posOffset>2025015</wp:posOffset>
                </wp:positionH>
                <wp:positionV relativeFrom="paragraph">
                  <wp:posOffset>20320</wp:posOffset>
                </wp:positionV>
                <wp:extent cx="103505" cy="111760"/>
                <wp:effectExtent l="0" t="0" r="10795" b="21590"/>
                <wp:wrapNone/>
                <wp:docPr id="98" name="Блок-схема: узел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B2607" id="Блок-схема: узел 98" o:spid="_x0000_s1026" type="#_x0000_t120" style="position:absolute;margin-left:159.45pt;margin-top:1.6pt;width:8.15pt;height:8.8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" fillcolor="window" strokecolor="windowText" strokeweight="2pt"/>
            </w:pict>
          </mc:Fallback>
        </mc:AlternateContent>
      </w:r>
      <w:r w:rsidR="006C636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</w:t>
      </w:r>
    </w:p>
    <w:p w:rsidR="006C6363" w:rsidRDefault="002747E5" w:rsidP="002747E5">
      <w:pPr>
        <w:spacing w:after="0" w:line="240" w:lineRule="auto"/>
        <w:ind w:left="142" w:hanging="14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Сколько звуков ?     </w:t>
      </w:r>
      <w:r w:rsidR="006C6363">
        <w:rPr>
          <w:rFonts w:ascii="Times New Roman" w:eastAsia="Times New Roman" w:hAnsi="Times New Roman"/>
          <w:sz w:val="28"/>
          <w:szCs w:val="28"/>
          <w:lang w:eastAsia="ru-RU"/>
        </w:rPr>
        <w:t>- Сколько букв?</w:t>
      </w:r>
      <w:r w:rsidR="008538A4" w:rsidRPr="008538A4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 xml:space="preserve"> </w:t>
      </w:r>
    </w:p>
    <w:p w:rsidR="006C6363" w:rsidRDefault="006C6363" w:rsidP="002747E5">
      <w:pPr>
        <w:spacing w:after="0" w:line="240" w:lineRule="auto"/>
        <w:ind w:left="142" w:hanging="14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Назови первый звук.   </w:t>
      </w:r>
      <w:r w:rsidR="002747E5">
        <w:rPr>
          <w:rFonts w:ascii="Times New Roman" w:eastAsia="Times New Roman" w:hAnsi="Times New Roman"/>
          <w:sz w:val="28"/>
          <w:szCs w:val="28"/>
          <w:lang w:eastAsia="ru-RU"/>
        </w:rPr>
        <w:t xml:space="preserve">- Назови второй звук. - Назови третий звук.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</w:p>
    <w:p w:rsidR="006C6363" w:rsidRPr="00957E48" w:rsidRDefault="006C6363" w:rsidP="007B07D6">
      <w:pPr>
        <w:spacing w:after="0" w:line="240" w:lineRule="auto"/>
        <w:ind w:left="142" w:hanging="14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О</w:t>
      </w:r>
      <w:r w:rsidRPr="0036264C">
        <w:rPr>
          <w:rFonts w:ascii="Times New Roman" w:eastAsia="Times New Roman" w:hAnsi="Times New Roman"/>
          <w:sz w:val="28"/>
          <w:szCs w:val="28"/>
          <w:lang w:eastAsia="ru-RU"/>
        </w:rPr>
        <w:t>преде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ление на слух количества звуков.</w:t>
      </w:r>
    </w:p>
    <w:p w:rsidR="006C6363" w:rsidRPr="002747E5" w:rsidRDefault="006C6363" w:rsidP="007B07D6">
      <w:pPr>
        <w:suppressAutoHyphens/>
        <w:spacing w:after="0" w:line="240" w:lineRule="auto"/>
        <w:rPr>
          <w:rFonts w:ascii="Times New Roman" w:eastAsia="Times New Roman" w:hAnsi="Times New Roman"/>
          <w:sz w:val="8"/>
          <w:szCs w:val="24"/>
          <w:lang w:eastAsia="ar-SA"/>
        </w:rPr>
      </w:pPr>
    </w:p>
    <w:p w:rsidR="001B1DDB" w:rsidRPr="00340B65" w:rsidRDefault="0057332D" w:rsidP="007B07D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7. </w:t>
      </w:r>
      <w:r w:rsidR="001B1DDB" w:rsidRPr="00340B65">
        <w:rPr>
          <w:rFonts w:ascii="Times New Roman" w:eastAsia="Times New Roman" w:hAnsi="Times New Roman"/>
          <w:b/>
          <w:sz w:val="28"/>
          <w:szCs w:val="24"/>
          <w:lang w:eastAsia="ar-SA"/>
        </w:rPr>
        <w:t>Выучить  наизусть стихотворение.</w:t>
      </w:r>
    </w:p>
    <w:p w:rsidR="001B1DDB" w:rsidRPr="00CD0836" w:rsidRDefault="001B1DDB" w:rsidP="007B07D6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/>
          <w:sz w:val="28"/>
          <w:szCs w:val="24"/>
          <w:lang w:eastAsia="ar-SA"/>
        </w:rPr>
        <w:t xml:space="preserve">   </w:t>
      </w:r>
      <w:r w:rsidR="00957E48">
        <w:rPr>
          <w:rFonts w:ascii="Times New Roman" w:eastAsia="Times New Roman" w:hAnsi="Times New Roman"/>
          <w:sz w:val="28"/>
          <w:szCs w:val="24"/>
          <w:lang w:eastAsia="ar-SA"/>
        </w:rPr>
        <w:t xml:space="preserve">  </w:t>
      </w:r>
      <w:r w:rsidRPr="00CD0836">
        <w:rPr>
          <w:rFonts w:ascii="Times New Roman" w:eastAsia="Times New Roman" w:hAnsi="Times New Roman"/>
          <w:sz w:val="28"/>
          <w:szCs w:val="24"/>
          <w:lang w:eastAsia="ar-SA"/>
        </w:rPr>
        <w:t xml:space="preserve">Изгородь нам изломали, </w:t>
      </w:r>
      <w:r w:rsidR="002747E5" w:rsidRPr="00CD0836">
        <w:rPr>
          <w:rFonts w:ascii="Times New Roman" w:eastAsia="Times New Roman" w:hAnsi="Times New Roman"/>
          <w:sz w:val="28"/>
          <w:szCs w:val="24"/>
          <w:lang w:eastAsia="ar-SA"/>
        </w:rPr>
        <w:t>Исправлять изьян мы стали.</w:t>
      </w:r>
    </w:p>
    <w:p w:rsidR="001B1DDB" w:rsidRPr="00CD0836" w:rsidRDefault="001B1DDB" w:rsidP="007B07D6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4"/>
          <w:lang w:eastAsia="ar-SA"/>
        </w:rPr>
      </w:pPr>
      <w:r w:rsidRPr="00CD0836">
        <w:rPr>
          <w:rFonts w:ascii="Times New Roman" w:eastAsia="Times New Roman" w:hAnsi="Times New Roman"/>
          <w:sz w:val="28"/>
          <w:szCs w:val="24"/>
          <w:lang w:eastAsia="ar-SA"/>
        </w:rPr>
        <w:t xml:space="preserve">   </w:t>
      </w:r>
      <w:r w:rsidR="002747E5">
        <w:rPr>
          <w:rFonts w:ascii="Times New Roman" w:eastAsia="Times New Roman" w:hAnsi="Times New Roman"/>
          <w:sz w:val="28"/>
          <w:szCs w:val="24"/>
          <w:lang w:eastAsia="ar-SA"/>
        </w:rPr>
        <w:t xml:space="preserve">  </w:t>
      </w:r>
      <w:r w:rsidRPr="00CD0836">
        <w:rPr>
          <w:rFonts w:ascii="Times New Roman" w:eastAsia="Times New Roman" w:hAnsi="Times New Roman"/>
          <w:sz w:val="28"/>
          <w:szCs w:val="24"/>
          <w:lang w:eastAsia="ar-SA"/>
        </w:rPr>
        <w:t>Изгородь мы вмиг исправим:</w:t>
      </w:r>
      <w:r w:rsidR="002747E5" w:rsidRPr="002747E5">
        <w:rPr>
          <w:rFonts w:ascii="Times New Roman" w:eastAsia="Times New Roman" w:hAnsi="Times New Roman"/>
          <w:sz w:val="28"/>
          <w:szCs w:val="24"/>
          <w:lang w:eastAsia="ar-SA"/>
        </w:rPr>
        <w:t xml:space="preserve"> </w:t>
      </w:r>
      <w:r w:rsidR="002747E5" w:rsidRPr="00CD0836">
        <w:rPr>
          <w:rFonts w:ascii="Times New Roman" w:eastAsia="Times New Roman" w:hAnsi="Times New Roman"/>
          <w:sz w:val="28"/>
          <w:szCs w:val="24"/>
          <w:lang w:eastAsia="ar-SA"/>
        </w:rPr>
        <w:t>Две доски мы рядом ставим,</w:t>
      </w:r>
    </w:p>
    <w:p w:rsidR="00957E48" w:rsidRPr="00CD0836" w:rsidRDefault="002747E5" w:rsidP="007B07D6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/>
          <w:sz w:val="28"/>
          <w:szCs w:val="24"/>
          <w:lang w:eastAsia="ar-SA"/>
        </w:rPr>
        <w:t xml:space="preserve">     </w:t>
      </w:r>
      <w:r w:rsidR="00957E48" w:rsidRPr="00CD0836">
        <w:rPr>
          <w:rFonts w:ascii="Times New Roman" w:eastAsia="Times New Roman" w:hAnsi="Times New Roman"/>
          <w:sz w:val="28"/>
          <w:szCs w:val="24"/>
          <w:lang w:eastAsia="ar-SA"/>
        </w:rPr>
        <w:t>Снизу вверх, меж двух досок,</w:t>
      </w:r>
      <w:r>
        <w:rPr>
          <w:rFonts w:ascii="Times New Roman" w:eastAsia="Times New Roman" w:hAnsi="Times New Roman"/>
          <w:sz w:val="28"/>
          <w:szCs w:val="24"/>
          <w:lang w:eastAsia="ar-SA"/>
        </w:rPr>
        <w:t xml:space="preserve">     Ещё одна –  наискосок.</w:t>
      </w:r>
    </w:p>
    <w:p w:rsidR="00880B6E" w:rsidRPr="002747E5" w:rsidRDefault="007E447D" w:rsidP="007B07D6">
      <w:pPr>
        <w:suppressAutoHyphens/>
        <w:spacing w:after="0" w:line="240" w:lineRule="auto"/>
        <w:rPr>
          <w:rFonts w:ascii="Times New Roman" w:eastAsia="Times New Roman" w:hAnsi="Times New Roman"/>
          <w:sz w:val="2"/>
          <w:szCs w:val="24"/>
          <w:lang w:eastAsia="ar-SA"/>
        </w:rPr>
      </w:pPr>
      <w:r>
        <w:rPr>
          <w:rFonts w:ascii="Times New Roman" w:eastAsia="Times New Roman" w:hAnsi="Times New Roman"/>
          <w:sz w:val="28"/>
          <w:szCs w:val="24"/>
          <w:lang w:eastAsia="ar-SA"/>
        </w:rPr>
        <w:t xml:space="preserve">  </w:t>
      </w:r>
    </w:p>
    <w:p w:rsidR="0098589F" w:rsidRPr="00375515" w:rsidRDefault="00857A81" w:rsidP="0098589F">
      <w:pPr>
        <w:spacing w:after="0" w:line="240" w:lineRule="auto"/>
        <w:ind w:hanging="142"/>
        <w:rPr>
          <w:rFonts w:ascii="Times New Roman" w:eastAsia="Times New Roman" w:hAnsi="Times New Roman"/>
          <w:sz w:val="28"/>
          <w:szCs w:val="36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8</w:t>
      </w:r>
      <w:r w:rsidR="00880B6E">
        <w:rPr>
          <w:rFonts w:ascii="Times New Roman" w:eastAsia="Times New Roman" w:hAnsi="Times New Roman"/>
          <w:sz w:val="28"/>
          <w:szCs w:val="28"/>
          <w:lang w:eastAsia="ar-SA"/>
        </w:rPr>
        <w:t xml:space="preserve">.  </w:t>
      </w:r>
      <w:r w:rsidR="0098589F" w:rsidRPr="00456560">
        <w:rPr>
          <w:rFonts w:ascii="Times New Roman" w:eastAsia="Times New Roman" w:hAnsi="Times New Roman"/>
          <w:b/>
          <w:sz w:val="28"/>
          <w:szCs w:val="36"/>
          <w:lang w:eastAsia="ru-RU"/>
        </w:rPr>
        <w:t>Выучить наизусть</w:t>
      </w:r>
      <w:r w:rsidR="0098589F" w:rsidRPr="0023579F">
        <w:rPr>
          <w:rFonts w:ascii="Times New Roman" w:eastAsia="Times New Roman" w:hAnsi="Times New Roman"/>
          <w:b/>
          <w:sz w:val="28"/>
          <w:szCs w:val="36"/>
          <w:lang w:eastAsia="ru-RU"/>
        </w:rPr>
        <w:t xml:space="preserve"> пословицы и поговорки</w:t>
      </w:r>
      <w:r w:rsidR="0098589F">
        <w:rPr>
          <w:rFonts w:ascii="Times New Roman" w:eastAsia="Times New Roman" w:hAnsi="Times New Roman"/>
          <w:sz w:val="28"/>
          <w:szCs w:val="36"/>
          <w:lang w:eastAsia="ru-RU"/>
        </w:rPr>
        <w:t>. Объяснить значение.</w:t>
      </w:r>
    </w:p>
    <w:p w:rsidR="00D55726" w:rsidRPr="00D55726" w:rsidRDefault="0098589F" w:rsidP="0098589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</w:t>
      </w:r>
      <w:r w:rsidR="00857A81">
        <w:rPr>
          <w:rFonts w:ascii="Times New Roman" w:eastAsia="Times New Roman" w:hAnsi="Times New Roman"/>
          <w:sz w:val="28"/>
          <w:szCs w:val="28"/>
          <w:lang w:eastAsia="ar-SA"/>
        </w:rPr>
        <w:t xml:space="preserve">      </w:t>
      </w:r>
      <w:r w:rsidR="00D55726" w:rsidRPr="00D55726">
        <w:rPr>
          <w:rFonts w:ascii="Times New Roman" w:eastAsia="Times New Roman" w:hAnsi="Times New Roman"/>
          <w:sz w:val="28"/>
          <w:szCs w:val="28"/>
          <w:lang w:eastAsia="ar-SA"/>
        </w:rPr>
        <w:t>Или друг, или враг.</w:t>
      </w:r>
    </w:p>
    <w:p w:rsidR="00D55726" w:rsidRPr="00D55726" w:rsidRDefault="00D55726" w:rsidP="007B07D6">
      <w:pPr>
        <w:shd w:val="clear" w:color="auto" w:fill="FFFFFF"/>
        <w:spacing w:after="0" w:line="240" w:lineRule="auto"/>
        <w:ind w:left="300"/>
        <w:rPr>
          <w:rFonts w:ascii="Times New Roman" w:eastAsia="Times New Roman" w:hAnsi="Times New Roman"/>
          <w:color w:val="333333"/>
          <w:sz w:val="28"/>
          <w:szCs w:val="24"/>
          <w:lang w:eastAsia="ru-RU"/>
        </w:rPr>
      </w:pPr>
      <w:r w:rsidRPr="00D55726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> </w:t>
      </w:r>
      <w:r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 xml:space="preserve">           </w:t>
      </w:r>
      <w:r w:rsidRPr="00D55726">
        <w:rPr>
          <w:rFonts w:ascii="Times New Roman" w:eastAsia="Times New Roman" w:hAnsi="Times New Roman"/>
          <w:color w:val="333333"/>
          <w:sz w:val="28"/>
          <w:szCs w:val="24"/>
          <w:lang w:eastAsia="ru-RU"/>
        </w:rPr>
        <w:t>Играй, да не заигрывайся.</w:t>
      </w:r>
    </w:p>
    <w:p w:rsidR="00D55726" w:rsidRPr="00D55726" w:rsidRDefault="00D55726" w:rsidP="007B07D6">
      <w:pPr>
        <w:suppressAutoHyphens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 xml:space="preserve">              </w:t>
      </w:r>
      <w:r w:rsidRPr="00D55726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 Искра мала велик пламень родит.   </w:t>
      </w:r>
    </w:p>
    <w:p w:rsidR="00CD0836" w:rsidRPr="002747E5" w:rsidRDefault="00CD0836" w:rsidP="007B07D6">
      <w:pPr>
        <w:suppressAutoHyphens/>
        <w:spacing w:after="0" w:line="240" w:lineRule="auto"/>
        <w:rPr>
          <w:rFonts w:ascii="Times New Roman" w:eastAsia="Times New Roman" w:hAnsi="Times New Roman"/>
          <w:sz w:val="2"/>
          <w:szCs w:val="28"/>
          <w:lang w:eastAsia="ar-SA"/>
        </w:rPr>
      </w:pPr>
    </w:p>
    <w:p w:rsidR="00D55726" w:rsidRPr="002747E5" w:rsidRDefault="00F20E7B" w:rsidP="007B07D6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9. </w:t>
      </w:r>
      <w:r w:rsidRPr="00340B65">
        <w:rPr>
          <w:rFonts w:ascii="Times New Roman" w:eastAsia="Times New Roman" w:hAnsi="Times New Roman"/>
          <w:b/>
          <w:sz w:val="28"/>
          <w:szCs w:val="24"/>
          <w:lang w:eastAsia="ar-SA"/>
        </w:rPr>
        <w:t>Отгадай ребусы</w:t>
      </w:r>
      <w:r w:rsidR="002747E5" w:rsidRPr="00340B65">
        <w:rPr>
          <w:rFonts w:ascii="Times New Roman" w:eastAsia="Times New Roman" w:hAnsi="Times New Roman"/>
          <w:b/>
          <w:sz w:val="24"/>
          <w:szCs w:val="24"/>
          <w:lang w:eastAsia="ar-SA"/>
        </w:rPr>
        <w:t>.</w:t>
      </w:r>
      <w:r w:rsidR="002747E5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73284B">
        <w:rPr>
          <w:rFonts w:ascii="Times New Roman" w:eastAsia="Times New Roman" w:hAnsi="Times New Roman"/>
          <w:sz w:val="28"/>
          <w:szCs w:val="36"/>
          <w:lang w:eastAsia="ru-RU"/>
        </w:rPr>
        <w:t xml:space="preserve">Соединить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 букву и картинку. </w:t>
      </w:r>
      <w:r w:rsidRPr="0010472A">
        <w:rPr>
          <w:rFonts w:ascii="Times New Roman" w:eastAsiaTheme="minorHAnsi" w:hAnsi="Times New Roman"/>
          <w:sz w:val="28"/>
          <w:szCs w:val="32"/>
        </w:rPr>
        <w:t xml:space="preserve">Какое слово получилось </w:t>
      </w:r>
      <w:r w:rsidR="00812BA3" w:rsidRPr="00B9648B">
        <w:rPr>
          <w:rFonts w:ascii="Times New Roman" w:eastAsia="Times New Roman" w:hAnsi="Times New Roman"/>
          <w:sz w:val="28"/>
          <w:szCs w:val="24"/>
          <w:lang w:eastAsia="ar-SA"/>
        </w:rPr>
        <w:t>записать.</w:t>
      </w:r>
      <w:r w:rsidRPr="0010472A">
        <w:rPr>
          <w:rFonts w:ascii="Times New Roman" w:eastAsiaTheme="minorHAnsi" w:hAnsi="Times New Roman"/>
          <w:sz w:val="28"/>
          <w:szCs w:val="32"/>
        </w:rPr>
        <w:t>.</w:t>
      </w:r>
    </w:p>
    <w:p w:rsidR="007E447D" w:rsidRPr="007E447D" w:rsidRDefault="007E447D" w:rsidP="00D240F2">
      <w:pPr>
        <w:suppressAutoHyphens/>
        <w:spacing w:after="0" w:line="240" w:lineRule="auto"/>
        <w:rPr>
          <w:rFonts w:ascii="Times New Roman" w:eastAsiaTheme="minorHAnsi" w:hAnsi="Times New Roman"/>
          <w:b/>
          <w:sz w:val="12"/>
          <w:szCs w:val="32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644"/>
      </w:tblGrid>
      <w:tr w:rsidR="00D55726" w:rsidTr="0098589F">
        <w:trPr>
          <w:trHeight w:val="1015"/>
        </w:trPr>
        <w:tc>
          <w:tcPr>
            <w:tcW w:w="4644" w:type="dxa"/>
            <w:tcBorders>
              <w:left w:val="single" w:sz="18" w:space="0" w:color="auto"/>
            </w:tcBorders>
          </w:tcPr>
          <w:p w:rsidR="00D55726" w:rsidRPr="005740F9" w:rsidRDefault="00D55726" w:rsidP="00F3795C">
            <w:pPr>
              <w:suppressAutoHyphens/>
              <w:spacing w:after="0"/>
              <w:rPr>
                <w:rFonts w:ascii="Times New Roman" w:hAnsi="Times New Roman"/>
                <w:b/>
                <w:noProof/>
                <w:sz w:val="4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  <w:t xml:space="preserve">  </w:t>
            </w:r>
            <w:r w:rsidRPr="00F20E7B"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  <w:t>И  +</w:t>
            </w:r>
            <w:r w:rsidRPr="00F20E7B">
              <w:rPr>
                <w:rFonts w:ascii="Times New Roman" w:eastAsia="Times New Roman" w:hAnsi="Times New Roman"/>
                <w:sz w:val="72"/>
                <w:szCs w:val="28"/>
                <w:lang w:eastAsia="ar-SA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0ACE5B0B" wp14:editId="29875F55">
                  <wp:extent cx="939063" cy="572305"/>
                  <wp:effectExtent l="0" t="0" r="0" b="0"/>
                  <wp:docPr id="9" name="Рисунок 9" descr="https://im0-tub-ru.yandex.net/i?id=0b3414c891f672d4187ba20dff77d1b5&amp;n=33&amp;h=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0b3414c891f672d4187ba20dff77d1b5&amp;n=33&amp;h=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074" cy="576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0E7B" w:rsidRPr="0098589F" w:rsidRDefault="00F20E7B" w:rsidP="00D240F2">
      <w:pPr>
        <w:suppressAutoHyphens/>
        <w:spacing w:after="0" w:line="240" w:lineRule="auto"/>
        <w:rPr>
          <w:rFonts w:ascii="Times New Roman" w:eastAsia="Times New Roman" w:hAnsi="Times New Roman"/>
          <w:sz w:val="2"/>
          <w:szCs w:val="28"/>
          <w:lang w:eastAsia="ar-SA"/>
        </w:rPr>
      </w:pPr>
    </w:p>
    <w:p w:rsidR="0098589F" w:rsidRPr="0098589F" w:rsidRDefault="0098589F" w:rsidP="00D240F2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В букве </w:t>
      </w:r>
      <w:r w:rsidRPr="0098589F">
        <w:rPr>
          <w:rFonts w:ascii="Times New Roman" w:eastAsia="Times New Roman" w:hAnsi="Times New Roman"/>
          <w:b/>
          <w:sz w:val="28"/>
          <w:szCs w:val="28"/>
          <w:lang w:eastAsia="ar-SA"/>
        </w:rPr>
        <w:t>И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слог </w:t>
      </w:r>
      <w:r w:rsidRPr="0098589F">
        <w:rPr>
          <w:rFonts w:ascii="Times New Roman" w:eastAsia="Times New Roman" w:hAnsi="Times New Roman"/>
          <w:b/>
          <w:sz w:val="28"/>
          <w:szCs w:val="28"/>
          <w:lang w:eastAsia="ar-SA"/>
        </w:rPr>
        <w:t>шня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644"/>
      </w:tblGrid>
      <w:tr w:rsidR="005740F9" w:rsidTr="0098589F">
        <w:tc>
          <w:tcPr>
            <w:tcW w:w="4644" w:type="dxa"/>
          </w:tcPr>
          <w:p w:rsidR="005740F9" w:rsidRDefault="005740F9" w:rsidP="00F55BCC">
            <w:pPr>
              <w:suppressAutoHyphens/>
              <w:spacing w:after="0"/>
              <w:rPr>
                <w:rFonts w:ascii="Times New Roman" w:hAnsi="Times New Roman"/>
                <w:b/>
                <w:noProof/>
                <w:sz w:val="9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  <w:t xml:space="preserve">  </w:t>
            </w:r>
            <w:r w:rsidR="00F55BCC">
              <w:rPr>
                <w:noProof/>
                <w:lang w:eastAsia="ru-RU"/>
              </w:rPr>
              <w:drawing>
                <wp:inline distT="0" distB="0" distL="0" distR="0" wp14:anchorId="49610B68" wp14:editId="2AFF7238">
                  <wp:extent cx="1184727" cy="787179"/>
                  <wp:effectExtent l="0" t="0" r="0" b="0"/>
                  <wp:docPr id="110" name="Рисунок 110" descr="http://www.filipoc.ru/attaches/jokes/rebus/7afa49d2990fb776930af32b8790d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filipoc.ru/attaches/jokes/rebus/7afa49d2990fb776930af32b8790d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91" cy="791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55BCC"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  <w:t xml:space="preserve"> </w:t>
            </w:r>
            <w:r w:rsidRPr="00F20E7B">
              <w:rPr>
                <w:rFonts w:ascii="Times New Roman" w:eastAsia="Times New Roman" w:hAnsi="Times New Roman"/>
                <w:sz w:val="72"/>
                <w:szCs w:val="28"/>
                <w:lang w:eastAsia="ar-SA"/>
              </w:rPr>
              <w:t xml:space="preserve">  </w:t>
            </w:r>
          </w:p>
        </w:tc>
      </w:tr>
    </w:tbl>
    <w:p w:rsidR="00D55726" w:rsidRPr="00F55BCC" w:rsidRDefault="0098589F" w:rsidP="00F20E7B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Буква </w:t>
      </w:r>
      <w:r w:rsidRPr="0098589F">
        <w:rPr>
          <w:rFonts w:ascii="Times New Roman" w:eastAsia="Times New Roman" w:hAnsi="Times New Roman"/>
          <w:b/>
          <w:sz w:val="28"/>
          <w:szCs w:val="28"/>
          <w:lang w:eastAsia="ar-SA"/>
        </w:rPr>
        <w:t>И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в букве </w:t>
      </w:r>
      <w:r w:rsidRPr="0098589F">
        <w:rPr>
          <w:rFonts w:ascii="Times New Roman" w:eastAsia="Times New Roman" w:hAnsi="Times New Roman"/>
          <w:b/>
          <w:sz w:val="28"/>
          <w:szCs w:val="28"/>
          <w:lang w:eastAsia="ar-SA"/>
        </w:rPr>
        <w:t>А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644"/>
      </w:tblGrid>
      <w:tr w:rsidR="00F55BCC" w:rsidTr="0098589F">
        <w:tc>
          <w:tcPr>
            <w:tcW w:w="4644" w:type="dxa"/>
          </w:tcPr>
          <w:p w:rsidR="00F55BCC" w:rsidRDefault="00F55BCC" w:rsidP="00F55BCC">
            <w:pPr>
              <w:suppressAutoHyphens/>
              <w:spacing w:after="0"/>
              <w:rPr>
                <w:rFonts w:ascii="Times New Roman" w:hAnsi="Times New Roman"/>
                <w:b/>
                <w:noProof/>
                <w:sz w:val="9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4CD953A" wp14:editId="7DE2A576">
                  <wp:extent cx="1063585" cy="818984"/>
                  <wp:effectExtent l="0" t="0" r="3810" b="635"/>
                  <wp:docPr id="112" name="Рисунок 112" descr="http://detsky-mir.com/uploads/images/4/7/d/d/2/2adbd92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etsky-mir.com/uploads/images/4/7/d/d/2/2adbd92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755" cy="82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  <w:t xml:space="preserve"> </w:t>
            </w:r>
            <w:r w:rsidRPr="00F20E7B">
              <w:rPr>
                <w:rFonts w:ascii="Times New Roman" w:eastAsia="Times New Roman" w:hAnsi="Times New Roman"/>
                <w:sz w:val="72"/>
                <w:szCs w:val="28"/>
                <w:lang w:eastAsia="ar-SA"/>
              </w:rPr>
              <w:t xml:space="preserve">  </w:t>
            </w:r>
          </w:p>
        </w:tc>
      </w:tr>
    </w:tbl>
    <w:p w:rsidR="00D55726" w:rsidRPr="007E447D" w:rsidRDefault="00D55726" w:rsidP="00F20E7B">
      <w:pPr>
        <w:suppressAutoHyphens/>
        <w:spacing w:after="0" w:line="240" w:lineRule="auto"/>
        <w:rPr>
          <w:rFonts w:ascii="Times New Roman" w:eastAsia="Times New Roman" w:hAnsi="Times New Roman"/>
          <w:sz w:val="6"/>
          <w:szCs w:val="28"/>
          <w:lang w:eastAsia="ar-SA"/>
        </w:rPr>
      </w:pPr>
    </w:p>
    <w:p w:rsidR="007B07D6" w:rsidRDefault="007B07D6" w:rsidP="007B07D6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10. </w:t>
      </w:r>
      <w:r w:rsidR="00F20E7B" w:rsidRPr="00340B65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Назови 7 – 8 слов на звук </w:t>
      </w:r>
      <w:r w:rsidR="00F20E7B" w:rsidRPr="00340B65">
        <w:rPr>
          <w:rFonts w:ascii="Times New Roman" w:eastAsiaTheme="minorHAnsi" w:hAnsi="Times New Roman"/>
          <w:b/>
          <w:sz w:val="28"/>
          <w:szCs w:val="32"/>
        </w:rPr>
        <w:t>[И]</w:t>
      </w:r>
      <w:r w:rsidR="00F20E7B" w:rsidRPr="00340B65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в начале слова</w:t>
      </w:r>
      <w:r w:rsidR="00F20E7B" w:rsidRPr="00775094">
        <w:rPr>
          <w:rFonts w:ascii="Times New Roman" w:eastAsia="Times New Roman" w:hAnsi="Times New Roman"/>
          <w:sz w:val="28"/>
          <w:szCs w:val="28"/>
          <w:lang w:eastAsia="ar-SA"/>
        </w:rPr>
        <w:t>. Наклей картинки</w:t>
      </w:r>
      <w:r w:rsidR="00F20E7B">
        <w:rPr>
          <w:rFonts w:ascii="Times New Roman" w:eastAsia="Times New Roman" w:hAnsi="Times New Roman"/>
          <w:sz w:val="28"/>
          <w:szCs w:val="28"/>
          <w:lang w:eastAsia="ar-SA"/>
        </w:rPr>
        <w:t xml:space="preserve"> со звуком</w:t>
      </w:r>
      <w:r w:rsidR="00F20E7B" w:rsidRPr="0056122C">
        <w:rPr>
          <w:rFonts w:ascii="Times New Roman" w:eastAsiaTheme="minorHAnsi" w:hAnsi="Times New Roman"/>
          <w:b/>
          <w:sz w:val="28"/>
          <w:szCs w:val="32"/>
        </w:rPr>
        <w:t>[</w:t>
      </w:r>
      <w:r w:rsidR="00F20E7B">
        <w:rPr>
          <w:rFonts w:ascii="Times New Roman" w:eastAsiaTheme="minorHAnsi" w:hAnsi="Times New Roman"/>
          <w:b/>
          <w:sz w:val="28"/>
          <w:szCs w:val="32"/>
        </w:rPr>
        <w:t>И</w:t>
      </w:r>
      <w:r w:rsidR="00F20E7B" w:rsidRPr="0056122C">
        <w:rPr>
          <w:rFonts w:ascii="Times New Roman" w:eastAsiaTheme="minorHAnsi" w:hAnsi="Times New Roman"/>
          <w:b/>
          <w:sz w:val="28"/>
          <w:szCs w:val="32"/>
        </w:rPr>
        <w:t>]</w:t>
      </w:r>
      <w:r w:rsidR="00F20E7B">
        <w:rPr>
          <w:rFonts w:ascii="Times New Roman" w:eastAsia="Times New Roman" w:hAnsi="Times New Roman"/>
          <w:sz w:val="28"/>
          <w:szCs w:val="28"/>
          <w:lang w:eastAsia="ar-SA"/>
        </w:rPr>
        <w:t xml:space="preserve">, в начале </w:t>
      </w:r>
      <w:r w:rsidR="00BF121B">
        <w:rPr>
          <w:rFonts w:ascii="Times New Roman" w:eastAsia="Times New Roman" w:hAnsi="Times New Roman"/>
          <w:sz w:val="28"/>
          <w:szCs w:val="28"/>
          <w:lang w:eastAsia="ar-SA"/>
        </w:rPr>
        <w:t>слова, середине и в конце слова.</w:t>
      </w:r>
      <w:r w:rsidRPr="007B07D6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7B07D6" w:rsidRDefault="007B07D6" w:rsidP="007B07D6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98589F" w:rsidRDefault="0098589F" w:rsidP="007B07D6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7B07D6" w:rsidRPr="00340B65" w:rsidRDefault="002747E5" w:rsidP="007B07D6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11. </w:t>
      </w:r>
      <w:r w:rsidRPr="00340B65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Закрасить участки мозаики с буквой </w:t>
      </w:r>
      <w:r w:rsidR="00A60E8F">
        <w:rPr>
          <w:rFonts w:ascii="Times New Roman" w:eastAsia="Times New Roman" w:hAnsi="Times New Roman"/>
          <w:b/>
          <w:sz w:val="28"/>
          <w:szCs w:val="28"/>
          <w:lang w:eastAsia="ar-SA"/>
        </w:rPr>
        <w:t>И</w:t>
      </w:r>
      <w:r w:rsidRPr="00340B65">
        <w:rPr>
          <w:rFonts w:ascii="Times New Roman" w:eastAsia="Times New Roman" w:hAnsi="Times New Roman"/>
          <w:b/>
          <w:sz w:val="28"/>
          <w:szCs w:val="28"/>
          <w:lang w:eastAsia="ar-SA"/>
        </w:rPr>
        <w:t>.</w:t>
      </w:r>
    </w:p>
    <w:p w:rsidR="002747E5" w:rsidRPr="002747E5" w:rsidRDefault="002747E5" w:rsidP="007B07D6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AF2A66F" wp14:editId="49E7F938">
            <wp:extent cx="6432605" cy="2456953"/>
            <wp:effectExtent l="0" t="0" r="6350" b="635"/>
            <wp:docPr id="695" name="Рисунок 695" descr="F:\Леночке\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:\Леночке\и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605" cy="2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D6" w:rsidRPr="00F55BCC" w:rsidRDefault="007B07D6" w:rsidP="007B07D6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341CC2">
        <w:rPr>
          <w:rFonts w:ascii="Times New Roman" w:eastAsia="Times New Roman" w:hAnsi="Times New Roman"/>
          <w:sz w:val="28"/>
          <w:szCs w:val="28"/>
          <w:lang w:eastAsia="ar-SA"/>
        </w:rPr>
        <w:t xml:space="preserve">Конструируем букву 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И</w:t>
      </w:r>
      <w:r w:rsidRPr="00341CC2">
        <w:rPr>
          <w:rFonts w:ascii="Times New Roman" w:eastAsia="Times New Roman" w:hAnsi="Times New Roman"/>
          <w:sz w:val="28"/>
          <w:szCs w:val="28"/>
          <w:lang w:eastAsia="ar-SA"/>
        </w:rPr>
        <w:t xml:space="preserve"> из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проволоки, </w:t>
      </w:r>
      <w:r w:rsidRPr="00341CC2">
        <w:rPr>
          <w:rFonts w:ascii="Times New Roman" w:eastAsia="Times New Roman" w:hAnsi="Times New Roman"/>
          <w:sz w:val="28"/>
          <w:szCs w:val="28"/>
          <w:lang w:eastAsia="ar-SA"/>
        </w:rPr>
        <w:t xml:space="preserve"> выложи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ть </w:t>
      </w:r>
      <w:r w:rsidRPr="00341CC2">
        <w:rPr>
          <w:rFonts w:ascii="Times New Roman" w:eastAsia="Times New Roman" w:hAnsi="Times New Roman"/>
          <w:sz w:val="28"/>
          <w:szCs w:val="28"/>
          <w:lang w:eastAsia="ar-SA"/>
        </w:rPr>
        <w:t xml:space="preserve"> из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счетных </w:t>
      </w:r>
      <w:r w:rsidRPr="00341CC2">
        <w:rPr>
          <w:rFonts w:ascii="Times New Roman" w:eastAsia="Times New Roman" w:hAnsi="Times New Roman"/>
          <w:sz w:val="28"/>
          <w:szCs w:val="28"/>
          <w:lang w:eastAsia="ar-SA"/>
        </w:rPr>
        <w:t>палочек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880B6E" w:rsidRPr="004F4AC2" w:rsidRDefault="004F4AC2" w:rsidP="004F4AC2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 xml:space="preserve">                 </w:t>
      </w:r>
      <w:r w:rsidR="00880B6E" w:rsidRPr="0056122C">
        <w:rPr>
          <w:rFonts w:ascii="Times New Roman" w:eastAsiaTheme="minorHAnsi" w:hAnsi="Times New Roman"/>
          <w:b/>
          <w:sz w:val="32"/>
          <w:szCs w:val="32"/>
        </w:rPr>
        <w:t>Тема</w:t>
      </w:r>
      <w:r w:rsidR="00880B6E">
        <w:rPr>
          <w:rFonts w:ascii="Times New Roman" w:eastAsiaTheme="minorHAnsi" w:hAnsi="Times New Roman"/>
          <w:b/>
          <w:sz w:val="32"/>
          <w:szCs w:val="32"/>
        </w:rPr>
        <w:t>:</w:t>
      </w:r>
      <w:r w:rsidR="00880B6E" w:rsidRPr="0056122C">
        <w:rPr>
          <w:rFonts w:ascii="Times New Roman" w:eastAsiaTheme="minorHAnsi" w:hAnsi="Times New Roman"/>
          <w:b/>
          <w:sz w:val="32"/>
          <w:szCs w:val="32"/>
        </w:rPr>
        <w:t xml:space="preserve"> </w:t>
      </w:r>
      <w:r w:rsidR="00B06EF2">
        <w:rPr>
          <w:rFonts w:ascii="Times New Roman" w:eastAsia="Times New Roman" w:hAnsi="Times New Roman"/>
          <w:b/>
          <w:sz w:val="32"/>
          <w:szCs w:val="32"/>
          <w:lang w:eastAsia="ru-RU"/>
        </w:rPr>
        <w:t>Б</w:t>
      </w:r>
      <w:r w:rsidR="00B06EF2" w:rsidRPr="0056122C">
        <w:rPr>
          <w:rFonts w:ascii="Times New Roman" w:eastAsia="Times New Roman" w:hAnsi="Times New Roman"/>
          <w:b/>
          <w:sz w:val="32"/>
          <w:szCs w:val="32"/>
          <w:lang w:eastAsia="ru-RU"/>
        </w:rPr>
        <w:t>уква</w:t>
      </w:r>
      <w:r w:rsidR="00B06EF2" w:rsidRPr="0056122C">
        <w:rPr>
          <w:rFonts w:ascii="Arial Rounded MT Bold" w:eastAsia="Times New Roman" w:hAnsi="Arial Rounded MT Bold"/>
          <w:b/>
          <w:sz w:val="32"/>
          <w:szCs w:val="32"/>
          <w:lang w:eastAsia="ru-RU"/>
        </w:rPr>
        <w:t xml:space="preserve"> </w:t>
      </w:r>
      <w:r w:rsidR="00B06EF2">
        <w:rPr>
          <w:rFonts w:ascii="Times New Roman" w:eastAsia="Times New Roman" w:hAnsi="Times New Roman"/>
          <w:b/>
          <w:sz w:val="32"/>
          <w:szCs w:val="32"/>
          <w:lang w:eastAsia="ru-RU"/>
        </w:rPr>
        <w:t>П п</w:t>
      </w:r>
      <w:r w:rsidR="00B06EF2" w:rsidRPr="0056122C">
        <w:rPr>
          <w:rFonts w:ascii="Times New Roman" w:eastAsiaTheme="minorHAnsi" w:hAnsi="Times New Roman"/>
          <w:b/>
          <w:sz w:val="32"/>
          <w:szCs w:val="32"/>
        </w:rPr>
        <w:t xml:space="preserve"> и </w:t>
      </w:r>
      <w:r w:rsidR="00B06EF2">
        <w:rPr>
          <w:rFonts w:ascii="Times New Roman" w:eastAsiaTheme="minorHAnsi" w:hAnsi="Times New Roman"/>
          <w:b/>
          <w:sz w:val="32"/>
          <w:szCs w:val="32"/>
        </w:rPr>
        <w:t>з</w:t>
      </w:r>
      <w:r w:rsidR="00B06EF2" w:rsidRPr="0056122C">
        <w:rPr>
          <w:rFonts w:ascii="Times New Roman" w:eastAsiaTheme="minorHAnsi" w:hAnsi="Times New Roman"/>
          <w:b/>
          <w:sz w:val="32"/>
          <w:szCs w:val="32"/>
        </w:rPr>
        <w:t>вук[</w:t>
      </w:r>
      <w:r w:rsidR="00B06EF2">
        <w:rPr>
          <w:rFonts w:ascii="Times New Roman" w:eastAsiaTheme="minorHAnsi" w:hAnsi="Times New Roman"/>
          <w:b/>
          <w:sz w:val="32"/>
          <w:szCs w:val="32"/>
        </w:rPr>
        <w:t>П – Пь</w:t>
      </w:r>
      <w:r w:rsidR="00B06EF2" w:rsidRPr="0056122C">
        <w:rPr>
          <w:rFonts w:ascii="Times New Roman" w:eastAsiaTheme="minorHAnsi" w:hAnsi="Times New Roman"/>
          <w:b/>
          <w:sz w:val="32"/>
          <w:szCs w:val="32"/>
        </w:rPr>
        <w:t>]</w:t>
      </w:r>
      <w:r w:rsidR="00B06EF2">
        <w:rPr>
          <w:rFonts w:ascii="Times New Roman" w:eastAsiaTheme="minorHAnsi" w:hAnsi="Times New Roman"/>
          <w:b/>
          <w:sz w:val="32"/>
          <w:szCs w:val="32"/>
        </w:rPr>
        <w:t>.</w:t>
      </w:r>
      <w:r w:rsidR="00B06EF2" w:rsidRPr="0056122C">
        <w:rPr>
          <w:rFonts w:ascii="Times New Roman" w:eastAsiaTheme="minorHAnsi" w:hAnsi="Times New Roman"/>
          <w:b/>
          <w:sz w:val="32"/>
          <w:szCs w:val="32"/>
        </w:rPr>
        <w:t xml:space="preserve">  </w:t>
      </w:r>
    </w:p>
    <w:p w:rsidR="0027389A" w:rsidRDefault="00880B6E" w:rsidP="004F4AC2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Звук </w:t>
      </w:r>
      <w:r w:rsidR="00B929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9295C" w:rsidRPr="0056122C">
        <w:rPr>
          <w:rFonts w:ascii="Times New Roman" w:eastAsiaTheme="minorHAnsi" w:hAnsi="Times New Roman"/>
          <w:b/>
          <w:sz w:val="28"/>
          <w:szCs w:val="32"/>
        </w:rPr>
        <w:t>[</w:t>
      </w:r>
      <w:r w:rsidR="00B9295C">
        <w:rPr>
          <w:rFonts w:ascii="Times New Roman" w:eastAsiaTheme="minorHAnsi" w:hAnsi="Times New Roman"/>
          <w:b/>
          <w:sz w:val="28"/>
          <w:szCs w:val="32"/>
        </w:rPr>
        <w:t>П</w:t>
      </w:r>
      <w:r w:rsidR="00B9295C" w:rsidRPr="0056122C">
        <w:rPr>
          <w:rFonts w:ascii="Times New Roman" w:eastAsiaTheme="minorHAnsi" w:hAnsi="Times New Roman"/>
          <w:b/>
          <w:sz w:val="28"/>
          <w:szCs w:val="32"/>
        </w:rPr>
        <w:t>]</w:t>
      </w:r>
      <w:r w:rsidR="00B9295C" w:rsidRPr="00B929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9295C" w:rsidRPr="0036264C">
        <w:rPr>
          <w:rFonts w:ascii="Times New Roman" w:eastAsia="Times New Roman" w:hAnsi="Times New Roman"/>
          <w:sz w:val="28"/>
          <w:szCs w:val="28"/>
          <w:lang w:eastAsia="ru-RU"/>
        </w:rPr>
        <w:t xml:space="preserve">(не поется и не тянется ) </w:t>
      </w:r>
      <w:r w:rsidR="00B9295C">
        <w:rPr>
          <w:rFonts w:ascii="Times New Roman" w:eastAsiaTheme="minorHAnsi" w:hAnsi="Times New Roman"/>
          <w:b/>
          <w:sz w:val="28"/>
          <w:szCs w:val="32"/>
        </w:rPr>
        <w:t xml:space="preserve">– </w:t>
      </w:r>
      <w:r w:rsidR="00B9295C">
        <w:rPr>
          <w:rFonts w:ascii="Times New Roman" w:eastAsiaTheme="minorHAnsi" w:hAnsi="Times New Roman"/>
          <w:sz w:val="28"/>
          <w:szCs w:val="32"/>
        </w:rPr>
        <w:t>согласный, глухой, твердый</w:t>
      </w:r>
      <w:r w:rsidR="00B9295C">
        <w:rPr>
          <w:rFonts w:ascii="Times New Roman" w:eastAsiaTheme="minorHAnsi" w:hAnsi="Times New Roman"/>
          <w:b/>
          <w:sz w:val="28"/>
          <w:szCs w:val="32"/>
        </w:rPr>
        <w:t xml:space="preserve">  </w:t>
      </w:r>
      <w:r w:rsidR="00B9295C">
        <w:rPr>
          <w:rFonts w:ascii="Times New Roman" w:eastAsia="Times New Roman" w:hAnsi="Times New Roman"/>
          <w:sz w:val="28"/>
          <w:szCs w:val="28"/>
          <w:lang w:eastAsia="ru-RU"/>
        </w:rPr>
        <w:t>обозначаем синим цветом</w:t>
      </w:r>
      <w:r w:rsidR="00B9295C" w:rsidRPr="0036264C">
        <w:rPr>
          <w:rFonts w:ascii="Times New Roman" w:eastAsia="Times New Roman" w:hAnsi="Times New Roman"/>
          <w:sz w:val="28"/>
          <w:szCs w:val="28"/>
          <w:lang w:eastAsia="ru-RU"/>
        </w:rPr>
        <w:t xml:space="preserve">. Звук </w:t>
      </w:r>
      <w:r w:rsidR="00B9295C" w:rsidRPr="0056122C">
        <w:rPr>
          <w:rFonts w:ascii="Times New Roman" w:eastAsiaTheme="minorHAnsi" w:hAnsi="Times New Roman"/>
          <w:b/>
          <w:sz w:val="28"/>
          <w:szCs w:val="32"/>
        </w:rPr>
        <w:t>[</w:t>
      </w:r>
      <w:r w:rsidR="00B9295C">
        <w:rPr>
          <w:rFonts w:ascii="Times New Roman" w:eastAsiaTheme="minorHAnsi" w:hAnsi="Times New Roman"/>
          <w:b/>
          <w:sz w:val="28"/>
          <w:szCs w:val="32"/>
        </w:rPr>
        <w:t>П</w:t>
      </w:r>
      <w:r w:rsidR="00A238B9">
        <w:rPr>
          <w:rFonts w:ascii="Times New Roman" w:eastAsiaTheme="minorHAnsi" w:hAnsi="Times New Roman"/>
          <w:b/>
          <w:sz w:val="28"/>
          <w:szCs w:val="32"/>
        </w:rPr>
        <w:t>ь</w:t>
      </w:r>
      <w:r w:rsidR="00B9295C" w:rsidRPr="0056122C">
        <w:rPr>
          <w:rFonts w:ascii="Times New Roman" w:eastAsiaTheme="minorHAnsi" w:hAnsi="Times New Roman"/>
          <w:b/>
          <w:sz w:val="28"/>
          <w:szCs w:val="32"/>
        </w:rPr>
        <w:t>]</w:t>
      </w:r>
      <w:r w:rsidR="00E90BA3">
        <w:rPr>
          <w:rFonts w:ascii="Times New Roman" w:eastAsia="Times New Roman" w:hAnsi="Times New Roman"/>
          <w:sz w:val="28"/>
          <w:szCs w:val="28"/>
          <w:lang w:eastAsia="ru-RU"/>
        </w:rPr>
        <w:t xml:space="preserve"> –  </w:t>
      </w:r>
      <w:r w:rsidR="00A238B9">
        <w:rPr>
          <w:rFonts w:ascii="Times New Roman" w:eastAsia="Times New Roman" w:hAnsi="Times New Roman"/>
          <w:sz w:val="28"/>
          <w:szCs w:val="28"/>
          <w:lang w:eastAsia="ru-RU"/>
        </w:rPr>
        <w:t>согласный, глухой, мягкий, обозначаем зеленым цветом</w:t>
      </w:r>
      <w:r w:rsidR="00B9295C" w:rsidRPr="0036264C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E7143E" w:rsidRPr="00E7143E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Посмотрите на алфавит и скажите, как называется </w:t>
      </w:r>
      <w:r w:rsidR="0027389A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E7143E" w:rsidRPr="00E7143E">
        <w:rPr>
          <w:rFonts w:ascii="Times New Roman" w:eastAsia="Times New Roman" w:hAnsi="Times New Roman"/>
          <w:sz w:val="28"/>
          <w:szCs w:val="28"/>
          <w:lang w:eastAsia="ar-SA"/>
        </w:rPr>
        <w:t>буква?</w:t>
      </w:r>
      <w:r w:rsidR="00E7143E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E7143E" w:rsidRPr="00340B65">
        <w:rPr>
          <w:rFonts w:ascii="Times New Roman" w:eastAsia="Times New Roman" w:hAnsi="Times New Roman"/>
          <w:b/>
          <w:sz w:val="28"/>
          <w:szCs w:val="28"/>
          <w:lang w:eastAsia="ar-SA"/>
        </w:rPr>
        <w:t>«П</w:t>
      </w:r>
      <w:r w:rsidR="001F5B1F" w:rsidRPr="00340B65">
        <w:rPr>
          <w:rFonts w:ascii="Times New Roman" w:eastAsia="Times New Roman" w:hAnsi="Times New Roman"/>
          <w:b/>
          <w:sz w:val="28"/>
          <w:szCs w:val="28"/>
          <w:lang w:eastAsia="ar-SA"/>
        </w:rPr>
        <w:t>Э</w:t>
      </w:r>
      <w:r w:rsidR="00E7143E" w:rsidRPr="00340B65">
        <w:rPr>
          <w:rFonts w:ascii="Times New Roman" w:eastAsia="Times New Roman" w:hAnsi="Times New Roman"/>
          <w:b/>
          <w:sz w:val="28"/>
          <w:szCs w:val="28"/>
          <w:lang w:eastAsia="ar-SA"/>
        </w:rPr>
        <w:t>»</w:t>
      </w:r>
      <w:r w:rsidR="0027389A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</w:p>
    <w:p w:rsidR="0056122C" w:rsidRPr="00535C97" w:rsidRDefault="0056122C" w:rsidP="0027389A">
      <w:pPr>
        <w:suppressAutoHyphens/>
        <w:spacing w:after="0" w:line="240" w:lineRule="auto"/>
        <w:rPr>
          <w:rFonts w:ascii="Times New Roman" w:eastAsia="Times New Roman" w:hAnsi="Times New Roman"/>
          <w:sz w:val="8"/>
          <w:szCs w:val="28"/>
          <w:lang w:eastAsia="ar-SA"/>
        </w:rPr>
      </w:pPr>
    </w:p>
    <w:p w:rsidR="00B92378" w:rsidRDefault="00046EEF" w:rsidP="00B92378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2371725" cy="990600"/>
                <wp:effectExtent l="0" t="38100" r="0" b="0"/>
                <wp:docPr id="449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71725" cy="99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46EEF" w:rsidRDefault="00046EEF" w:rsidP="00046EEF">
                            <w:pPr>
                              <w:pStyle w:val="a6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3366FF"/>
                                <w:sz w:val="72"/>
                                <w:szCs w:val="72"/>
                                <w14:textOutline w14:w="9359" w14:cap="flat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     п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7" o:spid="_x0000_s1030" type="#_x0000_t202" style="width:186.75pt;height:7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" filled="f" stroked="f">
                <o:lock v:ext="edit" shapetype="t"/>
                <v:textbox style="mso-fit-shape-to-text:t">
                  <w:txbxContent>
                    <w:p w:rsidR="00046EEF" w:rsidRDefault="00046EEF" w:rsidP="00046EEF">
                      <w:pPr>
                        <w:pStyle w:val="a6"/>
                        <w:spacing w:after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3366FF"/>
                          <w:sz w:val="72"/>
                          <w:szCs w:val="72"/>
                          <w14:textOutline w14:w="9359" w14:cap="flat" w14:cmpd="sng" w14:algn="ctr">
                            <w14:solidFill>
                              <w14:srgbClr w14:val="3366FF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     п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238B9" w:rsidRPr="00A238B9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B92378">
        <w:rPr>
          <w:rFonts w:ascii="Times New Roman" w:eastAsia="Times New Roman" w:hAnsi="Times New Roman"/>
          <w:sz w:val="28"/>
          <w:szCs w:val="28"/>
          <w:lang w:eastAsia="ar-SA"/>
        </w:rPr>
        <w:t>Раскрасить</w:t>
      </w:r>
      <w:r w:rsidR="00B92378" w:rsidRPr="00381807">
        <w:rPr>
          <w:rFonts w:ascii="Times New Roman" w:eastAsia="Times New Roman" w:hAnsi="Times New Roman"/>
          <w:sz w:val="28"/>
          <w:szCs w:val="28"/>
          <w:lang w:eastAsia="ar-SA"/>
        </w:rPr>
        <w:t xml:space="preserve"> букву синим</w:t>
      </w:r>
      <w:r w:rsidR="00B92378">
        <w:rPr>
          <w:rFonts w:ascii="Times New Roman" w:eastAsia="Times New Roman" w:hAnsi="Times New Roman"/>
          <w:sz w:val="28"/>
          <w:szCs w:val="28"/>
          <w:lang w:eastAsia="ar-SA"/>
        </w:rPr>
        <w:t xml:space="preserve"> и зеленым</w:t>
      </w:r>
      <w:r w:rsidR="00B92378" w:rsidRPr="00381807">
        <w:rPr>
          <w:rFonts w:ascii="Times New Roman" w:eastAsia="Times New Roman" w:hAnsi="Times New Roman"/>
          <w:sz w:val="28"/>
          <w:szCs w:val="28"/>
          <w:lang w:eastAsia="ar-SA"/>
        </w:rPr>
        <w:t xml:space="preserve"> карандашом</w:t>
      </w:r>
      <w:r w:rsidR="00B92378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</w:p>
    <w:p w:rsidR="00462414" w:rsidRPr="00520074" w:rsidRDefault="00A238B9" w:rsidP="00936B0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520074">
        <w:rPr>
          <w:rFonts w:ascii="Times New Roman" w:eastAsia="Times New Roman" w:hAnsi="Times New Roman"/>
          <w:sz w:val="28"/>
          <w:szCs w:val="28"/>
          <w:lang w:eastAsia="ar-SA"/>
        </w:rPr>
        <w:t xml:space="preserve">   </w:t>
      </w:r>
      <w:r w:rsidR="00812BA3" w:rsidRPr="00520074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Попугайчик, попугай, </w:t>
      </w:r>
      <w:r w:rsidR="00462414" w:rsidRPr="00520074">
        <w:rPr>
          <w:rFonts w:ascii="Times New Roman" w:eastAsia="Times New Roman" w:hAnsi="Times New Roman"/>
          <w:b/>
          <w:sz w:val="28"/>
          <w:szCs w:val="28"/>
          <w:lang w:eastAsia="ar-SA"/>
        </w:rPr>
        <w:t>Папу с мамой не пугай.</w:t>
      </w:r>
    </w:p>
    <w:p w:rsidR="00A238B9" w:rsidRPr="00520074" w:rsidRDefault="00520074" w:rsidP="00936B0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</w:t>
      </w:r>
      <w:r w:rsidR="00812BA3" w:rsidRPr="00520074">
        <w:rPr>
          <w:rFonts w:ascii="Times New Roman" w:eastAsia="Times New Roman" w:hAnsi="Times New Roman"/>
          <w:b/>
          <w:sz w:val="28"/>
          <w:szCs w:val="28"/>
          <w:lang w:eastAsia="ar-SA"/>
        </w:rPr>
        <w:t>Не ищи жучка в крупе, А найди нам букву… [П]</w:t>
      </w:r>
    </w:p>
    <w:p w:rsidR="00A238B9" w:rsidRPr="00A238B9" w:rsidRDefault="0027389A" w:rsidP="00936B00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="00A238B9" w:rsidRPr="00A238B9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="00A238B9" w:rsidRPr="00340B65">
        <w:rPr>
          <w:rFonts w:ascii="Times New Roman" w:eastAsia="Times New Roman" w:hAnsi="Times New Roman"/>
          <w:b/>
          <w:sz w:val="28"/>
          <w:szCs w:val="28"/>
          <w:lang w:eastAsia="ar-SA"/>
        </w:rPr>
        <w:t>Добавь к словам звук</w:t>
      </w:r>
      <w:r w:rsidR="00D35AFE" w:rsidRPr="00340B65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A238B9" w:rsidRPr="00340B65">
        <w:rPr>
          <w:rFonts w:ascii="Times New Roman" w:eastAsiaTheme="minorHAnsi" w:hAnsi="Times New Roman"/>
          <w:b/>
          <w:sz w:val="28"/>
          <w:szCs w:val="32"/>
        </w:rPr>
        <w:t>[П</w:t>
      </w:r>
      <w:r w:rsidR="00A238B9" w:rsidRPr="00340B65">
        <w:rPr>
          <w:rFonts w:ascii="Times New Roman" w:eastAsiaTheme="minorHAnsi" w:hAnsi="Times New Roman"/>
          <w:sz w:val="28"/>
          <w:szCs w:val="32"/>
        </w:rPr>
        <w:t>]</w:t>
      </w:r>
      <w:r w:rsidR="00A238B9" w:rsidRPr="00A238B9">
        <w:rPr>
          <w:rFonts w:ascii="Times New Roman" w:eastAsia="Times New Roman" w:hAnsi="Times New Roman"/>
          <w:sz w:val="28"/>
          <w:szCs w:val="28"/>
          <w:lang w:eastAsia="ar-SA"/>
        </w:rPr>
        <w:t>:</w:t>
      </w:r>
      <w:r w:rsidR="00D35AFE">
        <w:rPr>
          <w:rFonts w:ascii="Times New Roman" w:eastAsia="Times New Roman" w:hAnsi="Times New Roman"/>
          <w:sz w:val="28"/>
          <w:szCs w:val="28"/>
          <w:lang w:eastAsia="ar-SA"/>
        </w:rPr>
        <w:t xml:space="preserve"> ушки - </w:t>
      </w:r>
      <w:r w:rsidR="00D35AFE" w:rsidRPr="00D35AFE">
        <w:rPr>
          <w:rFonts w:ascii="Times New Roman" w:eastAsia="Times New Roman" w:hAnsi="Times New Roman"/>
          <w:b/>
          <w:sz w:val="28"/>
          <w:szCs w:val="28"/>
          <w:lang w:eastAsia="ar-SA"/>
        </w:rPr>
        <w:t>П</w:t>
      </w:r>
      <w:r w:rsidR="00D35AFE">
        <w:rPr>
          <w:rFonts w:ascii="Times New Roman" w:eastAsia="Times New Roman" w:hAnsi="Times New Roman"/>
          <w:sz w:val="28"/>
          <w:szCs w:val="28"/>
          <w:lang w:eastAsia="ar-SA"/>
        </w:rPr>
        <w:t>ушки</w:t>
      </w:r>
    </w:p>
    <w:p w:rsidR="00D35AFE" w:rsidRPr="00EB4FEE" w:rsidRDefault="00D35AFE" w:rsidP="00936B0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4FEE">
        <w:rPr>
          <w:rFonts w:ascii="Times New Roman" w:eastAsia="Times New Roman" w:hAnsi="Times New Roman"/>
          <w:sz w:val="28"/>
          <w:szCs w:val="28"/>
          <w:lang w:eastAsia="ru-RU"/>
        </w:rPr>
        <w:t xml:space="preserve">ЛУГ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Pr="007E447D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П</w:t>
      </w:r>
      <w:r w:rsidRPr="00EB4FEE">
        <w:rPr>
          <w:rFonts w:ascii="Times New Roman" w:eastAsia="Times New Roman" w:hAnsi="Times New Roman"/>
          <w:sz w:val="28"/>
          <w:szCs w:val="28"/>
          <w:lang w:eastAsia="ru-RU"/>
        </w:rPr>
        <w:t>ЛУГ</w:t>
      </w:r>
      <w:r w:rsidRPr="00EB4FEE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EB4FEE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B4FEE">
        <w:rPr>
          <w:rFonts w:ascii="Times New Roman" w:eastAsia="Times New Roman" w:hAnsi="Times New Roman"/>
          <w:sz w:val="28"/>
          <w:szCs w:val="28"/>
          <w:lang w:eastAsia="ru-RU"/>
        </w:rPr>
        <w:t xml:space="preserve">АЛЛОЧКА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E447D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П</w:t>
      </w:r>
      <w:r w:rsidRPr="00EB4FEE">
        <w:rPr>
          <w:rFonts w:ascii="Times New Roman" w:eastAsia="Times New Roman" w:hAnsi="Times New Roman"/>
          <w:sz w:val="28"/>
          <w:szCs w:val="28"/>
          <w:lang w:eastAsia="ru-RU"/>
        </w:rPr>
        <w:t>АЛОЧКА</w:t>
      </w:r>
      <w:r w:rsidR="00535C9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УШКИ – </w:t>
      </w:r>
      <w:r w:rsidR="00535C97" w:rsidRPr="007E447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</w:t>
      </w:r>
      <w:r w:rsidR="00535C97">
        <w:rPr>
          <w:rFonts w:ascii="Times New Roman" w:eastAsia="Times New Roman" w:hAnsi="Times New Roman"/>
          <w:sz w:val="28"/>
          <w:szCs w:val="28"/>
          <w:lang w:eastAsia="ru-RU"/>
        </w:rPr>
        <w:t xml:space="preserve">УШКИ </w:t>
      </w:r>
    </w:p>
    <w:p w:rsidR="00D35AFE" w:rsidRPr="00EB4FEE" w:rsidRDefault="00D35AFE" w:rsidP="00936B0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4FEE">
        <w:rPr>
          <w:rFonts w:ascii="Times New Roman" w:eastAsia="Times New Roman" w:hAnsi="Times New Roman"/>
          <w:sz w:val="28"/>
          <w:szCs w:val="28"/>
          <w:lang w:eastAsia="ru-RU"/>
        </w:rPr>
        <w:t xml:space="preserve">УЛЯ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Pr="007E447D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П</w:t>
      </w:r>
      <w:r w:rsidRPr="00EB4FEE">
        <w:rPr>
          <w:rFonts w:ascii="Times New Roman" w:eastAsia="Times New Roman" w:hAnsi="Times New Roman"/>
          <w:sz w:val="28"/>
          <w:szCs w:val="28"/>
          <w:lang w:eastAsia="ru-RU"/>
        </w:rPr>
        <w:t>УЛЯ</w:t>
      </w:r>
      <w:r w:rsidRPr="00EB4FEE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EB4FEE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B4FEE">
        <w:rPr>
          <w:rFonts w:ascii="Times New Roman" w:eastAsia="Times New Roman" w:hAnsi="Times New Roman"/>
          <w:sz w:val="28"/>
          <w:szCs w:val="28"/>
          <w:lang w:eastAsia="ru-RU"/>
        </w:rPr>
        <w:t xml:space="preserve"> ОЛЕЧКА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B4FEE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="007E447D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Pr="007E447D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П</w:t>
      </w:r>
      <w:r w:rsidRPr="00EB4FEE">
        <w:rPr>
          <w:rFonts w:ascii="Times New Roman" w:eastAsia="Times New Roman" w:hAnsi="Times New Roman"/>
          <w:sz w:val="28"/>
          <w:szCs w:val="28"/>
          <w:lang w:eastAsia="ru-RU"/>
        </w:rPr>
        <w:t xml:space="preserve">ОЛЕЧКА </w:t>
      </w:r>
      <w:r w:rsidR="00535C9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</w:t>
      </w:r>
      <w:r w:rsidR="007E447D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535C97" w:rsidRPr="00EB4FEE">
        <w:rPr>
          <w:rFonts w:ascii="Times New Roman" w:eastAsia="Times New Roman" w:hAnsi="Times New Roman"/>
          <w:sz w:val="28"/>
          <w:szCs w:val="28"/>
          <w:lang w:eastAsia="ru-RU"/>
        </w:rPr>
        <w:t>ОНИ</w:t>
      </w:r>
      <w:r w:rsidR="00535C9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35C97" w:rsidRPr="00EB4FEE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="00535C9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E447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35C97" w:rsidRPr="007E447D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П</w:t>
      </w:r>
      <w:r w:rsidR="00535C97" w:rsidRPr="00EB4FEE">
        <w:rPr>
          <w:rFonts w:ascii="Times New Roman" w:eastAsia="Times New Roman" w:hAnsi="Times New Roman"/>
          <w:sz w:val="28"/>
          <w:szCs w:val="28"/>
          <w:lang w:eastAsia="ru-RU"/>
        </w:rPr>
        <w:t xml:space="preserve">ОНИ  </w:t>
      </w:r>
      <w:r w:rsidR="00535C97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535C97" w:rsidRPr="00EB4FE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35C97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A238B9" w:rsidRPr="00812BA3" w:rsidRDefault="00D35AFE" w:rsidP="00936B0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4FEE">
        <w:rPr>
          <w:rFonts w:ascii="Times New Roman" w:eastAsia="Times New Roman" w:hAnsi="Times New Roman"/>
          <w:sz w:val="28"/>
          <w:szCs w:val="28"/>
          <w:lang w:eastAsia="ru-RU"/>
        </w:rPr>
        <w:t xml:space="preserve">ОЛЯ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Pr="007E447D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П</w:t>
      </w:r>
      <w:r w:rsidRPr="00EB4FEE">
        <w:rPr>
          <w:rFonts w:ascii="Times New Roman" w:eastAsia="Times New Roman" w:hAnsi="Times New Roman"/>
          <w:sz w:val="28"/>
          <w:szCs w:val="28"/>
          <w:lang w:eastAsia="ru-RU"/>
        </w:rPr>
        <w:t>ОЛЯ</w:t>
      </w:r>
      <w:r w:rsidRPr="00EB4FEE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EB4FEE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EB4FEE">
        <w:rPr>
          <w:rFonts w:ascii="Times New Roman" w:eastAsia="Times New Roman" w:hAnsi="Times New Roman"/>
          <w:sz w:val="28"/>
          <w:szCs w:val="28"/>
          <w:lang w:eastAsia="ru-RU"/>
        </w:rPr>
        <w:t>УШКИ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B4FEE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="007E447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Pr="007E447D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П</w:t>
      </w:r>
      <w:r w:rsidR="00535C97">
        <w:rPr>
          <w:rFonts w:ascii="Times New Roman" w:eastAsia="Times New Roman" w:hAnsi="Times New Roman"/>
          <w:sz w:val="28"/>
          <w:szCs w:val="28"/>
          <w:lang w:eastAsia="ru-RU"/>
        </w:rPr>
        <w:t xml:space="preserve">УШКИ                 </w:t>
      </w:r>
      <w:r w:rsidR="007E447D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EB4FEE">
        <w:rPr>
          <w:rFonts w:ascii="Times New Roman" w:eastAsia="Times New Roman" w:hAnsi="Times New Roman"/>
          <w:sz w:val="28"/>
          <w:szCs w:val="28"/>
          <w:lang w:eastAsia="ru-RU"/>
        </w:rPr>
        <w:t xml:space="preserve">АЛКА – </w:t>
      </w:r>
      <w:r w:rsidR="007E447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E447D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П</w:t>
      </w:r>
      <w:r w:rsidRPr="00EB4FEE">
        <w:rPr>
          <w:rFonts w:ascii="Times New Roman" w:eastAsia="Times New Roman" w:hAnsi="Times New Roman"/>
          <w:sz w:val="28"/>
          <w:szCs w:val="28"/>
          <w:lang w:eastAsia="ru-RU"/>
        </w:rPr>
        <w:t xml:space="preserve">АЛКА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812BA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238B9" w:rsidRDefault="0027389A" w:rsidP="00936B00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A238B9" w:rsidRPr="00A238B9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E90BA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A238B9" w:rsidRPr="00340B65">
        <w:rPr>
          <w:rFonts w:ascii="Times New Roman" w:eastAsia="Times New Roman" w:hAnsi="Times New Roman"/>
          <w:b/>
          <w:sz w:val="28"/>
          <w:szCs w:val="28"/>
          <w:lang w:eastAsia="ar-SA"/>
        </w:rPr>
        <w:t>Звуковой разбор слогов.</w:t>
      </w:r>
    </w:p>
    <w:p w:rsidR="006A71A8" w:rsidRPr="007F3084" w:rsidRDefault="006A71A8" w:rsidP="00936B00">
      <w:pPr>
        <w:suppressAutoHyphens/>
        <w:spacing w:after="0" w:line="240" w:lineRule="auto"/>
        <w:rPr>
          <w:rFonts w:ascii="Times New Roman" w:eastAsia="Times New Roman" w:hAnsi="Times New Roman"/>
          <w:sz w:val="2"/>
          <w:szCs w:val="28"/>
          <w:lang w:eastAsia="ru-RU"/>
        </w:rPr>
      </w:pPr>
    </w:p>
    <w:p w:rsidR="00A238B9" w:rsidRPr="00A238B9" w:rsidRDefault="00A238B9" w:rsidP="00936B00">
      <w:pPr>
        <w:suppressAutoHyphens/>
        <w:spacing w:after="0" w:line="240" w:lineRule="auto"/>
        <w:rPr>
          <w:rFonts w:ascii="Times New Roman" w:eastAsia="Times New Roman" w:hAnsi="Times New Roman"/>
          <w:sz w:val="32"/>
          <w:szCs w:val="52"/>
          <w:lang w:eastAsia="ar-SA"/>
        </w:rPr>
      </w:pPr>
      <w:r w:rsidRPr="00A238B9">
        <w:rPr>
          <w:rFonts w:ascii="Times New Roman" w:eastAsia="Times New Roman" w:hAnsi="Times New Roman"/>
          <w:sz w:val="32"/>
          <w:szCs w:val="52"/>
          <w:lang w:eastAsia="ar-SA"/>
        </w:rPr>
        <w:t xml:space="preserve">АП    </w:t>
      </w:r>
      <w:r w:rsidR="00DE641A">
        <w:rPr>
          <w:rFonts w:ascii="Times New Roman" w:eastAsia="Times New Roman" w:hAnsi="Times New Roman"/>
          <w:sz w:val="32"/>
          <w:szCs w:val="52"/>
          <w:lang w:eastAsia="ar-SA"/>
        </w:rPr>
        <w:t xml:space="preserve">       </w:t>
      </w:r>
      <w:r w:rsidRPr="00A238B9">
        <w:rPr>
          <w:rFonts w:ascii="Times New Roman" w:eastAsia="Times New Roman" w:hAnsi="Times New Roman"/>
          <w:sz w:val="32"/>
          <w:szCs w:val="52"/>
          <w:lang w:eastAsia="ar-SA"/>
        </w:rPr>
        <w:t xml:space="preserve"> УП     </w:t>
      </w:r>
      <w:r w:rsidR="00DE641A">
        <w:rPr>
          <w:rFonts w:ascii="Times New Roman" w:eastAsia="Times New Roman" w:hAnsi="Times New Roman"/>
          <w:sz w:val="32"/>
          <w:szCs w:val="52"/>
          <w:lang w:eastAsia="ar-SA"/>
        </w:rPr>
        <w:t xml:space="preserve">         </w:t>
      </w:r>
      <w:r w:rsidRPr="00A238B9">
        <w:rPr>
          <w:rFonts w:ascii="Times New Roman" w:eastAsia="Times New Roman" w:hAnsi="Times New Roman"/>
          <w:sz w:val="32"/>
          <w:szCs w:val="52"/>
          <w:lang w:eastAsia="ar-SA"/>
        </w:rPr>
        <w:t xml:space="preserve"> ИП      </w:t>
      </w:r>
      <w:r w:rsidR="00DE641A">
        <w:rPr>
          <w:rFonts w:ascii="Times New Roman" w:eastAsia="Times New Roman" w:hAnsi="Times New Roman"/>
          <w:sz w:val="32"/>
          <w:szCs w:val="52"/>
          <w:lang w:eastAsia="ar-SA"/>
        </w:rPr>
        <w:t xml:space="preserve">        </w:t>
      </w:r>
      <w:r w:rsidRPr="00A238B9">
        <w:rPr>
          <w:rFonts w:ascii="Times New Roman" w:eastAsia="Times New Roman" w:hAnsi="Times New Roman"/>
          <w:sz w:val="32"/>
          <w:szCs w:val="52"/>
          <w:lang w:eastAsia="ar-SA"/>
        </w:rPr>
        <w:t xml:space="preserve"> П</w:t>
      </w:r>
      <w:r w:rsidR="00DE641A">
        <w:rPr>
          <w:rFonts w:ascii="Times New Roman" w:eastAsia="Times New Roman" w:hAnsi="Times New Roman"/>
          <w:sz w:val="32"/>
          <w:szCs w:val="52"/>
          <w:lang w:eastAsia="ar-SA"/>
        </w:rPr>
        <w:t>И</w:t>
      </w:r>
      <w:r w:rsidRPr="00A238B9">
        <w:rPr>
          <w:rFonts w:ascii="Times New Roman" w:eastAsia="Times New Roman" w:hAnsi="Times New Roman"/>
          <w:sz w:val="32"/>
          <w:szCs w:val="52"/>
          <w:lang w:eastAsia="ar-SA"/>
        </w:rPr>
        <w:t xml:space="preserve">       </w:t>
      </w:r>
      <w:r w:rsidR="00DE641A">
        <w:rPr>
          <w:rFonts w:ascii="Times New Roman" w:eastAsia="Times New Roman" w:hAnsi="Times New Roman"/>
          <w:sz w:val="32"/>
          <w:szCs w:val="52"/>
          <w:lang w:eastAsia="ar-SA"/>
        </w:rPr>
        <w:t xml:space="preserve">         </w:t>
      </w:r>
      <w:r w:rsidRPr="00A238B9">
        <w:rPr>
          <w:rFonts w:ascii="Times New Roman" w:eastAsia="Times New Roman" w:hAnsi="Times New Roman"/>
          <w:sz w:val="32"/>
          <w:szCs w:val="52"/>
          <w:lang w:eastAsia="ar-SA"/>
        </w:rPr>
        <w:t xml:space="preserve">ПУ      </w:t>
      </w:r>
      <w:r w:rsidR="00DE641A">
        <w:rPr>
          <w:rFonts w:ascii="Times New Roman" w:eastAsia="Times New Roman" w:hAnsi="Times New Roman"/>
          <w:sz w:val="32"/>
          <w:szCs w:val="52"/>
          <w:lang w:eastAsia="ar-SA"/>
        </w:rPr>
        <w:t xml:space="preserve">    </w:t>
      </w:r>
    </w:p>
    <w:p w:rsidR="00DE641A" w:rsidRPr="00535C97" w:rsidRDefault="00936B00" w:rsidP="00936B00">
      <w:pPr>
        <w:tabs>
          <w:tab w:val="left" w:pos="2029"/>
        </w:tabs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350ADC9" wp14:editId="2927ED0F">
                <wp:simplePos x="0" y="0"/>
                <wp:positionH relativeFrom="column">
                  <wp:posOffset>-5080</wp:posOffset>
                </wp:positionH>
                <wp:positionV relativeFrom="paragraph">
                  <wp:posOffset>13970</wp:posOffset>
                </wp:positionV>
                <wp:extent cx="103505" cy="111760"/>
                <wp:effectExtent l="0" t="0" r="10795" b="21590"/>
                <wp:wrapNone/>
                <wp:docPr id="559" name="Блок-схема: узел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3F480" id="Блок-схема: узел 559" o:spid="_x0000_s1026" type="#_x0000_t120" style="position:absolute;margin-left:-.4pt;margin-top:1.1pt;width:8.15pt;height:8.8pt;flip:x 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" fillcolor="window" strokecolor="windowText" strokeweight="2pt"/>
            </w:pict>
          </mc:Fallback>
        </mc:AlternateContent>
      </w:r>
      <w:r w:rsidR="00525455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BBE27A5" wp14:editId="4903E4EB">
                <wp:simplePos x="0" y="0"/>
                <wp:positionH relativeFrom="column">
                  <wp:posOffset>3006725</wp:posOffset>
                </wp:positionH>
                <wp:positionV relativeFrom="paragraph">
                  <wp:posOffset>-5715</wp:posOffset>
                </wp:positionV>
                <wp:extent cx="103505" cy="111760"/>
                <wp:effectExtent l="0" t="0" r="10795" b="21590"/>
                <wp:wrapNone/>
                <wp:docPr id="555" name="Блок-схема: узел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095A6" id="Блок-схема: узел 555" o:spid="_x0000_s1026" type="#_x0000_t120" style="position:absolute;margin-left:236.75pt;margin-top:-.45pt;width:8.15pt;height:8.8pt;flip:x 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ULJ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" fillcolor="window" strokecolor="windowText" strokeweight="2pt"/>
            </w:pict>
          </mc:Fallback>
        </mc:AlternateContent>
      </w:r>
      <w:r w:rsidR="00525455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571EE81" wp14:editId="6ED78A40">
                <wp:simplePos x="0" y="0"/>
                <wp:positionH relativeFrom="column">
                  <wp:posOffset>882650</wp:posOffset>
                </wp:positionH>
                <wp:positionV relativeFrom="paragraph">
                  <wp:posOffset>2540</wp:posOffset>
                </wp:positionV>
                <wp:extent cx="103505" cy="111760"/>
                <wp:effectExtent l="0" t="0" r="10795" b="21590"/>
                <wp:wrapNone/>
                <wp:docPr id="557" name="Блок-схема: узел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64D5D" id="Блок-схема: узел 557" o:spid="_x0000_s1026" type="#_x0000_t120" style="position:absolute;margin-left:69.5pt;margin-top:.2pt;width:8.15pt;height:8.8pt;flip:x 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JG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" fillcolor="window" strokecolor="windowText" strokeweight="2pt"/>
            </w:pict>
          </mc:Fallback>
        </mc:AlternateContent>
      </w:r>
      <w:r w:rsidR="00535C97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DDFACB7" wp14:editId="68F1BEDF">
                <wp:simplePos x="0" y="0"/>
                <wp:positionH relativeFrom="column">
                  <wp:posOffset>1969135</wp:posOffset>
                </wp:positionH>
                <wp:positionV relativeFrom="paragraph">
                  <wp:posOffset>3810</wp:posOffset>
                </wp:positionV>
                <wp:extent cx="103505" cy="111760"/>
                <wp:effectExtent l="0" t="0" r="10795" b="21590"/>
                <wp:wrapNone/>
                <wp:docPr id="563" name="Блок-схема: узел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9735B" id="Блок-схема: узел 563" o:spid="_x0000_s1026" type="#_x0000_t120" style="position:absolute;margin-left:155.05pt;margin-top:.3pt;width:8.15pt;height:8.8pt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" fillcolor="window" strokecolor="windowText" strokeweight="2pt"/>
            </w:pict>
          </mc:Fallback>
        </mc:AlternateContent>
      </w:r>
      <w:r w:rsidR="00535C97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D345B6A" wp14:editId="7CA3A248">
                <wp:simplePos x="0" y="0"/>
                <wp:positionH relativeFrom="column">
                  <wp:posOffset>2132965</wp:posOffset>
                </wp:positionH>
                <wp:positionV relativeFrom="paragraph">
                  <wp:posOffset>4445</wp:posOffset>
                </wp:positionV>
                <wp:extent cx="103505" cy="111760"/>
                <wp:effectExtent l="0" t="0" r="10795" b="21590"/>
                <wp:wrapNone/>
                <wp:docPr id="562" name="Блок-схема: узел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EC799" id="Блок-схема: узел 562" o:spid="_x0000_s1026" type="#_x0000_t120" style="position:absolute;margin-left:167.95pt;margin-top:.35pt;width:8.15pt;height:8.8pt;flip:x 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+wK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" fillcolor="window" strokecolor="windowText" strokeweight="2pt"/>
            </w:pict>
          </mc:Fallback>
        </mc:AlternateContent>
      </w:r>
      <w:r w:rsidR="00535C97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C95ADE0" wp14:editId="053C3ED3">
                <wp:simplePos x="0" y="0"/>
                <wp:positionH relativeFrom="column">
                  <wp:posOffset>4304665</wp:posOffset>
                </wp:positionH>
                <wp:positionV relativeFrom="paragraph">
                  <wp:posOffset>1270</wp:posOffset>
                </wp:positionV>
                <wp:extent cx="103505" cy="111760"/>
                <wp:effectExtent l="0" t="0" r="10795" b="21590"/>
                <wp:wrapNone/>
                <wp:docPr id="561" name="Блок-схема: узел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36B88" id="Блок-схема: узел 561" o:spid="_x0000_s1026" type="#_x0000_t120" style="position:absolute;margin-left:338.95pt;margin-top:.1pt;width:8.15pt;height:8.8pt;flip:x 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xQv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" fillcolor="window" strokecolor="windowText" strokeweight="2pt"/>
            </w:pict>
          </mc:Fallback>
        </mc:AlternateContent>
      </w:r>
      <w:r w:rsidR="00535C97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342CCF6" wp14:editId="64BDEEEE">
                <wp:simplePos x="0" y="0"/>
                <wp:positionH relativeFrom="column">
                  <wp:posOffset>4135755</wp:posOffset>
                </wp:positionH>
                <wp:positionV relativeFrom="paragraph">
                  <wp:posOffset>1905</wp:posOffset>
                </wp:positionV>
                <wp:extent cx="103505" cy="111760"/>
                <wp:effectExtent l="0" t="0" r="10795" b="21590"/>
                <wp:wrapNone/>
                <wp:docPr id="550" name="Блок-схема: узел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A7D10" id="Блок-схема: узел 550" o:spid="_x0000_s1026" type="#_x0000_t120" style="position:absolute;margin-left:325.65pt;margin-top:.15pt;width:8.15pt;height:8.8pt;flip:x 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Eun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" fillcolor="window" strokecolor="windowText" strokeweight="2pt"/>
            </w:pict>
          </mc:Fallback>
        </mc:AlternateContent>
      </w:r>
      <w:r w:rsidR="00535C97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583FA26" wp14:editId="13206DE8">
                <wp:simplePos x="0" y="0"/>
                <wp:positionH relativeFrom="column">
                  <wp:posOffset>3198495</wp:posOffset>
                </wp:positionH>
                <wp:positionV relativeFrom="paragraph">
                  <wp:posOffset>8255</wp:posOffset>
                </wp:positionV>
                <wp:extent cx="103505" cy="111760"/>
                <wp:effectExtent l="0" t="0" r="10795" b="21590"/>
                <wp:wrapNone/>
                <wp:docPr id="553" name="Блок-схема: узел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D0708" id="Блок-схема: узел 553" o:spid="_x0000_s1026" type="#_x0000_t120" style="position:absolute;margin-left:251.85pt;margin-top:.65pt;width:8.15pt;height:8.8pt;flip:x 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" fillcolor="window" strokecolor="windowText" strokeweight="2pt"/>
            </w:pict>
          </mc:Fallback>
        </mc:AlternateContent>
      </w:r>
      <w:r w:rsidR="00535C97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E25188C" wp14:editId="502BA6B3">
                <wp:simplePos x="0" y="0"/>
                <wp:positionH relativeFrom="column">
                  <wp:posOffset>1092835</wp:posOffset>
                </wp:positionH>
                <wp:positionV relativeFrom="paragraph">
                  <wp:posOffset>3175</wp:posOffset>
                </wp:positionV>
                <wp:extent cx="103505" cy="111760"/>
                <wp:effectExtent l="0" t="0" r="10795" b="21590"/>
                <wp:wrapNone/>
                <wp:docPr id="560" name="Блок-схема: узел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CFF62" id="Блок-схема: узел 560" o:spid="_x0000_s1026" type="#_x0000_t120" style="position:absolute;margin-left:86.05pt;margin-top:.25pt;width:8.15pt;height:8.8pt;flip:x 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myFrA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" fillcolor="window" strokecolor="windowText" strokeweight="2pt"/>
            </w:pict>
          </mc:Fallback>
        </mc:AlternateContent>
      </w:r>
      <w:r w:rsidR="00535C97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5A6F3D3" wp14:editId="60E4B47A">
                <wp:simplePos x="0" y="0"/>
                <wp:positionH relativeFrom="column">
                  <wp:posOffset>137160</wp:posOffset>
                </wp:positionH>
                <wp:positionV relativeFrom="paragraph">
                  <wp:posOffset>1270</wp:posOffset>
                </wp:positionV>
                <wp:extent cx="103505" cy="111760"/>
                <wp:effectExtent l="0" t="0" r="10795" b="21590"/>
                <wp:wrapNone/>
                <wp:docPr id="552" name="Блок-схема: узел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B2E3B" id="Блок-схема: узел 552" o:spid="_x0000_s1026" type="#_x0000_t120" style="position:absolute;margin-left:10.8pt;margin-top:.1pt;width:8.15pt;height:8.8pt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cso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" fillcolor="window" strokecolor="windowText" strokeweight="2pt"/>
            </w:pict>
          </mc:Fallback>
        </mc:AlternateContent>
      </w:r>
      <w:r w:rsidR="00535C97" w:rsidRPr="00535C97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535C97" w:rsidRPr="00535C9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     </w:t>
      </w:r>
      <w:r w:rsidR="00525455">
        <w:rPr>
          <w:rFonts w:ascii="Times New Roman" w:eastAsia="Times New Roman" w:hAnsi="Times New Roman"/>
          <w:i/>
          <w:sz w:val="28"/>
          <w:szCs w:val="28"/>
          <w:lang w:eastAsia="ru-RU"/>
        </w:rPr>
        <w:tab/>
      </w:r>
    </w:p>
    <w:p w:rsidR="00DE641A" w:rsidRDefault="00CA728C" w:rsidP="00936B0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Сколько звуков</w:t>
      </w:r>
      <w:r w:rsidR="004F4AC2">
        <w:rPr>
          <w:rFonts w:ascii="Times New Roman" w:eastAsia="Times New Roman" w:hAnsi="Times New Roman"/>
          <w:sz w:val="28"/>
          <w:szCs w:val="28"/>
          <w:lang w:eastAsia="ru-RU"/>
        </w:rPr>
        <w:t xml:space="preserve">?         </w:t>
      </w:r>
      <w:r w:rsidR="000C2A97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4F4AC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4519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</w:t>
      </w:r>
      <w:r w:rsidR="00DE641A">
        <w:rPr>
          <w:rFonts w:ascii="Times New Roman" w:eastAsia="Times New Roman" w:hAnsi="Times New Roman"/>
          <w:sz w:val="28"/>
          <w:szCs w:val="28"/>
          <w:lang w:eastAsia="ru-RU"/>
        </w:rPr>
        <w:t>- Сколько букв?</w:t>
      </w:r>
    </w:p>
    <w:p w:rsidR="00DE641A" w:rsidRDefault="00DE641A" w:rsidP="00936B0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Назов</w:t>
      </w:r>
      <w:r w:rsidR="004F4AC2">
        <w:rPr>
          <w:rFonts w:ascii="Times New Roman" w:eastAsia="Times New Roman" w:hAnsi="Times New Roman"/>
          <w:sz w:val="28"/>
          <w:szCs w:val="28"/>
          <w:lang w:eastAsia="ru-RU"/>
        </w:rPr>
        <w:t xml:space="preserve">и первый звук.   </w:t>
      </w:r>
      <w:r w:rsidR="000C2A97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54519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</w:t>
      </w:r>
      <w:r w:rsidR="000C2A9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4519F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Назови второй звук. </w:t>
      </w:r>
    </w:p>
    <w:p w:rsidR="0054519F" w:rsidRPr="00880B6E" w:rsidRDefault="00DE641A" w:rsidP="00936B0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О</w:t>
      </w:r>
      <w:r w:rsidRPr="0036264C">
        <w:rPr>
          <w:rFonts w:ascii="Times New Roman" w:eastAsia="Times New Roman" w:hAnsi="Times New Roman"/>
          <w:sz w:val="28"/>
          <w:szCs w:val="28"/>
          <w:lang w:eastAsia="ru-RU"/>
        </w:rPr>
        <w:t>преде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ление на слух количества звуков.</w:t>
      </w:r>
      <w:r w:rsidR="0054519F" w:rsidRPr="0054519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4519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54519F" w:rsidRPr="00F56D1D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54519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54519F">
        <w:rPr>
          <w:rFonts w:ascii="Times New Roman" w:eastAsia="Times New Roman" w:hAnsi="Times New Roman"/>
          <w:sz w:val="28"/>
          <w:szCs w:val="28"/>
          <w:lang w:eastAsia="ru-RU"/>
        </w:rPr>
        <w:t>Воспроизведение звуковых рядов.</w:t>
      </w:r>
    </w:p>
    <w:p w:rsidR="00DE641A" w:rsidRPr="0054519F" w:rsidRDefault="00DE641A" w:rsidP="00936B00">
      <w:pPr>
        <w:spacing w:after="0" w:line="240" w:lineRule="auto"/>
        <w:rPr>
          <w:rFonts w:ascii="Times New Roman" w:eastAsia="Times New Roman" w:hAnsi="Times New Roman"/>
          <w:sz w:val="4"/>
          <w:szCs w:val="28"/>
          <w:lang w:eastAsia="ru-RU"/>
        </w:rPr>
      </w:pPr>
    </w:p>
    <w:p w:rsidR="007C3002" w:rsidRPr="004F4AC2" w:rsidRDefault="007C3002" w:rsidP="00936B00">
      <w:pPr>
        <w:suppressAutoHyphens/>
        <w:spacing w:after="0" w:line="240" w:lineRule="auto"/>
        <w:rPr>
          <w:rFonts w:ascii="Times New Roman" w:eastAsia="Times New Roman" w:hAnsi="Times New Roman"/>
          <w:b/>
          <w:sz w:val="4"/>
          <w:szCs w:val="28"/>
          <w:lang w:eastAsia="ar-SA"/>
        </w:rPr>
      </w:pPr>
    </w:p>
    <w:p w:rsidR="007C3002" w:rsidRPr="0027389A" w:rsidRDefault="0027389A" w:rsidP="00936B0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7C3002" w:rsidRPr="00340B65">
        <w:rPr>
          <w:rFonts w:ascii="Times New Roman" w:eastAsia="Times New Roman" w:hAnsi="Times New Roman"/>
          <w:b/>
          <w:sz w:val="28"/>
          <w:szCs w:val="28"/>
          <w:lang w:eastAsia="ru-RU"/>
        </w:rPr>
        <w:t>. Определяем место звука</w:t>
      </w:r>
      <w:r w:rsidR="007C3002" w:rsidRPr="00340B65">
        <w:rPr>
          <w:rFonts w:ascii="Times New Roman" w:eastAsiaTheme="minorHAnsi" w:hAnsi="Times New Roman"/>
          <w:b/>
          <w:sz w:val="28"/>
          <w:szCs w:val="32"/>
        </w:rPr>
        <w:t>[П]</w:t>
      </w:r>
      <w:r w:rsidR="007C3002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7C3002" w:rsidRPr="00697AB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C3002" w:rsidRPr="0036264C">
        <w:rPr>
          <w:rFonts w:ascii="Times New Roman" w:eastAsia="Times New Roman" w:hAnsi="Times New Roman"/>
          <w:sz w:val="28"/>
          <w:szCs w:val="28"/>
          <w:lang w:eastAsia="ru-RU"/>
        </w:rPr>
        <w:t>звука</w:t>
      </w:r>
      <w:r w:rsidR="007C3002" w:rsidRPr="0056122C">
        <w:rPr>
          <w:rFonts w:ascii="Times New Roman" w:eastAsiaTheme="minorHAnsi" w:hAnsi="Times New Roman"/>
          <w:b/>
          <w:sz w:val="28"/>
          <w:szCs w:val="32"/>
        </w:rPr>
        <w:t>[</w:t>
      </w:r>
      <w:r w:rsidR="007C3002">
        <w:rPr>
          <w:rFonts w:ascii="Times New Roman" w:eastAsiaTheme="minorHAnsi" w:hAnsi="Times New Roman"/>
          <w:b/>
          <w:sz w:val="28"/>
          <w:szCs w:val="32"/>
        </w:rPr>
        <w:t>Пь</w:t>
      </w:r>
      <w:r w:rsidR="007C3002" w:rsidRPr="0056122C">
        <w:rPr>
          <w:rFonts w:ascii="Times New Roman" w:eastAsiaTheme="minorHAnsi" w:hAnsi="Times New Roman"/>
          <w:b/>
          <w:sz w:val="28"/>
          <w:szCs w:val="32"/>
        </w:rPr>
        <w:t>]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7C3002" w:rsidRPr="0054519F" w:rsidRDefault="007C3002" w:rsidP="00936B0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264C">
        <w:rPr>
          <w:rFonts w:ascii="Times New Roman" w:eastAsia="Times New Roman" w:hAnsi="Times New Roman"/>
          <w:sz w:val="28"/>
          <w:szCs w:val="28"/>
          <w:lang w:eastAsia="ru-RU"/>
        </w:rPr>
        <w:t>ПАЛКА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</w:t>
      </w:r>
      <w:r w:rsidRPr="0036264C">
        <w:rPr>
          <w:rFonts w:ascii="Times New Roman" w:eastAsia="Times New Roman" w:hAnsi="Times New Roman"/>
          <w:sz w:val="28"/>
          <w:szCs w:val="28"/>
          <w:lang w:eastAsia="ru-RU"/>
        </w:rPr>
        <w:t>ХЛОПОК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</w:t>
      </w:r>
      <w:r w:rsidRPr="0036264C">
        <w:rPr>
          <w:rFonts w:ascii="Times New Roman" w:eastAsia="Times New Roman" w:hAnsi="Times New Roman"/>
          <w:sz w:val="28"/>
          <w:szCs w:val="28"/>
          <w:lang w:eastAsia="ru-RU"/>
        </w:rPr>
        <w:t>СНОП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ПИОН                  </w:t>
      </w:r>
      <w:r w:rsidRPr="0036264C">
        <w:rPr>
          <w:rFonts w:ascii="Times New Roman" w:eastAsia="Times New Roman" w:hAnsi="Times New Roman"/>
          <w:sz w:val="28"/>
          <w:szCs w:val="28"/>
          <w:lang w:eastAsia="ru-RU"/>
        </w:rPr>
        <w:t xml:space="preserve">СЫПЬ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83"/>
        <w:gridCol w:w="284"/>
        <w:gridCol w:w="1134"/>
        <w:gridCol w:w="283"/>
        <w:gridCol w:w="426"/>
        <w:gridCol w:w="283"/>
        <w:gridCol w:w="992"/>
        <w:gridCol w:w="284"/>
        <w:gridCol w:w="425"/>
        <w:gridCol w:w="284"/>
        <w:gridCol w:w="992"/>
        <w:gridCol w:w="283"/>
        <w:gridCol w:w="425"/>
        <w:gridCol w:w="284"/>
        <w:gridCol w:w="991"/>
        <w:gridCol w:w="425"/>
        <w:gridCol w:w="425"/>
        <w:gridCol w:w="285"/>
      </w:tblGrid>
      <w:tr w:rsidR="007C3002" w:rsidTr="0054519F">
        <w:trPr>
          <w:trHeight w:val="254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002" w:rsidRPr="00694696" w:rsidRDefault="007C3002" w:rsidP="00936B00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2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002" w:rsidRDefault="007C3002" w:rsidP="00936B0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002" w:rsidRDefault="007C3002" w:rsidP="00936B0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C3002" w:rsidRDefault="007C3002" w:rsidP="00936B0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002" w:rsidRDefault="007C3002" w:rsidP="00936B0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002" w:rsidRDefault="007C3002" w:rsidP="00936B0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002" w:rsidRDefault="007C3002" w:rsidP="00936B0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C3002" w:rsidRDefault="007C3002" w:rsidP="00936B0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     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002" w:rsidRDefault="007C3002" w:rsidP="00936B0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002" w:rsidRDefault="007C3002" w:rsidP="00936B0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002" w:rsidRDefault="007C3002" w:rsidP="00936B0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7C3002" w:rsidRDefault="007C3002" w:rsidP="00936B0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</w:tcPr>
          <w:p w:rsidR="007C3002" w:rsidRDefault="007C3002" w:rsidP="00936B0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7C3002" w:rsidRDefault="007C3002" w:rsidP="00936B0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7C3002" w:rsidRDefault="007C3002" w:rsidP="00936B0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7C3002" w:rsidRDefault="007C3002" w:rsidP="00936B0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      </w:t>
            </w:r>
          </w:p>
        </w:tc>
        <w:tc>
          <w:tcPr>
            <w:tcW w:w="425" w:type="dxa"/>
          </w:tcPr>
          <w:p w:rsidR="007C3002" w:rsidRDefault="007C3002" w:rsidP="00936B0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7C3002" w:rsidRDefault="007C3002" w:rsidP="00936B0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</w:tcPr>
          <w:p w:rsidR="007C3002" w:rsidRDefault="007C3002" w:rsidP="00936B0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6A71A8" w:rsidRPr="000C2A97" w:rsidRDefault="007C3002" w:rsidP="00936B00">
      <w:pPr>
        <w:spacing w:after="0" w:line="240" w:lineRule="auto"/>
        <w:rPr>
          <w:rFonts w:ascii="Times New Roman" w:eastAsia="Times New Roman" w:hAnsi="Times New Roman"/>
          <w:sz w:val="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A305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7389A" w:rsidRPr="00A238B9" w:rsidRDefault="0027389A" w:rsidP="00936B00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4</w:t>
      </w:r>
      <w:r w:rsidRPr="00340B65">
        <w:rPr>
          <w:rFonts w:ascii="Times New Roman" w:eastAsia="Times New Roman" w:hAnsi="Times New Roman"/>
          <w:b/>
          <w:sz w:val="28"/>
          <w:szCs w:val="28"/>
          <w:lang w:eastAsia="ar-SA"/>
        </w:rPr>
        <w:t>. Напечатать букву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П п и слоги </w:t>
      </w:r>
      <w:r w:rsidRPr="007E6C4D">
        <w:rPr>
          <w:rFonts w:ascii="Times New Roman" w:eastAsia="Times New Roman" w:hAnsi="Times New Roman"/>
          <w:b/>
          <w:sz w:val="28"/>
          <w:szCs w:val="28"/>
          <w:lang w:eastAsia="ar-SA"/>
        </w:rPr>
        <w:t>ап  ип  па пи</w:t>
      </w:r>
      <w:r w:rsidRPr="00A238B9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403"/>
        <w:gridCol w:w="403"/>
        <w:gridCol w:w="403"/>
      </w:tblGrid>
      <w:tr w:rsidR="00F77A87" w:rsidRPr="00A238B9" w:rsidTr="00F77A87"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F77A87" w:rsidRPr="00A238B9" w:rsidTr="00F77A87"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F77A87" w:rsidRPr="00A238B9" w:rsidTr="00F77A87"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F77A87" w:rsidRPr="00A238B9" w:rsidTr="00F77A87"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F77A87" w:rsidRPr="00A238B9" w:rsidTr="00F77A87"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F77A87" w:rsidRPr="00A238B9" w:rsidTr="00F77A87">
        <w:tc>
          <w:tcPr>
            <w:tcW w:w="383" w:type="dxa"/>
            <w:tcBorders>
              <w:top w:val="single" w:sz="2" w:space="0" w:color="auto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2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2" w:space="0" w:color="auto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2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2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2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2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2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2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2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2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2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2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2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2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2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2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2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2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2" w:space="0" w:color="auto"/>
              <w:left w:val="single" w:sz="4" w:space="0" w:color="000000"/>
              <w:bottom w:val="single" w:sz="4" w:space="0" w:color="000000"/>
            </w:tcBorders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2" w:space="0" w:color="auto"/>
              <w:left w:val="single" w:sz="4" w:space="0" w:color="000000"/>
              <w:bottom w:val="single" w:sz="4" w:space="0" w:color="000000"/>
            </w:tcBorders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2" w:space="0" w:color="auto"/>
              <w:left w:val="single" w:sz="4" w:space="0" w:color="000000"/>
              <w:bottom w:val="single" w:sz="4" w:space="0" w:color="000000"/>
            </w:tcBorders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F77A87" w:rsidRPr="00A238B9" w:rsidTr="00F77A87"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77A87" w:rsidRPr="00A238B9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F77A87" w:rsidRPr="000F2011" w:rsidTr="00F77A87">
        <w:trPr>
          <w:trHeight w:val="351"/>
        </w:trPr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F77A87" w:rsidRPr="000F2011" w:rsidTr="00F77A87">
        <w:trPr>
          <w:trHeight w:val="300"/>
        </w:trPr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F77A87" w:rsidRPr="000F2011" w:rsidTr="00F77A87">
        <w:trPr>
          <w:trHeight w:val="330"/>
        </w:trPr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F77A87" w:rsidRPr="000F2011" w:rsidTr="00F77A87">
        <w:trPr>
          <w:trHeight w:val="345"/>
        </w:trPr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2" w:space="0" w:color="auto"/>
              <w:right w:val="single" w:sz="2" w:space="0" w:color="auto"/>
            </w:tcBorders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F77A87" w:rsidRPr="000F2011" w:rsidRDefault="00F77A87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54519F" w:rsidRPr="000F2011" w:rsidTr="002A6F8F">
        <w:trPr>
          <w:trHeight w:val="300"/>
        </w:trPr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54519F" w:rsidRPr="000F2011" w:rsidTr="002A6F8F">
        <w:trPr>
          <w:trHeight w:val="330"/>
        </w:trPr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54519F" w:rsidRPr="000F2011" w:rsidTr="002A6F8F">
        <w:trPr>
          <w:trHeight w:val="345"/>
        </w:trPr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2" w:space="0" w:color="auto"/>
              <w:right w:val="single" w:sz="2" w:space="0" w:color="auto"/>
            </w:tcBorders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4519F" w:rsidRPr="000F2011" w:rsidRDefault="0054519F" w:rsidP="00936B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7E447D" w:rsidRPr="00BF6E05" w:rsidRDefault="007E447D" w:rsidP="00936B00">
      <w:pPr>
        <w:suppressAutoHyphens/>
        <w:spacing w:after="0" w:line="240" w:lineRule="auto"/>
        <w:rPr>
          <w:rFonts w:ascii="Times New Roman" w:eastAsia="Times New Roman" w:hAnsi="Times New Roman"/>
          <w:sz w:val="8"/>
          <w:szCs w:val="28"/>
          <w:lang w:eastAsia="ar-SA"/>
        </w:rPr>
      </w:pPr>
    </w:p>
    <w:p w:rsidR="006A71A8" w:rsidRPr="00340B65" w:rsidRDefault="006A71A8" w:rsidP="00936B00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5. </w:t>
      </w:r>
      <w:r w:rsidRPr="00340B65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Скажи сначала медленно, а затем быстро: </w:t>
      </w:r>
    </w:p>
    <w:p w:rsidR="006A71A8" w:rsidRPr="00F20E7B" w:rsidRDefault="006A71A8" w:rsidP="00936B00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DE641A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                      </w:t>
      </w:r>
      <w:r w:rsidR="0027389A" w:rsidRPr="00F20E7B">
        <w:rPr>
          <w:rFonts w:ascii="Times New Roman" w:eastAsia="Times New Roman" w:hAnsi="Times New Roman"/>
          <w:sz w:val="28"/>
          <w:szCs w:val="28"/>
          <w:lang w:eastAsia="ar-SA"/>
        </w:rPr>
        <w:t>Если все ты будешь знать,</w:t>
      </w:r>
      <w:r w:rsidRPr="00F20E7B">
        <w:rPr>
          <w:rFonts w:ascii="Times New Roman" w:eastAsia="Times New Roman" w:hAnsi="Times New Roman"/>
          <w:sz w:val="28"/>
          <w:szCs w:val="28"/>
          <w:lang w:eastAsia="ar-SA"/>
        </w:rPr>
        <w:t xml:space="preserve"> То получишь в школе «пять».</w:t>
      </w:r>
    </w:p>
    <w:p w:rsidR="007C3002" w:rsidRPr="007E6C4D" w:rsidRDefault="006A71A8" w:rsidP="00936B00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6</w:t>
      </w:r>
      <w:r w:rsidR="00DE641A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="002A6F8F">
        <w:rPr>
          <w:rFonts w:ascii="Times New Roman" w:eastAsia="Times New Roman" w:hAnsi="Times New Roman"/>
          <w:b/>
          <w:sz w:val="28"/>
          <w:szCs w:val="28"/>
          <w:lang w:eastAsia="ar-SA"/>
        </w:rPr>
        <w:t>Д/и</w:t>
      </w:r>
      <w:r w:rsidR="00DE641A" w:rsidRPr="002A6F8F">
        <w:rPr>
          <w:rFonts w:ascii="Times New Roman" w:eastAsia="Times New Roman" w:hAnsi="Times New Roman"/>
          <w:b/>
          <w:sz w:val="28"/>
          <w:szCs w:val="28"/>
          <w:lang w:eastAsia="ar-SA"/>
        </w:rPr>
        <w:t>гра «Путаница»:</w:t>
      </w:r>
      <w:r w:rsidR="00DE641A" w:rsidRPr="00A238B9">
        <w:rPr>
          <w:rFonts w:ascii="Times New Roman" w:eastAsia="Times New Roman" w:hAnsi="Times New Roman"/>
          <w:sz w:val="28"/>
          <w:szCs w:val="28"/>
          <w:lang w:eastAsia="ar-SA"/>
        </w:rPr>
        <w:t xml:space="preserve"> переставь слова так, чтобы получилось предложение</w:t>
      </w:r>
      <w:r w:rsidR="007E6C4D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DE641A" w:rsidRPr="00046CB8" w:rsidRDefault="00DE641A" w:rsidP="00936B0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A238B9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Папа, усы, у.</w:t>
      </w:r>
      <w:r w:rsidRPr="00B6504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A238B9">
        <w:rPr>
          <w:rFonts w:ascii="Times New Roman" w:eastAsia="Times New Roman" w:hAnsi="Times New Roman"/>
          <w:sz w:val="28"/>
          <w:szCs w:val="28"/>
          <w:lang w:eastAsia="ar-SA"/>
        </w:rPr>
        <w:t xml:space="preserve"> – </w:t>
      </w:r>
      <w:r w:rsidRPr="00B6504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535C97">
        <w:rPr>
          <w:rFonts w:ascii="Times New Roman" w:eastAsia="Times New Roman" w:hAnsi="Times New Roman"/>
          <w:sz w:val="28"/>
          <w:szCs w:val="28"/>
          <w:lang w:eastAsia="ar-SA"/>
        </w:rPr>
        <w:t xml:space="preserve">     </w:t>
      </w:r>
      <w:r w:rsidRPr="00A238B9">
        <w:rPr>
          <w:rFonts w:ascii="Times New Roman" w:eastAsia="Times New Roman" w:hAnsi="Times New Roman"/>
          <w:sz w:val="28"/>
          <w:szCs w:val="28"/>
          <w:lang w:eastAsia="ar-SA"/>
        </w:rPr>
        <w:t xml:space="preserve">У папы усы. </w:t>
      </w:r>
      <w:r w:rsidR="00535C97">
        <w:rPr>
          <w:rFonts w:ascii="Times New Roman" w:eastAsia="Times New Roman" w:hAnsi="Times New Roman"/>
          <w:sz w:val="28"/>
          <w:szCs w:val="28"/>
          <w:lang w:eastAsia="ar-SA"/>
        </w:rPr>
        <w:t>……………………………………………</w:t>
      </w:r>
      <w:r w:rsidRPr="00A238B9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A238B9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9C6A72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9C6A72">
        <w:rPr>
          <w:rFonts w:ascii="Times New Roman" w:eastAsia="Times New Roman" w:hAnsi="Times New Roman"/>
          <w:sz w:val="28"/>
          <w:szCs w:val="28"/>
          <w:lang w:eastAsia="ru-RU"/>
        </w:rPr>
        <w:t>Павел, машинка, у…………………</w:t>
      </w:r>
      <w:r w:rsidR="0054519F">
        <w:rPr>
          <w:rFonts w:ascii="Times New Roman" w:eastAsia="Times New Roman" w:hAnsi="Times New Roman"/>
          <w:sz w:val="28"/>
          <w:szCs w:val="28"/>
          <w:lang w:eastAsia="ru-RU"/>
        </w:rPr>
        <w:t>...</w:t>
      </w:r>
      <w:r w:rsidR="009C6A72">
        <w:rPr>
          <w:rFonts w:ascii="Times New Roman" w:eastAsia="Times New Roman" w:hAnsi="Times New Roman"/>
          <w:sz w:val="28"/>
          <w:szCs w:val="28"/>
          <w:lang w:eastAsia="ru-RU"/>
        </w:rPr>
        <w:t>……</w:t>
      </w:r>
      <w:r w:rsidRPr="00046CB8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046CB8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9C6A72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046CB8">
        <w:rPr>
          <w:rFonts w:ascii="Times New Roman" w:eastAsia="Times New Roman" w:hAnsi="Times New Roman"/>
          <w:sz w:val="28"/>
          <w:szCs w:val="28"/>
          <w:lang w:eastAsia="ar-SA"/>
        </w:rPr>
        <w:t>Мама панама, у……………</w:t>
      </w:r>
      <w:r w:rsidR="0054519F">
        <w:rPr>
          <w:rFonts w:ascii="Times New Roman" w:eastAsia="Times New Roman" w:hAnsi="Times New Roman"/>
          <w:sz w:val="28"/>
          <w:szCs w:val="28"/>
          <w:lang w:eastAsia="ar-SA"/>
        </w:rPr>
        <w:t>..</w:t>
      </w:r>
      <w:r w:rsidRPr="00046CB8">
        <w:rPr>
          <w:rFonts w:ascii="Times New Roman" w:eastAsia="Times New Roman" w:hAnsi="Times New Roman"/>
          <w:sz w:val="28"/>
          <w:szCs w:val="28"/>
          <w:lang w:eastAsia="ar-SA"/>
        </w:rPr>
        <w:t>……</w:t>
      </w:r>
      <w:r w:rsidR="0054519F">
        <w:rPr>
          <w:rFonts w:ascii="Times New Roman" w:eastAsia="Times New Roman" w:hAnsi="Times New Roman"/>
          <w:sz w:val="28"/>
          <w:szCs w:val="28"/>
          <w:lang w:eastAsia="ar-SA"/>
        </w:rPr>
        <w:t>..</w:t>
      </w:r>
      <w:r w:rsidRPr="00046CB8">
        <w:rPr>
          <w:rFonts w:ascii="Times New Roman" w:eastAsia="Times New Roman" w:hAnsi="Times New Roman"/>
          <w:sz w:val="28"/>
          <w:szCs w:val="28"/>
          <w:lang w:eastAsia="ar-SA"/>
        </w:rPr>
        <w:t>…</w:t>
      </w:r>
      <w:r w:rsidR="0054519F">
        <w:rPr>
          <w:rFonts w:ascii="Times New Roman" w:eastAsia="Times New Roman" w:hAnsi="Times New Roman"/>
          <w:sz w:val="28"/>
          <w:szCs w:val="28"/>
          <w:lang w:eastAsia="ar-SA"/>
        </w:rPr>
        <w:t>..</w:t>
      </w:r>
      <w:r w:rsidRPr="00046CB8">
        <w:rPr>
          <w:rFonts w:ascii="Times New Roman" w:eastAsia="Times New Roman" w:hAnsi="Times New Roman"/>
          <w:sz w:val="28"/>
          <w:szCs w:val="28"/>
          <w:lang w:eastAsia="ar-SA"/>
        </w:rPr>
        <w:t xml:space="preserve">…                                        </w:t>
      </w:r>
    </w:p>
    <w:p w:rsidR="00DE641A" w:rsidRPr="00046CB8" w:rsidRDefault="00DE641A" w:rsidP="00936B0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6CB8">
        <w:rPr>
          <w:rFonts w:ascii="Times New Roman" w:eastAsia="Times New Roman" w:hAnsi="Times New Roman"/>
          <w:sz w:val="28"/>
          <w:szCs w:val="28"/>
          <w:lang w:eastAsia="ar-SA"/>
        </w:rPr>
        <w:t>Пони, папа, у………………………</w:t>
      </w:r>
      <w:r w:rsidR="0054519F">
        <w:rPr>
          <w:rFonts w:ascii="Times New Roman" w:eastAsia="Times New Roman" w:hAnsi="Times New Roman"/>
          <w:sz w:val="28"/>
          <w:szCs w:val="28"/>
          <w:lang w:eastAsia="ar-SA"/>
        </w:rPr>
        <w:t>..</w:t>
      </w:r>
      <w:r w:rsidRPr="00046CB8">
        <w:rPr>
          <w:rFonts w:ascii="Times New Roman" w:eastAsia="Times New Roman" w:hAnsi="Times New Roman"/>
          <w:sz w:val="28"/>
          <w:szCs w:val="28"/>
          <w:lang w:eastAsia="ar-SA"/>
        </w:rPr>
        <w:t>…</w:t>
      </w:r>
      <w:r w:rsidR="0054519F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46CB8">
        <w:rPr>
          <w:rFonts w:ascii="Times New Roman" w:eastAsia="Times New Roman" w:hAnsi="Times New Roman"/>
          <w:sz w:val="28"/>
          <w:szCs w:val="28"/>
          <w:lang w:eastAsia="ar-SA"/>
        </w:rPr>
        <w:t xml:space="preserve">…   </w:t>
      </w:r>
      <w:r w:rsidR="009C6A7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Pr="00046CB8">
        <w:rPr>
          <w:rFonts w:ascii="Times New Roman" w:eastAsia="Times New Roman" w:hAnsi="Times New Roman"/>
          <w:sz w:val="28"/>
          <w:szCs w:val="28"/>
          <w:lang w:eastAsia="ar-SA"/>
        </w:rPr>
        <w:t xml:space="preserve"> Паша, сани, у. …………………</w:t>
      </w:r>
      <w:r w:rsidR="0054519F">
        <w:rPr>
          <w:rFonts w:ascii="Times New Roman" w:eastAsia="Times New Roman" w:hAnsi="Times New Roman"/>
          <w:sz w:val="28"/>
          <w:szCs w:val="28"/>
          <w:lang w:eastAsia="ar-SA"/>
        </w:rPr>
        <w:t>….</w:t>
      </w:r>
      <w:r w:rsidRPr="00046CB8">
        <w:rPr>
          <w:rFonts w:ascii="Times New Roman" w:eastAsia="Times New Roman" w:hAnsi="Times New Roman"/>
          <w:sz w:val="28"/>
          <w:szCs w:val="28"/>
          <w:lang w:eastAsia="ar-SA"/>
        </w:rPr>
        <w:t>…</w:t>
      </w:r>
      <w:r w:rsidR="0054519F">
        <w:rPr>
          <w:rFonts w:ascii="Times New Roman" w:eastAsia="Times New Roman" w:hAnsi="Times New Roman"/>
          <w:sz w:val="28"/>
          <w:szCs w:val="28"/>
          <w:lang w:eastAsia="ar-SA"/>
        </w:rPr>
        <w:t>..</w:t>
      </w:r>
      <w:r w:rsidRPr="00046CB8">
        <w:rPr>
          <w:rFonts w:ascii="Times New Roman" w:eastAsia="Times New Roman" w:hAnsi="Times New Roman"/>
          <w:sz w:val="28"/>
          <w:szCs w:val="28"/>
          <w:lang w:eastAsia="ar-SA"/>
        </w:rPr>
        <w:t xml:space="preserve">…                                       </w:t>
      </w:r>
    </w:p>
    <w:p w:rsidR="00DE641A" w:rsidRPr="009C6A72" w:rsidRDefault="00DE641A" w:rsidP="00936B0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6CB8">
        <w:rPr>
          <w:rFonts w:ascii="Times New Roman" w:eastAsia="Times New Roman" w:hAnsi="Times New Roman"/>
          <w:sz w:val="28"/>
          <w:szCs w:val="28"/>
          <w:lang w:eastAsia="ru-RU"/>
        </w:rPr>
        <w:t>Паутина,  паук,  плести. ……………</w:t>
      </w:r>
      <w:r w:rsidR="0054519F">
        <w:rPr>
          <w:rFonts w:ascii="Times New Roman" w:eastAsia="Times New Roman" w:hAnsi="Times New Roman"/>
          <w:sz w:val="28"/>
          <w:szCs w:val="28"/>
          <w:lang w:eastAsia="ru-RU"/>
        </w:rPr>
        <w:t>...</w:t>
      </w:r>
      <w:r w:rsidRPr="00046CB8">
        <w:rPr>
          <w:rFonts w:ascii="Times New Roman" w:eastAsia="Times New Roman" w:hAnsi="Times New Roman"/>
          <w:sz w:val="28"/>
          <w:szCs w:val="28"/>
          <w:lang w:eastAsia="ru-RU"/>
        </w:rPr>
        <w:t>……</w:t>
      </w:r>
      <w:r w:rsidR="009C6A7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Pr="00046CB8">
        <w:rPr>
          <w:rFonts w:ascii="Times New Roman" w:eastAsia="Times New Roman" w:hAnsi="Times New Roman"/>
          <w:sz w:val="28"/>
          <w:szCs w:val="28"/>
          <w:lang w:eastAsia="ru-RU"/>
        </w:rPr>
        <w:t>Пи</w:t>
      </w:r>
      <w:r w:rsidR="009C6A72">
        <w:rPr>
          <w:rFonts w:ascii="Times New Roman" w:eastAsia="Times New Roman" w:hAnsi="Times New Roman"/>
          <w:sz w:val="28"/>
          <w:szCs w:val="28"/>
          <w:lang w:eastAsia="ru-RU"/>
        </w:rPr>
        <w:t>он, растет, сад, в. …………</w:t>
      </w:r>
      <w:r w:rsidR="0054519F">
        <w:rPr>
          <w:rFonts w:ascii="Times New Roman" w:eastAsia="Times New Roman" w:hAnsi="Times New Roman"/>
          <w:sz w:val="28"/>
          <w:szCs w:val="28"/>
          <w:lang w:eastAsia="ru-RU"/>
        </w:rPr>
        <w:t>….</w:t>
      </w:r>
      <w:r w:rsidR="009C6A72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="0054519F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="009C6A72">
        <w:rPr>
          <w:rFonts w:ascii="Times New Roman" w:eastAsia="Times New Roman" w:hAnsi="Times New Roman"/>
          <w:sz w:val="28"/>
          <w:szCs w:val="28"/>
          <w:lang w:eastAsia="ru-RU"/>
        </w:rPr>
        <w:t>…</w:t>
      </w:r>
    </w:p>
    <w:p w:rsidR="00D716C1" w:rsidRDefault="002A6F8F" w:rsidP="00936B0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7. </w:t>
      </w:r>
      <w:r w:rsidR="00D716C1"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>Заменить первый звук в словах, на зв</w:t>
      </w:r>
      <w:r w:rsidR="00812BA3"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D716C1" w:rsidRPr="002A6F8F">
        <w:rPr>
          <w:rFonts w:ascii="Times New Roman" w:eastAsiaTheme="minorHAnsi" w:hAnsi="Times New Roman"/>
          <w:b/>
          <w:sz w:val="28"/>
          <w:szCs w:val="32"/>
        </w:rPr>
        <w:t xml:space="preserve"> [П</w:t>
      </w:r>
      <w:r w:rsidR="00D716C1" w:rsidRPr="002A6F8F">
        <w:rPr>
          <w:rFonts w:ascii="Times New Roman" w:eastAsiaTheme="minorHAnsi" w:hAnsi="Times New Roman"/>
          <w:sz w:val="28"/>
          <w:szCs w:val="32"/>
        </w:rPr>
        <w:t>]</w:t>
      </w:r>
      <w:r w:rsidR="00D716C1">
        <w:rPr>
          <w:rFonts w:ascii="Times New Roman" w:eastAsiaTheme="minorHAnsi" w:hAnsi="Times New Roman"/>
          <w:b/>
          <w:sz w:val="28"/>
          <w:szCs w:val="32"/>
        </w:rPr>
        <w:t xml:space="preserve">. </w:t>
      </w:r>
      <w:r w:rsidR="00D716C1" w:rsidRPr="00D716C1">
        <w:rPr>
          <w:rFonts w:ascii="Times New Roman" w:eastAsiaTheme="minorHAnsi" w:hAnsi="Times New Roman"/>
          <w:sz w:val="28"/>
          <w:szCs w:val="32"/>
        </w:rPr>
        <w:t>Произнести новое</w:t>
      </w:r>
      <w:r w:rsidR="00D716C1">
        <w:rPr>
          <w:rFonts w:ascii="Times New Roman" w:eastAsia="Times New Roman" w:hAnsi="Times New Roman"/>
          <w:sz w:val="28"/>
          <w:szCs w:val="28"/>
          <w:lang w:eastAsia="ar-SA"/>
        </w:rPr>
        <w:t xml:space="preserve"> слово</w:t>
      </w:r>
      <w:r w:rsidR="00B3722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D716C1">
        <w:rPr>
          <w:rFonts w:ascii="Times New Roman" w:eastAsia="Times New Roman" w:hAnsi="Times New Roman"/>
          <w:sz w:val="28"/>
          <w:szCs w:val="28"/>
          <w:lang w:eastAsia="ar-SA"/>
        </w:rPr>
        <w:t>(</w:t>
      </w:r>
      <w:r w:rsidR="00D716C1" w:rsidRPr="00D716C1">
        <w:rPr>
          <w:rFonts w:ascii="Times New Roman" w:eastAsia="Times New Roman" w:hAnsi="Times New Roman"/>
          <w:i/>
          <w:sz w:val="28"/>
          <w:szCs w:val="28"/>
          <w:lang w:eastAsia="ar-SA"/>
        </w:rPr>
        <w:t>записать</w:t>
      </w:r>
      <w:r w:rsidR="00D716C1">
        <w:rPr>
          <w:rFonts w:ascii="Times New Roman" w:eastAsia="Times New Roman" w:hAnsi="Times New Roman"/>
          <w:sz w:val="28"/>
          <w:szCs w:val="28"/>
          <w:lang w:eastAsia="ar-SA"/>
        </w:rPr>
        <w:t>).</w:t>
      </w:r>
    </w:p>
    <w:p w:rsidR="00D716C1" w:rsidRPr="0054519F" w:rsidRDefault="0054519F" w:rsidP="00936B0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</w:t>
      </w:r>
      <w:r w:rsidR="00D716C1" w:rsidRPr="00D716C1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>Т</w:t>
      </w:r>
      <w:r w:rsidR="00D716C1">
        <w:rPr>
          <w:rFonts w:ascii="Times New Roman" w:eastAsia="Times New Roman" w:hAnsi="Times New Roman"/>
          <w:sz w:val="28"/>
          <w:szCs w:val="28"/>
          <w:lang w:eastAsia="ar-SA"/>
        </w:rPr>
        <w:t xml:space="preserve">ОЧКА – </w:t>
      </w:r>
      <w:r w:rsidR="00D716C1" w:rsidRPr="00D716C1"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  <w:t>П</w:t>
      </w:r>
      <w:r w:rsidR="00D716C1">
        <w:rPr>
          <w:rFonts w:ascii="Times New Roman" w:eastAsia="Times New Roman" w:hAnsi="Times New Roman"/>
          <w:sz w:val="28"/>
          <w:szCs w:val="28"/>
          <w:lang w:eastAsia="ar-SA"/>
        </w:rPr>
        <w:t xml:space="preserve">ОЧКА </w:t>
      </w:r>
      <w:r w:rsidR="00D716C1" w:rsidRPr="00697AB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4519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4519F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Л</w:t>
      </w:r>
      <w:r w:rsidRPr="0054519F">
        <w:rPr>
          <w:rFonts w:ascii="Times New Roman" w:eastAsia="Times New Roman" w:hAnsi="Times New Roman"/>
          <w:sz w:val="28"/>
          <w:szCs w:val="28"/>
          <w:lang w:eastAsia="ru-RU"/>
        </w:rPr>
        <w:t>АРОЧКА – ………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……</w:t>
      </w:r>
    </w:p>
    <w:p w:rsidR="00D716C1" w:rsidRPr="0054519F" w:rsidRDefault="002A6F8F" w:rsidP="00936B0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D716C1" w:rsidRPr="0054519F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Т</w:t>
      </w:r>
      <w:r w:rsidR="00D716C1" w:rsidRPr="0054519F">
        <w:rPr>
          <w:rFonts w:ascii="Times New Roman" w:eastAsia="Times New Roman" w:hAnsi="Times New Roman"/>
          <w:sz w:val="28"/>
          <w:szCs w:val="28"/>
          <w:lang w:eastAsia="ru-RU"/>
        </w:rPr>
        <w:t xml:space="preserve">АЧКА – ……….    </w:t>
      </w:r>
      <w:r w:rsidR="0054519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716C1" w:rsidRPr="0054519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Л</w:t>
      </w:r>
      <w:r w:rsidR="0054519F">
        <w:rPr>
          <w:rFonts w:ascii="Times New Roman" w:eastAsia="Times New Roman" w:hAnsi="Times New Roman"/>
          <w:sz w:val="28"/>
          <w:szCs w:val="28"/>
          <w:lang w:eastAsia="ru-RU"/>
        </w:rPr>
        <w:t xml:space="preserve">АПОЧКА – …….…  </w:t>
      </w:r>
      <w:r w:rsidR="000F04E9" w:rsidRPr="0054519F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К</w:t>
      </w:r>
      <w:r w:rsidR="000F04E9" w:rsidRPr="0054519F">
        <w:rPr>
          <w:rFonts w:ascii="Times New Roman" w:eastAsia="Times New Roman" w:hAnsi="Times New Roman"/>
          <w:sz w:val="28"/>
          <w:szCs w:val="28"/>
          <w:lang w:eastAsia="ru-RU"/>
        </w:rPr>
        <w:t xml:space="preserve">ОНИ – </w:t>
      </w:r>
      <w:r w:rsidR="0054519F">
        <w:rPr>
          <w:rFonts w:ascii="Times New Roman" w:eastAsia="Times New Roman" w:hAnsi="Times New Roman"/>
          <w:sz w:val="28"/>
          <w:szCs w:val="28"/>
          <w:lang w:eastAsia="ru-RU"/>
        </w:rPr>
        <w:t>…………</w:t>
      </w:r>
      <w:r w:rsidR="000F04E9" w:rsidRPr="0054519F">
        <w:rPr>
          <w:rFonts w:ascii="Times New Roman" w:eastAsia="Times New Roman" w:hAnsi="Times New Roman"/>
          <w:sz w:val="28"/>
          <w:szCs w:val="28"/>
          <w:lang w:eastAsia="ru-RU"/>
        </w:rPr>
        <w:t xml:space="preserve">.  </w:t>
      </w:r>
      <w:r w:rsidR="0054519F" w:rsidRPr="0054519F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К</w:t>
      </w:r>
      <w:r w:rsidR="0054519F" w:rsidRPr="0054519F">
        <w:rPr>
          <w:rFonts w:ascii="Times New Roman" w:eastAsia="Times New Roman" w:hAnsi="Times New Roman"/>
          <w:sz w:val="28"/>
          <w:szCs w:val="28"/>
          <w:lang w:eastAsia="ru-RU"/>
        </w:rPr>
        <w:t xml:space="preserve">АРТА – ………… </w:t>
      </w:r>
      <w:r w:rsidR="0054519F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0F04E9" w:rsidRPr="0054519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</w:t>
      </w:r>
    </w:p>
    <w:p w:rsidR="00D716C1" w:rsidRPr="0054519F" w:rsidRDefault="002A6F8F" w:rsidP="00936B0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D716C1" w:rsidRPr="0054519F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М</w:t>
      </w:r>
      <w:r w:rsidR="00D716C1" w:rsidRPr="0054519F">
        <w:rPr>
          <w:rFonts w:ascii="Times New Roman" w:eastAsia="Times New Roman" w:hAnsi="Times New Roman"/>
          <w:sz w:val="28"/>
          <w:szCs w:val="28"/>
          <w:lang w:eastAsia="ru-RU"/>
        </w:rPr>
        <w:t xml:space="preserve">ОСТ – …………  </w:t>
      </w:r>
      <w:r w:rsidR="0054519F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D716C1" w:rsidRPr="0054519F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М</w:t>
      </w:r>
      <w:r w:rsidR="00D716C1" w:rsidRPr="0054519F">
        <w:rPr>
          <w:rFonts w:ascii="Times New Roman" w:eastAsia="Times New Roman" w:hAnsi="Times New Roman"/>
          <w:sz w:val="28"/>
          <w:szCs w:val="28"/>
          <w:lang w:eastAsia="ru-RU"/>
        </w:rPr>
        <w:t xml:space="preserve">АЛЬЧИК </w:t>
      </w:r>
      <w:r w:rsidR="0054519F">
        <w:rPr>
          <w:rFonts w:ascii="Times New Roman" w:eastAsia="Times New Roman" w:hAnsi="Times New Roman"/>
          <w:sz w:val="28"/>
          <w:szCs w:val="28"/>
          <w:lang w:eastAsia="ru-RU"/>
        </w:rPr>
        <w:t xml:space="preserve">– ………  </w:t>
      </w:r>
      <w:r w:rsidR="000F04E9" w:rsidRPr="0054519F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Т</w:t>
      </w:r>
      <w:r w:rsidR="000F04E9" w:rsidRPr="0054519F">
        <w:rPr>
          <w:rFonts w:ascii="Times New Roman" w:eastAsia="Times New Roman" w:hAnsi="Times New Roman"/>
          <w:sz w:val="28"/>
          <w:szCs w:val="28"/>
          <w:lang w:eastAsia="ru-RU"/>
        </w:rPr>
        <w:t xml:space="preserve">АЧКА – …………  </w:t>
      </w:r>
      <w:r w:rsidR="0054519F" w:rsidRPr="0054519F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М</w:t>
      </w:r>
      <w:r w:rsidR="0054519F" w:rsidRPr="0054519F">
        <w:rPr>
          <w:rFonts w:ascii="Times New Roman" w:eastAsia="Times New Roman" w:hAnsi="Times New Roman"/>
          <w:sz w:val="28"/>
          <w:szCs w:val="28"/>
          <w:lang w:eastAsia="ru-RU"/>
        </w:rPr>
        <w:t xml:space="preserve">УШКА – ……….       </w:t>
      </w:r>
      <w:r w:rsidR="0054519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4519F" w:rsidRDefault="0054519F" w:rsidP="00936B00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36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8.</w:t>
      </w:r>
      <w:r w:rsidRPr="00456560">
        <w:rPr>
          <w:rFonts w:ascii="Times New Roman" w:eastAsia="Times New Roman" w:hAnsi="Times New Roman"/>
          <w:b/>
          <w:sz w:val="28"/>
          <w:szCs w:val="36"/>
          <w:lang w:eastAsia="ru-RU"/>
        </w:rPr>
        <w:t>Выучить наизусть</w:t>
      </w:r>
      <w:r w:rsidRPr="0023579F">
        <w:rPr>
          <w:rFonts w:ascii="Times New Roman" w:eastAsia="Times New Roman" w:hAnsi="Times New Roman"/>
          <w:b/>
          <w:sz w:val="28"/>
          <w:szCs w:val="36"/>
          <w:lang w:eastAsia="ru-RU"/>
        </w:rPr>
        <w:t xml:space="preserve"> пословицы и поговорки</w:t>
      </w:r>
      <w:r>
        <w:rPr>
          <w:rFonts w:ascii="Times New Roman" w:eastAsia="Times New Roman" w:hAnsi="Times New Roman"/>
          <w:sz w:val="28"/>
          <w:szCs w:val="36"/>
          <w:lang w:eastAsia="ru-RU"/>
        </w:rPr>
        <w:t>. Объяснить значение.</w:t>
      </w:r>
    </w:p>
    <w:p w:rsidR="00FB0B96" w:rsidRDefault="0054519F" w:rsidP="00936B00">
      <w:pPr>
        <w:suppressAutoHyphens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     </w:t>
      </w:r>
      <w:r w:rsidR="00FB0B96" w:rsidRPr="00A40BD4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Старая пословица век не сломится.</w:t>
      </w:r>
    </w:p>
    <w:p w:rsidR="005224B8" w:rsidRPr="00A40BD4" w:rsidRDefault="005224B8" w:rsidP="00936B00">
      <w:pPr>
        <w:shd w:val="clear" w:color="auto" w:fill="FFFFFF"/>
        <w:spacing w:after="0" w:line="240" w:lineRule="auto"/>
        <w:ind w:left="300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r w:rsidRPr="00A40BD4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Поговорка — цветочек, пословица — ягодка.</w:t>
      </w:r>
    </w:p>
    <w:p w:rsidR="00D716C1" w:rsidRPr="00936B00" w:rsidRDefault="005224B8" w:rsidP="00936B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   </w:t>
      </w:r>
      <w:r w:rsidRPr="005224B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Порядок бережет время.</w:t>
      </w:r>
      <w:r w:rsidR="00936B0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   </w:t>
      </w:r>
      <w:r w:rsidRPr="005224B8">
        <w:rPr>
          <w:rFonts w:ascii="Times New Roman" w:hAnsi="Times New Roman"/>
          <w:sz w:val="28"/>
        </w:rPr>
        <w:t>Поряд</w:t>
      </w:r>
      <w:r w:rsidR="000C2A97">
        <w:rPr>
          <w:rFonts w:ascii="Times New Roman" w:hAnsi="Times New Roman"/>
          <w:sz w:val="28"/>
        </w:rPr>
        <w:t>ок в доме есть — хозяину честь.</w:t>
      </w:r>
    </w:p>
    <w:p w:rsidR="000F04E9" w:rsidRPr="00520074" w:rsidRDefault="00046CB8" w:rsidP="00936B00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6A71A8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27389A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27389A" w:rsidRPr="002A6F8F">
        <w:rPr>
          <w:rFonts w:ascii="Times New Roman" w:eastAsia="Times New Roman" w:hAnsi="Times New Roman"/>
          <w:b/>
          <w:sz w:val="28"/>
          <w:szCs w:val="24"/>
          <w:lang w:eastAsia="ar-SA"/>
        </w:rPr>
        <w:t>Отгадай ребусы</w:t>
      </w:r>
      <w:r w:rsidR="00520074">
        <w:rPr>
          <w:rFonts w:ascii="Times New Roman" w:eastAsia="Times New Roman" w:hAnsi="Times New Roman"/>
          <w:sz w:val="24"/>
          <w:szCs w:val="24"/>
          <w:lang w:eastAsia="ar-SA"/>
        </w:rPr>
        <w:t xml:space="preserve">. </w:t>
      </w:r>
      <w:r w:rsidR="0027389A" w:rsidRPr="0073284B">
        <w:rPr>
          <w:rFonts w:ascii="Times New Roman" w:eastAsia="Times New Roman" w:hAnsi="Times New Roman"/>
          <w:sz w:val="28"/>
          <w:szCs w:val="36"/>
          <w:lang w:eastAsia="ru-RU"/>
        </w:rPr>
        <w:t xml:space="preserve">Соединить </w:t>
      </w:r>
      <w:r w:rsidR="0027389A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 w:rsidR="000F1F4D">
        <w:rPr>
          <w:rFonts w:ascii="Times New Roman" w:eastAsia="Times New Roman" w:hAnsi="Times New Roman"/>
          <w:sz w:val="28"/>
          <w:szCs w:val="36"/>
          <w:lang w:eastAsia="ru-RU"/>
        </w:rPr>
        <w:t xml:space="preserve">число </w:t>
      </w:r>
      <w:r w:rsidR="0027389A">
        <w:rPr>
          <w:rFonts w:ascii="Times New Roman" w:eastAsia="Times New Roman" w:hAnsi="Times New Roman"/>
          <w:sz w:val="28"/>
          <w:szCs w:val="36"/>
          <w:lang w:eastAsia="ru-RU"/>
        </w:rPr>
        <w:t>и</w:t>
      </w:r>
      <w:r w:rsidR="0027389A" w:rsidRPr="0007442E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 w:rsidR="0027389A">
        <w:rPr>
          <w:rFonts w:ascii="Times New Roman" w:eastAsia="Times New Roman" w:hAnsi="Times New Roman"/>
          <w:sz w:val="28"/>
          <w:szCs w:val="36"/>
          <w:lang w:eastAsia="ru-RU"/>
        </w:rPr>
        <w:t xml:space="preserve">букву. </w:t>
      </w:r>
      <w:r w:rsidR="0027389A" w:rsidRPr="0010472A">
        <w:rPr>
          <w:rFonts w:ascii="Times New Roman" w:eastAsiaTheme="minorHAnsi" w:hAnsi="Times New Roman"/>
          <w:sz w:val="28"/>
          <w:szCs w:val="32"/>
        </w:rPr>
        <w:t xml:space="preserve">Какое слово получилось – </w:t>
      </w:r>
      <w:r w:rsidR="004A47A6" w:rsidRPr="00B9648B">
        <w:rPr>
          <w:rFonts w:ascii="Times New Roman" w:eastAsia="Times New Roman" w:hAnsi="Times New Roman"/>
          <w:sz w:val="28"/>
          <w:szCs w:val="24"/>
          <w:lang w:eastAsia="ar-SA"/>
        </w:rPr>
        <w:t>запи</w:t>
      </w:r>
      <w:r w:rsidR="00520074">
        <w:rPr>
          <w:rFonts w:ascii="Times New Roman" w:eastAsia="Times New Roman" w:hAnsi="Times New Roman"/>
          <w:sz w:val="28"/>
          <w:szCs w:val="24"/>
          <w:lang w:eastAsia="ar-SA"/>
        </w:rPr>
        <w:t>ши</w:t>
      </w:r>
      <w:r w:rsidR="0027389A" w:rsidRPr="0010472A">
        <w:rPr>
          <w:rFonts w:ascii="Times New Roman" w:eastAsiaTheme="minorHAnsi" w:hAnsi="Times New Roman"/>
          <w:sz w:val="28"/>
          <w:szCs w:val="32"/>
        </w:rPr>
        <w:t>.</w:t>
      </w:r>
      <w:r w:rsidR="000C2A97">
        <w:rPr>
          <w:rFonts w:ascii="Times New Roman" w:eastAsiaTheme="minorHAnsi" w:hAnsi="Times New Roman"/>
          <w:b/>
          <w:sz w:val="28"/>
          <w:szCs w:val="32"/>
        </w:rPr>
        <w:t xml:space="preserve">   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4820"/>
      </w:tblGrid>
      <w:tr w:rsidR="000F04E9" w:rsidTr="000F04E9">
        <w:tc>
          <w:tcPr>
            <w:tcW w:w="4820" w:type="dxa"/>
            <w:tcBorders>
              <w:left w:val="single" w:sz="18" w:space="0" w:color="auto"/>
            </w:tcBorders>
          </w:tcPr>
          <w:p w:rsidR="000F04E9" w:rsidRPr="005740F9" w:rsidRDefault="000F04E9" w:rsidP="00936B00">
            <w:pPr>
              <w:suppressAutoHyphens/>
              <w:spacing w:after="0"/>
              <w:rPr>
                <w:rFonts w:ascii="Times New Roman" w:hAnsi="Times New Roman"/>
                <w:b/>
                <w:noProof/>
                <w:sz w:val="4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  <w:t xml:space="preserve">  </w:t>
            </w:r>
            <w:r w:rsidRPr="00936B00"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  <w:t xml:space="preserve">100 + П        </w:t>
            </w:r>
          </w:p>
        </w:tc>
      </w:tr>
    </w:tbl>
    <w:p w:rsidR="0027389A" w:rsidRPr="000C2A97" w:rsidRDefault="0027389A" w:rsidP="00936B00">
      <w:pPr>
        <w:suppressAutoHyphens/>
        <w:spacing w:after="0" w:line="240" w:lineRule="auto"/>
        <w:rPr>
          <w:rFonts w:ascii="Times New Roman" w:eastAsia="Times New Roman" w:hAnsi="Times New Roman"/>
          <w:sz w:val="6"/>
          <w:szCs w:val="28"/>
          <w:lang w:eastAsia="ar-SA"/>
        </w:rPr>
      </w:pPr>
    </w:p>
    <w:p w:rsidR="000F1F4D" w:rsidRDefault="000F1F4D" w:rsidP="00936B00">
      <w:pPr>
        <w:suppressAutoHyphens/>
        <w:spacing w:after="0" w:line="240" w:lineRule="auto"/>
        <w:rPr>
          <w:rFonts w:ascii="Times New Roman" w:eastAsiaTheme="minorHAnsi" w:hAnsi="Times New Roman"/>
          <w:b/>
          <w:sz w:val="28"/>
          <w:szCs w:val="32"/>
        </w:rPr>
      </w:pPr>
      <w:r w:rsidRPr="0073284B">
        <w:rPr>
          <w:rFonts w:ascii="Times New Roman" w:eastAsia="Times New Roman" w:hAnsi="Times New Roman"/>
          <w:sz w:val="28"/>
          <w:szCs w:val="36"/>
          <w:lang w:eastAsia="ru-RU"/>
        </w:rPr>
        <w:t xml:space="preserve">Соединить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слог и число. </w:t>
      </w:r>
      <w:r w:rsidRPr="0010472A">
        <w:rPr>
          <w:rFonts w:ascii="Times New Roman" w:eastAsiaTheme="minorHAnsi" w:hAnsi="Times New Roman"/>
          <w:sz w:val="28"/>
          <w:szCs w:val="32"/>
        </w:rPr>
        <w:t>Какое слово получилось – назови.</w:t>
      </w:r>
      <w:r>
        <w:rPr>
          <w:rFonts w:ascii="Times New Roman" w:eastAsiaTheme="minorHAnsi" w:hAnsi="Times New Roman"/>
          <w:b/>
          <w:sz w:val="28"/>
          <w:szCs w:val="32"/>
        </w:rPr>
        <w:t xml:space="preserve">   </w:t>
      </w:r>
    </w:p>
    <w:p w:rsidR="000F04E9" w:rsidRPr="000C2A97" w:rsidRDefault="000C2A97" w:rsidP="00936B00">
      <w:pPr>
        <w:suppressAutoHyphens/>
        <w:spacing w:after="0" w:line="240" w:lineRule="auto"/>
        <w:rPr>
          <w:rFonts w:ascii="Times New Roman" w:eastAsia="Times New Roman" w:hAnsi="Times New Roman"/>
          <w:sz w:val="10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</w:t>
      </w:r>
      <w:r w:rsidR="000F1F4D">
        <w:rPr>
          <w:rFonts w:ascii="Times New Roman" w:eastAsia="Times New Roman" w:hAnsi="Times New Roman"/>
          <w:sz w:val="28"/>
          <w:szCs w:val="28"/>
          <w:lang w:eastAsia="ar-SA"/>
        </w:rPr>
        <w:t xml:space="preserve">    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4820"/>
      </w:tblGrid>
      <w:tr w:rsidR="000F04E9" w:rsidRPr="00936B00" w:rsidTr="00F3795C">
        <w:tc>
          <w:tcPr>
            <w:tcW w:w="4820" w:type="dxa"/>
            <w:tcBorders>
              <w:left w:val="single" w:sz="18" w:space="0" w:color="auto"/>
            </w:tcBorders>
          </w:tcPr>
          <w:p w:rsidR="000F04E9" w:rsidRPr="00936B00" w:rsidRDefault="000F04E9" w:rsidP="00936B00">
            <w:pPr>
              <w:suppressAutoHyphens/>
              <w:spacing w:after="0"/>
              <w:rPr>
                <w:rFonts w:ascii="Times New Roman" w:hAnsi="Times New Roman"/>
                <w:b/>
                <w:noProof/>
                <w:sz w:val="72"/>
                <w:lang w:eastAsia="ru-RU"/>
              </w:rPr>
            </w:pPr>
            <w:r w:rsidRPr="00936B00"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  <w:t xml:space="preserve">  ПУ + 100</w:t>
            </w:r>
            <w:r w:rsidRPr="00936B00">
              <w:rPr>
                <w:rFonts w:ascii="Times New Roman" w:eastAsia="Times New Roman" w:hAnsi="Times New Roman"/>
                <w:sz w:val="72"/>
                <w:szCs w:val="28"/>
                <w:lang w:eastAsia="ru-RU"/>
              </w:rPr>
              <w:t xml:space="preserve">           </w:t>
            </w:r>
          </w:p>
        </w:tc>
      </w:tr>
    </w:tbl>
    <w:p w:rsidR="001338AF" w:rsidRPr="000C2A97" w:rsidRDefault="006A71A8" w:rsidP="00936B00">
      <w:pPr>
        <w:spacing w:after="0" w:line="240" w:lineRule="auto"/>
        <w:rPr>
          <w:rFonts w:ascii="Times New Roman" w:eastAsia="Times New Roman" w:hAnsi="Times New Roman"/>
          <w:sz w:val="14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132B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4820"/>
      </w:tblGrid>
      <w:tr w:rsidR="001338AF" w:rsidTr="00F3795C">
        <w:tc>
          <w:tcPr>
            <w:tcW w:w="4820" w:type="dxa"/>
            <w:tcBorders>
              <w:left w:val="single" w:sz="18" w:space="0" w:color="auto"/>
            </w:tcBorders>
          </w:tcPr>
          <w:p w:rsidR="001338AF" w:rsidRPr="005740F9" w:rsidRDefault="0087714F" w:rsidP="00936B00">
            <w:pPr>
              <w:suppressAutoHyphens/>
              <w:spacing w:after="0"/>
              <w:rPr>
                <w:rFonts w:ascii="Times New Roman" w:hAnsi="Times New Roman"/>
                <w:b/>
                <w:noProof/>
                <w:sz w:val="4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noProof/>
                <w:sz w:val="72"/>
                <w:szCs w:val="28"/>
                <w:lang w:eastAsia="ru-RU"/>
              </w:rPr>
              <w:drawing>
                <wp:inline distT="0" distB="0" distL="0" distR="0" wp14:anchorId="40EC8975" wp14:editId="4D621EE0">
                  <wp:extent cx="2790908" cy="652007"/>
                  <wp:effectExtent l="0" t="0" r="0" b="0"/>
                  <wp:docPr id="567" name="Рисунок 567" descr="C:\Users\hp1\Desktop\ЛОГОПЕД КАРТИНКИ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hp1\Desktop\ЛОГОПЕД КАРТИНКИ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73" cy="651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24B8" w:rsidRPr="000C2A97" w:rsidRDefault="005224B8" w:rsidP="00936B00">
      <w:pPr>
        <w:spacing w:after="0" w:line="240" w:lineRule="auto"/>
        <w:rPr>
          <w:rFonts w:ascii="Times New Roman" w:eastAsia="Times New Roman" w:hAnsi="Times New Roman"/>
          <w:sz w:val="4"/>
          <w:szCs w:val="28"/>
          <w:lang w:eastAsia="ar-SA"/>
        </w:rPr>
      </w:pPr>
    </w:p>
    <w:p w:rsidR="000F04E9" w:rsidRPr="000C2A97" w:rsidRDefault="009C6A72" w:rsidP="00936B0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10. </w:t>
      </w:r>
      <w:r w:rsidR="00BF121B" w:rsidRPr="002A6F8F">
        <w:rPr>
          <w:rFonts w:ascii="Times New Roman" w:eastAsia="Times New Roman" w:hAnsi="Times New Roman"/>
          <w:b/>
          <w:sz w:val="28"/>
          <w:szCs w:val="28"/>
          <w:lang w:eastAsia="ar-SA"/>
        </w:rPr>
        <w:t>Прочитать  слоги</w:t>
      </w:r>
      <w:r w:rsidR="0087714F" w:rsidRPr="0087714F">
        <w:rPr>
          <w:rFonts w:ascii="Times New Roman" w:eastAsia="Times New Roman" w:hAnsi="Times New Roman"/>
          <w:sz w:val="28"/>
          <w:szCs w:val="28"/>
          <w:lang w:eastAsia="ar-SA"/>
        </w:rPr>
        <w:t>:</w:t>
      </w:r>
      <w:r w:rsidR="001338AF" w:rsidRPr="0087714F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BF121B" w:rsidRPr="0087714F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BF121B" w:rsidRPr="00B06EF2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АП   </w:t>
      </w:r>
      <w:r w:rsidR="0087714F" w:rsidRPr="00B06EF2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BF121B" w:rsidRPr="00B06EF2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ИП   </w:t>
      </w:r>
      <w:r w:rsidR="0087714F" w:rsidRPr="00B06EF2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УП      </w:t>
      </w:r>
      <w:r w:rsidR="00BF121B" w:rsidRPr="00B06EF2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ПИ   </w:t>
      </w:r>
      <w:r w:rsidR="0087714F" w:rsidRPr="00B06EF2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</w:t>
      </w:r>
      <w:r w:rsidR="00BF121B" w:rsidRPr="00B06EF2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ПА   </w:t>
      </w:r>
      <w:r w:rsidR="0087714F" w:rsidRPr="00B06EF2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BF121B" w:rsidRPr="00B06EF2">
        <w:rPr>
          <w:rFonts w:ascii="Times New Roman" w:eastAsia="Times New Roman" w:hAnsi="Times New Roman"/>
          <w:b/>
          <w:sz w:val="28"/>
          <w:szCs w:val="28"/>
          <w:lang w:eastAsia="ar-SA"/>
        </w:rPr>
        <w:t>ПУ   УА   АУ   АИ   УИ</w:t>
      </w:r>
      <w:r w:rsidR="00BF121B" w:rsidRPr="0087714F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B06EF2" w:rsidRPr="00B06EF2" w:rsidRDefault="00B06EF2" w:rsidP="00936B00">
      <w:pPr>
        <w:suppressAutoHyphens/>
        <w:spacing w:after="0" w:line="240" w:lineRule="auto"/>
        <w:rPr>
          <w:rFonts w:ascii="Times New Roman" w:eastAsia="Times New Roman" w:hAnsi="Times New Roman"/>
          <w:sz w:val="8"/>
          <w:szCs w:val="28"/>
          <w:lang w:eastAsia="ar-SA"/>
        </w:rPr>
      </w:pPr>
    </w:p>
    <w:p w:rsidR="000C2A97" w:rsidRPr="002A6F8F" w:rsidRDefault="009C6A72" w:rsidP="00936B00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11</w:t>
      </w:r>
      <w:r w:rsidRPr="00775094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="000C2A97" w:rsidRPr="002A6F8F">
        <w:rPr>
          <w:rFonts w:ascii="Times New Roman" w:eastAsia="Times New Roman" w:hAnsi="Times New Roman"/>
          <w:b/>
          <w:sz w:val="28"/>
          <w:szCs w:val="28"/>
          <w:lang w:eastAsia="ar-SA"/>
        </w:rPr>
        <w:t>Закрасить участки мозаики с буквой П.</w:t>
      </w:r>
    </w:p>
    <w:p w:rsidR="000C2A97" w:rsidRPr="000C2A97" w:rsidRDefault="000C2A97" w:rsidP="009C6A72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8475B41" wp14:editId="7484AB52">
            <wp:extent cx="6249725" cy="1932166"/>
            <wp:effectExtent l="0" t="0" r="0" b="0"/>
            <wp:docPr id="696" name="Рисунок 696" descr="F:\Леночке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:\Леночке\п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098" cy="193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7A6" w:rsidRDefault="00936B00" w:rsidP="000C2A9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0AD5969" wp14:editId="354BC4EC">
            <wp:extent cx="5828306" cy="2107096"/>
            <wp:effectExtent l="0" t="0" r="1270" b="7620"/>
            <wp:docPr id="741" name="Рисунок 741" descr="G:\Лене\п-п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G:\Лене\п-пь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753" cy="210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22C" w:rsidRPr="00FE26B7" w:rsidRDefault="000F2011" w:rsidP="00BF6E05">
      <w:pPr>
        <w:spacing w:after="0" w:line="240" w:lineRule="auto"/>
        <w:jc w:val="center"/>
        <w:rPr>
          <w:rFonts w:ascii="Times New Roman" w:eastAsiaTheme="minorHAnsi" w:hAnsi="Times New Roman"/>
          <w:b/>
          <w:sz w:val="32"/>
          <w:szCs w:val="32"/>
        </w:rPr>
      </w:pPr>
      <w:r w:rsidRPr="0056122C">
        <w:rPr>
          <w:rFonts w:ascii="Times New Roman" w:eastAsiaTheme="minorHAnsi" w:hAnsi="Times New Roman"/>
          <w:b/>
          <w:sz w:val="32"/>
          <w:szCs w:val="32"/>
        </w:rPr>
        <w:lastRenderedPageBreak/>
        <w:t>Тема</w:t>
      </w:r>
      <w:r>
        <w:rPr>
          <w:rFonts w:ascii="Times New Roman" w:eastAsiaTheme="minorHAnsi" w:hAnsi="Times New Roman"/>
          <w:b/>
          <w:sz w:val="32"/>
          <w:szCs w:val="32"/>
        </w:rPr>
        <w:t>:</w:t>
      </w:r>
      <w:r w:rsidRPr="0056122C">
        <w:rPr>
          <w:rFonts w:ascii="Times New Roman" w:eastAsiaTheme="minorHAnsi" w:hAnsi="Times New Roman"/>
          <w:b/>
          <w:sz w:val="32"/>
          <w:szCs w:val="32"/>
        </w:rPr>
        <w:t xml:space="preserve"> </w:t>
      </w:r>
      <w:r w:rsidR="00B06EF2">
        <w:rPr>
          <w:rFonts w:ascii="Times New Roman" w:eastAsia="Times New Roman" w:hAnsi="Times New Roman"/>
          <w:b/>
          <w:sz w:val="32"/>
          <w:szCs w:val="32"/>
          <w:lang w:eastAsia="ru-RU"/>
        </w:rPr>
        <w:t>Б</w:t>
      </w:r>
      <w:r w:rsidR="00B06EF2" w:rsidRPr="0056122C">
        <w:rPr>
          <w:rFonts w:ascii="Times New Roman" w:eastAsia="Times New Roman" w:hAnsi="Times New Roman"/>
          <w:b/>
          <w:sz w:val="32"/>
          <w:szCs w:val="32"/>
          <w:lang w:eastAsia="ru-RU"/>
        </w:rPr>
        <w:t>уква</w:t>
      </w:r>
      <w:r w:rsidR="00B06EF2" w:rsidRPr="0056122C">
        <w:rPr>
          <w:rFonts w:ascii="Arial Rounded MT Bold" w:eastAsia="Times New Roman" w:hAnsi="Arial Rounded MT Bold"/>
          <w:b/>
          <w:sz w:val="32"/>
          <w:szCs w:val="32"/>
          <w:lang w:eastAsia="ru-RU"/>
        </w:rPr>
        <w:t xml:space="preserve"> </w:t>
      </w:r>
      <w:r w:rsidR="00B06EF2">
        <w:rPr>
          <w:rFonts w:ascii="Times New Roman" w:eastAsia="Times New Roman" w:hAnsi="Times New Roman"/>
          <w:b/>
          <w:sz w:val="32"/>
          <w:szCs w:val="32"/>
          <w:lang w:eastAsia="ru-RU"/>
        </w:rPr>
        <w:t>К к</w:t>
      </w:r>
      <w:r w:rsidR="00B06EF2" w:rsidRPr="00B06EF2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  <w:r w:rsidR="00B06EF2" w:rsidRPr="0056122C">
        <w:rPr>
          <w:rFonts w:ascii="Times New Roman" w:eastAsiaTheme="minorHAnsi" w:hAnsi="Times New Roman"/>
          <w:b/>
          <w:sz w:val="32"/>
          <w:szCs w:val="32"/>
        </w:rPr>
        <w:t xml:space="preserve">и </w:t>
      </w:r>
      <w:r w:rsidR="00B06EF2">
        <w:rPr>
          <w:rFonts w:ascii="Times New Roman" w:eastAsiaTheme="minorHAnsi" w:hAnsi="Times New Roman"/>
          <w:b/>
          <w:sz w:val="32"/>
          <w:szCs w:val="32"/>
        </w:rPr>
        <w:t>з</w:t>
      </w:r>
      <w:r w:rsidR="00B06EF2" w:rsidRPr="0056122C">
        <w:rPr>
          <w:rFonts w:ascii="Times New Roman" w:eastAsiaTheme="minorHAnsi" w:hAnsi="Times New Roman"/>
          <w:b/>
          <w:sz w:val="32"/>
          <w:szCs w:val="32"/>
        </w:rPr>
        <w:t>вук[</w:t>
      </w:r>
      <w:r w:rsidR="00B06EF2">
        <w:rPr>
          <w:rFonts w:ascii="Times New Roman" w:eastAsiaTheme="minorHAnsi" w:hAnsi="Times New Roman"/>
          <w:b/>
          <w:sz w:val="32"/>
          <w:szCs w:val="32"/>
        </w:rPr>
        <w:t>К – Кь</w:t>
      </w:r>
      <w:r w:rsidR="00B06EF2" w:rsidRPr="0056122C">
        <w:rPr>
          <w:rFonts w:ascii="Times New Roman" w:eastAsiaTheme="minorHAnsi" w:hAnsi="Times New Roman"/>
          <w:b/>
          <w:sz w:val="32"/>
          <w:szCs w:val="32"/>
        </w:rPr>
        <w:t>]</w:t>
      </w:r>
      <w:r w:rsidR="00B06EF2">
        <w:rPr>
          <w:rFonts w:ascii="Times New Roman" w:eastAsiaTheme="minorHAnsi" w:hAnsi="Times New Roman"/>
          <w:b/>
          <w:sz w:val="32"/>
          <w:szCs w:val="32"/>
        </w:rPr>
        <w:t>.</w:t>
      </w:r>
      <w:r w:rsidR="00B06EF2" w:rsidRPr="0056122C">
        <w:rPr>
          <w:rFonts w:ascii="Times New Roman" w:eastAsiaTheme="minorHAnsi" w:hAnsi="Times New Roman"/>
          <w:b/>
          <w:sz w:val="32"/>
          <w:szCs w:val="32"/>
        </w:rPr>
        <w:t xml:space="preserve">  </w:t>
      </w:r>
    </w:p>
    <w:p w:rsidR="000F2011" w:rsidRPr="00F3795C" w:rsidRDefault="000F2011" w:rsidP="000F2011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0F2011">
        <w:rPr>
          <w:rFonts w:ascii="Times New Roman" w:eastAsia="Times New Roman" w:hAnsi="Times New Roman"/>
          <w:sz w:val="28"/>
          <w:szCs w:val="28"/>
          <w:lang w:eastAsia="ar-SA"/>
        </w:rPr>
        <w:t xml:space="preserve">Запомни: </w:t>
      </w:r>
      <w:r w:rsidRPr="000F2011">
        <w:rPr>
          <w:rFonts w:ascii="Times New Roman" w:eastAsia="Times New Roman" w:hAnsi="Times New Roman"/>
          <w:b/>
          <w:sz w:val="28"/>
          <w:szCs w:val="28"/>
          <w:lang w:eastAsia="ar-SA"/>
        </w:rPr>
        <w:t>звук</w:t>
      </w:r>
      <w:r w:rsidRPr="001A5624">
        <w:rPr>
          <w:rFonts w:ascii="Times New Roman" w:eastAsiaTheme="minorHAnsi" w:hAnsi="Times New Roman"/>
          <w:b/>
          <w:sz w:val="28"/>
          <w:szCs w:val="32"/>
        </w:rPr>
        <w:t xml:space="preserve">[К] </w:t>
      </w:r>
      <w:r w:rsidRPr="000F2011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– </w:t>
      </w:r>
      <w:r w:rsidRPr="00F3795C">
        <w:rPr>
          <w:rFonts w:ascii="Times New Roman" w:eastAsia="Times New Roman" w:hAnsi="Times New Roman"/>
          <w:sz w:val="28"/>
          <w:szCs w:val="28"/>
          <w:lang w:eastAsia="ar-SA"/>
        </w:rPr>
        <w:t>согласный, глухой. Может быть твердым и мягким.</w:t>
      </w:r>
    </w:p>
    <w:p w:rsidR="000F2011" w:rsidRPr="0086798C" w:rsidRDefault="00E7143E" w:rsidP="000F2011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E7143E">
        <w:rPr>
          <w:rFonts w:ascii="Times New Roman" w:eastAsia="Times New Roman" w:hAnsi="Times New Roman"/>
          <w:sz w:val="28"/>
          <w:szCs w:val="28"/>
          <w:lang w:eastAsia="ar-SA"/>
        </w:rPr>
        <w:t>Посмотрите на алфавит и скажите, как называется буква?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«К</w:t>
      </w:r>
      <w:r w:rsidR="001F5B1F">
        <w:rPr>
          <w:rFonts w:ascii="Times New Roman" w:eastAsia="Times New Roman" w:hAnsi="Times New Roman"/>
          <w:sz w:val="28"/>
          <w:szCs w:val="28"/>
          <w:lang w:eastAsia="ar-SA"/>
        </w:rPr>
        <w:t>А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»</w:t>
      </w:r>
      <w:r w:rsidR="0086798C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F3795C" w:rsidRDefault="00046EEF" w:rsidP="0056122C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2314575" cy="962025"/>
                <wp:effectExtent l="0" t="38100" r="10160" b="0"/>
                <wp:docPr id="448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14575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46EEF" w:rsidRDefault="00046EEF" w:rsidP="00046EEF">
                            <w:pPr>
                              <w:pStyle w:val="a6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3366FF"/>
                                <w:sz w:val="72"/>
                                <w:szCs w:val="72"/>
                                <w14:textOutline w14:w="9359" w14:cap="flat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К     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8" o:spid="_x0000_s1031" type="#_x0000_t202" style="width:182.25pt;height:7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" filled="f" stroked="f">
                <o:lock v:ext="edit" shapetype="t"/>
                <v:textbox style="mso-fit-shape-to-text:t">
                  <w:txbxContent>
                    <w:p w:rsidR="00046EEF" w:rsidRDefault="00046EEF" w:rsidP="00046EEF">
                      <w:pPr>
                        <w:pStyle w:val="a6"/>
                        <w:spacing w:after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3366FF"/>
                          <w:sz w:val="72"/>
                          <w:szCs w:val="72"/>
                          <w14:textOutline w14:w="9359" w14:cap="flat" w14:cmpd="sng" w14:algn="ctr">
                            <w14:solidFill>
                              <w14:srgbClr w14:val="3366FF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К     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3795C" w:rsidRPr="00F3795C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F3795C" w:rsidRPr="000F2011">
        <w:rPr>
          <w:rFonts w:ascii="Times New Roman" w:eastAsia="Times New Roman" w:hAnsi="Times New Roman"/>
          <w:sz w:val="28"/>
          <w:szCs w:val="28"/>
          <w:lang w:eastAsia="ar-SA"/>
        </w:rPr>
        <w:t>Раскрас</w:t>
      </w:r>
      <w:r w:rsidR="00F3795C">
        <w:rPr>
          <w:rFonts w:ascii="Times New Roman" w:eastAsia="Times New Roman" w:hAnsi="Times New Roman"/>
          <w:sz w:val="28"/>
          <w:szCs w:val="28"/>
          <w:lang w:eastAsia="ar-SA"/>
        </w:rPr>
        <w:t>ить</w:t>
      </w:r>
      <w:r w:rsidR="00F3795C" w:rsidRPr="000F2011">
        <w:rPr>
          <w:rFonts w:ascii="Times New Roman" w:eastAsia="Times New Roman" w:hAnsi="Times New Roman"/>
          <w:sz w:val="28"/>
          <w:szCs w:val="28"/>
          <w:lang w:eastAsia="ar-SA"/>
        </w:rPr>
        <w:t xml:space="preserve"> букву</w:t>
      </w:r>
      <w:r w:rsidR="000C2A97">
        <w:rPr>
          <w:rFonts w:ascii="Times New Roman" w:eastAsia="Times New Roman" w:hAnsi="Times New Roman"/>
          <w:sz w:val="28"/>
          <w:szCs w:val="28"/>
          <w:lang w:eastAsia="ar-SA"/>
        </w:rPr>
        <w:t xml:space="preserve"> зеленым и синим карандашом.</w:t>
      </w:r>
    </w:p>
    <w:p w:rsidR="00F3795C" w:rsidRPr="00520074" w:rsidRDefault="00F3795C" w:rsidP="0056122C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520074">
        <w:rPr>
          <w:rFonts w:ascii="Times New Roman" w:eastAsia="Times New Roman" w:hAnsi="Times New Roman"/>
          <w:b/>
          <w:sz w:val="28"/>
          <w:szCs w:val="28"/>
          <w:lang w:eastAsia="ar-SA"/>
        </w:rPr>
        <w:t>Про букву «Ка»  скажу Вам смело,</w:t>
      </w:r>
      <w:r w:rsidR="001D7651" w:rsidRPr="00520074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</w:t>
      </w:r>
      <w:r w:rsidRPr="00520074">
        <w:rPr>
          <w:rFonts w:ascii="Times New Roman" w:eastAsia="Times New Roman" w:hAnsi="Times New Roman"/>
          <w:b/>
          <w:sz w:val="28"/>
          <w:szCs w:val="28"/>
          <w:lang w:eastAsia="ar-SA"/>
        </w:rPr>
        <w:t>На стенку бабочка присела.</w:t>
      </w:r>
    </w:p>
    <w:p w:rsidR="00F3795C" w:rsidRPr="000C2A97" w:rsidRDefault="00F3795C" w:rsidP="00BF121B">
      <w:pPr>
        <w:spacing w:after="0" w:line="240" w:lineRule="auto"/>
        <w:rPr>
          <w:rFonts w:ascii="Times New Roman" w:eastAsia="Times New Roman" w:hAnsi="Times New Roman"/>
          <w:sz w:val="2"/>
          <w:szCs w:val="28"/>
          <w:lang w:eastAsia="ru-RU"/>
        </w:rPr>
      </w:pPr>
    </w:p>
    <w:p w:rsidR="0056122C" w:rsidRPr="002A6F8F" w:rsidRDefault="007E6C4D" w:rsidP="00BF121B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5670D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1A5624"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>Повторить только те слова</w:t>
      </w:r>
      <w:r w:rsidR="00CC5FE2"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>,</w:t>
      </w:r>
      <w:r w:rsidR="001A5624"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которые начинаются на </w:t>
      </w:r>
      <w:r w:rsidR="001A5624" w:rsidRPr="002A6F8F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звук </w:t>
      </w:r>
      <w:r w:rsidR="001A5624" w:rsidRPr="002A6F8F">
        <w:rPr>
          <w:rFonts w:ascii="Times New Roman" w:eastAsiaTheme="minorHAnsi" w:hAnsi="Times New Roman"/>
          <w:b/>
          <w:sz w:val="28"/>
          <w:szCs w:val="28"/>
        </w:rPr>
        <w:t xml:space="preserve">[К]. </w:t>
      </w:r>
    </w:p>
    <w:p w:rsidR="0056122C" w:rsidRPr="00DC45D5" w:rsidRDefault="001A5624" w:rsidP="00BF121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45D5">
        <w:rPr>
          <w:rFonts w:ascii="Times New Roman" w:eastAsia="Times New Roman" w:hAnsi="Times New Roman"/>
          <w:sz w:val="28"/>
          <w:szCs w:val="28"/>
          <w:lang w:eastAsia="ru-RU"/>
        </w:rPr>
        <w:t xml:space="preserve">    КАСТРЮЛЯ  </w:t>
      </w:r>
      <w:r w:rsidR="00FE26B7" w:rsidRPr="00DC45D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C45D5">
        <w:rPr>
          <w:rFonts w:ascii="Times New Roman" w:eastAsia="Times New Roman" w:hAnsi="Times New Roman"/>
          <w:sz w:val="28"/>
          <w:szCs w:val="28"/>
          <w:lang w:eastAsia="ru-RU"/>
        </w:rPr>
        <w:t xml:space="preserve"> КОФЕЙНИК  </w:t>
      </w:r>
      <w:r w:rsidR="00FE26B7" w:rsidRPr="00DC45D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C45D5">
        <w:rPr>
          <w:rFonts w:ascii="Times New Roman" w:eastAsia="Times New Roman" w:hAnsi="Times New Roman"/>
          <w:sz w:val="28"/>
          <w:szCs w:val="28"/>
          <w:lang w:eastAsia="ru-RU"/>
        </w:rPr>
        <w:t xml:space="preserve">ШКОЛА  </w:t>
      </w:r>
      <w:r w:rsidR="00FE26B7" w:rsidRPr="00DC45D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C45D5">
        <w:rPr>
          <w:rFonts w:ascii="Times New Roman" w:eastAsia="Times New Roman" w:hAnsi="Times New Roman"/>
          <w:sz w:val="28"/>
          <w:szCs w:val="28"/>
          <w:lang w:eastAsia="ru-RU"/>
        </w:rPr>
        <w:t xml:space="preserve">УРОК  </w:t>
      </w:r>
      <w:r w:rsidR="00FE26B7" w:rsidRPr="00DC45D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C45D5">
        <w:rPr>
          <w:rFonts w:ascii="Times New Roman" w:eastAsia="Times New Roman" w:hAnsi="Times New Roman"/>
          <w:sz w:val="28"/>
          <w:szCs w:val="28"/>
          <w:lang w:eastAsia="ru-RU"/>
        </w:rPr>
        <w:t xml:space="preserve">КАРТИНА  </w:t>
      </w:r>
      <w:r w:rsidR="00FE26B7" w:rsidRPr="00DC45D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C45D5">
        <w:rPr>
          <w:rFonts w:ascii="Times New Roman" w:eastAsia="Times New Roman" w:hAnsi="Times New Roman"/>
          <w:sz w:val="28"/>
          <w:szCs w:val="28"/>
          <w:lang w:eastAsia="ru-RU"/>
        </w:rPr>
        <w:t xml:space="preserve">КОРИДОР </w:t>
      </w:r>
    </w:p>
    <w:p w:rsidR="000F2011" w:rsidRPr="000C2A97" w:rsidRDefault="001A5624" w:rsidP="000C2A97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C45D5">
        <w:rPr>
          <w:rFonts w:ascii="Times New Roman" w:eastAsia="Times New Roman" w:hAnsi="Times New Roman"/>
          <w:sz w:val="28"/>
          <w:szCs w:val="28"/>
          <w:lang w:eastAsia="ru-RU"/>
        </w:rPr>
        <w:t xml:space="preserve">    КЛАДОВКА  </w:t>
      </w:r>
      <w:r w:rsidR="00FE26B7" w:rsidRPr="00DC45D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C45D5">
        <w:rPr>
          <w:rFonts w:ascii="Times New Roman" w:eastAsia="Times New Roman" w:hAnsi="Times New Roman"/>
          <w:sz w:val="28"/>
          <w:szCs w:val="28"/>
          <w:lang w:eastAsia="ru-RU"/>
        </w:rPr>
        <w:t xml:space="preserve">КОВЁР   </w:t>
      </w:r>
      <w:r w:rsidR="00FE26B7" w:rsidRPr="00DC45D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C45D5">
        <w:rPr>
          <w:rFonts w:ascii="Times New Roman" w:eastAsia="Times New Roman" w:hAnsi="Times New Roman"/>
          <w:sz w:val="28"/>
          <w:szCs w:val="28"/>
          <w:lang w:eastAsia="ru-RU"/>
        </w:rPr>
        <w:t>УЧЕНИК</w:t>
      </w:r>
      <w:r w:rsidR="00FE26B7" w:rsidRPr="00DC45D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C45D5">
        <w:rPr>
          <w:rFonts w:ascii="Times New Roman" w:eastAsia="Times New Roman" w:hAnsi="Times New Roman"/>
          <w:sz w:val="28"/>
          <w:szCs w:val="28"/>
          <w:lang w:eastAsia="ru-RU"/>
        </w:rPr>
        <w:t xml:space="preserve">  КОРАБЛЬ   </w:t>
      </w:r>
      <w:r w:rsidR="00FE26B7" w:rsidRPr="00DC45D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C45D5">
        <w:rPr>
          <w:rFonts w:ascii="Times New Roman" w:eastAsia="Times New Roman" w:hAnsi="Times New Roman"/>
          <w:sz w:val="28"/>
          <w:szCs w:val="28"/>
          <w:lang w:eastAsia="ru-RU"/>
        </w:rPr>
        <w:t xml:space="preserve">КВАРТИРА  </w:t>
      </w:r>
      <w:r w:rsidR="00FE26B7" w:rsidRPr="00DC45D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C45D5">
        <w:rPr>
          <w:rFonts w:ascii="Times New Roman" w:eastAsia="Times New Roman" w:hAnsi="Times New Roman"/>
          <w:sz w:val="28"/>
          <w:szCs w:val="28"/>
          <w:lang w:eastAsia="ru-RU"/>
        </w:rPr>
        <w:t>КОМОД</w:t>
      </w:r>
      <w:r w:rsidR="005670DA"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</w:p>
    <w:p w:rsidR="00284B91" w:rsidRDefault="007E6C4D" w:rsidP="00284B91">
      <w:pPr>
        <w:suppressAutoHyphens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0F2011" w:rsidRPr="002A6F8F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>.</w:t>
      </w:r>
      <w:r w:rsidR="005670DA" w:rsidRPr="002A6F8F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 xml:space="preserve"> </w:t>
      </w:r>
      <w:r w:rsidR="000F2011" w:rsidRPr="002A6F8F">
        <w:rPr>
          <w:rFonts w:ascii="Times New Roman" w:eastAsia="Times New Roman" w:hAnsi="Times New Roman"/>
          <w:b/>
          <w:sz w:val="28"/>
          <w:szCs w:val="28"/>
          <w:lang w:eastAsia="ar-SA"/>
        </w:rPr>
        <w:t>Замени</w:t>
      </w:r>
      <w:r w:rsidR="005670DA" w:rsidRPr="002A6F8F">
        <w:rPr>
          <w:rFonts w:ascii="Times New Roman" w:eastAsia="Times New Roman" w:hAnsi="Times New Roman"/>
          <w:b/>
          <w:sz w:val="28"/>
          <w:szCs w:val="28"/>
          <w:lang w:eastAsia="ar-SA"/>
        </w:rPr>
        <w:t>ть</w:t>
      </w:r>
      <w:r w:rsidR="000F2011" w:rsidRPr="002A6F8F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в словах первый звук на </w:t>
      </w:r>
      <w:r w:rsidR="005670DA" w:rsidRPr="002A6F8F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звук </w:t>
      </w:r>
      <w:r w:rsidR="005670DA" w:rsidRPr="002A6F8F">
        <w:rPr>
          <w:rFonts w:ascii="Times New Roman" w:eastAsiaTheme="minorHAnsi" w:hAnsi="Times New Roman"/>
          <w:b/>
          <w:sz w:val="28"/>
          <w:szCs w:val="28"/>
        </w:rPr>
        <w:t>[К]</w:t>
      </w:r>
      <w:r w:rsidR="00CC5FE2" w:rsidRPr="002A6F8F">
        <w:rPr>
          <w:rFonts w:ascii="Times New Roman" w:eastAsiaTheme="minorHAnsi" w:hAnsi="Times New Roman"/>
          <w:b/>
          <w:sz w:val="28"/>
          <w:szCs w:val="28"/>
        </w:rPr>
        <w:t>.</w:t>
      </w:r>
      <w:r w:rsidR="00CC5FE2">
        <w:rPr>
          <w:rFonts w:ascii="Times New Roman" w:eastAsiaTheme="minorHAnsi" w:hAnsi="Times New Roman"/>
          <w:sz w:val="28"/>
          <w:szCs w:val="28"/>
        </w:rPr>
        <w:t xml:space="preserve"> Повторить но</w:t>
      </w:r>
      <w:r w:rsidR="005670DA">
        <w:rPr>
          <w:rFonts w:ascii="Times New Roman" w:eastAsiaTheme="minorHAnsi" w:hAnsi="Times New Roman"/>
          <w:sz w:val="28"/>
          <w:szCs w:val="28"/>
        </w:rPr>
        <w:t>вое слово.</w:t>
      </w:r>
    </w:p>
    <w:p w:rsidR="00CC5FE2" w:rsidRPr="00DC45D5" w:rsidRDefault="00284B91" w:rsidP="00284B91">
      <w:pPr>
        <w:suppressAutoHyphens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DC45D5">
        <w:rPr>
          <w:rFonts w:ascii="Times New Roman" w:eastAsiaTheme="minorHAnsi" w:hAnsi="Times New Roman"/>
          <w:sz w:val="28"/>
          <w:szCs w:val="28"/>
        </w:rPr>
        <w:t xml:space="preserve">    </w:t>
      </w:r>
      <w:r w:rsidR="00CC5FE2" w:rsidRPr="00DC45D5">
        <w:rPr>
          <w:rFonts w:ascii="Times New Roman" w:eastAsiaTheme="minorHAnsi" w:hAnsi="Times New Roman"/>
          <w:sz w:val="28"/>
          <w:szCs w:val="28"/>
        </w:rPr>
        <w:t xml:space="preserve"> </w:t>
      </w:r>
      <w:r w:rsidR="00CC5FE2" w:rsidRPr="00DC45D5">
        <w:rPr>
          <w:rFonts w:ascii="Times New Roman" w:eastAsiaTheme="minorHAnsi" w:hAnsi="Times New Roman"/>
          <w:sz w:val="28"/>
          <w:szCs w:val="28"/>
          <w:u w:val="single"/>
        </w:rPr>
        <w:t>П</w:t>
      </w:r>
      <w:r w:rsidR="00CC5FE2" w:rsidRPr="00DC45D5">
        <w:rPr>
          <w:rFonts w:ascii="Times New Roman" w:eastAsiaTheme="minorHAnsi" w:hAnsi="Times New Roman"/>
          <w:sz w:val="28"/>
          <w:szCs w:val="28"/>
        </w:rPr>
        <w:t xml:space="preserve">ОРА – </w:t>
      </w:r>
      <w:r w:rsidR="00CC5FE2" w:rsidRPr="00DC45D5">
        <w:rPr>
          <w:rFonts w:ascii="Times New Roman" w:eastAsiaTheme="minorHAnsi" w:hAnsi="Times New Roman"/>
          <w:sz w:val="28"/>
          <w:szCs w:val="28"/>
          <w:u w:val="single"/>
        </w:rPr>
        <w:t>К</w:t>
      </w:r>
      <w:r w:rsidR="00CC5FE2" w:rsidRPr="00DC45D5">
        <w:rPr>
          <w:rFonts w:ascii="Times New Roman" w:eastAsiaTheme="minorHAnsi" w:hAnsi="Times New Roman"/>
          <w:sz w:val="28"/>
          <w:szCs w:val="28"/>
        </w:rPr>
        <w:t xml:space="preserve">ОРА  </w:t>
      </w:r>
      <w:r w:rsidR="00CC3058">
        <w:rPr>
          <w:rFonts w:ascii="Times New Roman" w:eastAsiaTheme="minorHAnsi" w:hAnsi="Times New Roman"/>
          <w:sz w:val="28"/>
          <w:szCs w:val="28"/>
        </w:rPr>
        <w:t xml:space="preserve">      </w:t>
      </w:r>
      <w:r w:rsidR="00FB0B96" w:rsidRPr="00B06EF2">
        <w:rPr>
          <w:rFonts w:ascii="Times New Roman" w:eastAsiaTheme="minorHAnsi" w:hAnsi="Times New Roman"/>
          <w:b/>
          <w:sz w:val="28"/>
          <w:szCs w:val="28"/>
          <w:u w:val="single"/>
        </w:rPr>
        <w:t>Ц</w:t>
      </w:r>
      <w:r w:rsidR="00FB0B96" w:rsidRPr="00DC45D5">
        <w:rPr>
          <w:rFonts w:ascii="Times New Roman" w:eastAsiaTheme="minorHAnsi" w:hAnsi="Times New Roman"/>
          <w:sz w:val="28"/>
          <w:szCs w:val="28"/>
        </w:rPr>
        <w:t>АПЛЯ – …………</w:t>
      </w:r>
      <w:r w:rsidR="00CC3058">
        <w:rPr>
          <w:rFonts w:ascii="Times New Roman" w:eastAsiaTheme="minorHAnsi" w:hAnsi="Times New Roman"/>
          <w:sz w:val="28"/>
          <w:szCs w:val="28"/>
        </w:rPr>
        <w:t>.</w:t>
      </w:r>
      <w:r w:rsidR="00FB0B96" w:rsidRPr="00DC45D5">
        <w:rPr>
          <w:rFonts w:ascii="Times New Roman" w:eastAsiaTheme="minorHAnsi" w:hAnsi="Times New Roman"/>
          <w:sz w:val="28"/>
          <w:szCs w:val="28"/>
        </w:rPr>
        <w:t xml:space="preserve">    </w:t>
      </w:r>
      <w:r w:rsidR="00CC3058" w:rsidRPr="00B06EF2">
        <w:rPr>
          <w:rFonts w:ascii="Times New Roman" w:eastAsiaTheme="minorHAnsi" w:hAnsi="Times New Roman"/>
          <w:b/>
          <w:sz w:val="28"/>
          <w:szCs w:val="28"/>
          <w:u w:val="single"/>
        </w:rPr>
        <w:t>В</w:t>
      </w:r>
      <w:r w:rsidR="00A62787">
        <w:rPr>
          <w:rFonts w:ascii="Times New Roman" w:eastAsiaTheme="minorHAnsi" w:hAnsi="Times New Roman"/>
          <w:sz w:val="28"/>
          <w:szCs w:val="28"/>
        </w:rPr>
        <w:t>ОРОНА – …….</w:t>
      </w:r>
      <w:r w:rsidR="00CC3058" w:rsidRPr="00DC45D5">
        <w:rPr>
          <w:rFonts w:ascii="Times New Roman" w:eastAsiaTheme="minorHAnsi" w:hAnsi="Times New Roman"/>
          <w:sz w:val="28"/>
          <w:szCs w:val="28"/>
        </w:rPr>
        <w:t>…</w:t>
      </w:r>
      <w:r w:rsidR="0027281D">
        <w:rPr>
          <w:rFonts w:ascii="Times New Roman" w:eastAsiaTheme="minorHAnsi" w:hAnsi="Times New Roman"/>
          <w:sz w:val="28"/>
          <w:szCs w:val="28"/>
        </w:rPr>
        <w:t xml:space="preserve">  </w:t>
      </w:r>
      <w:r w:rsidR="00A62787" w:rsidRPr="00B06EF2">
        <w:rPr>
          <w:rFonts w:ascii="Times New Roman" w:eastAsiaTheme="minorHAnsi" w:hAnsi="Times New Roman"/>
          <w:b/>
          <w:sz w:val="28"/>
          <w:szCs w:val="28"/>
          <w:u w:val="single"/>
        </w:rPr>
        <w:t>П</w:t>
      </w:r>
      <w:r w:rsidR="00A62787">
        <w:rPr>
          <w:rFonts w:ascii="Times New Roman" w:eastAsiaTheme="minorHAnsi" w:hAnsi="Times New Roman"/>
          <w:sz w:val="28"/>
          <w:szCs w:val="28"/>
        </w:rPr>
        <w:t>ЛЮШКА – …</w:t>
      </w:r>
      <w:r w:rsidR="00A62787" w:rsidRPr="00DC45D5">
        <w:rPr>
          <w:rFonts w:ascii="Times New Roman" w:eastAsiaTheme="minorHAnsi" w:hAnsi="Times New Roman"/>
          <w:sz w:val="28"/>
          <w:szCs w:val="28"/>
        </w:rPr>
        <w:t xml:space="preserve">…   </w:t>
      </w:r>
    </w:p>
    <w:p w:rsidR="00CC5FE2" w:rsidRPr="00DC45D5" w:rsidRDefault="00CC5FE2" w:rsidP="002A061D">
      <w:pPr>
        <w:suppressAutoHyphens/>
        <w:spacing w:after="0"/>
        <w:rPr>
          <w:rFonts w:ascii="Times New Roman" w:eastAsiaTheme="minorHAnsi" w:hAnsi="Times New Roman"/>
          <w:sz w:val="28"/>
          <w:szCs w:val="28"/>
        </w:rPr>
      </w:pPr>
      <w:r w:rsidRPr="00DC45D5">
        <w:rPr>
          <w:rFonts w:ascii="Times New Roman" w:eastAsiaTheme="minorHAnsi" w:hAnsi="Times New Roman"/>
          <w:sz w:val="28"/>
          <w:szCs w:val="28"/>
        </w:rPr>
        <w:t xml:space="preserve">     </w:t>
      </w:r>
      <w:r w:rsidRPr="00B06EF2">
        <w:rPr>
          <w:rFonts w:ascii="Times New Roman" w:eastAsiaTheme="minorHAnsi" w:hAnsi="Times New Roman"/>
          <w:b/>
          <w:sz w:val="28"/>
          <w:szCs w:val="28"/>
          <w:u w:val="single"/>
        </w:rPr>
        <w:t>П</w:t>
      </w:r>
      <w:r w:rsidRPr="00DC45D5">
        <w:rPr>
          <w:rFonts w:ascii="Times New Roman" w:eastAsiaTheme="minorHAnsi" w:hAnsi="Times New Roman"/>
          <w:sz w:val="28"/>
          <w:szCs w:val="28"/>
        </w:rPr>
        <w:t>О</w:t>
      </w:r>
      <w:r w:rsidR="00B06EF2">
        <w:rPr>
          <w:rFonts w:ascii="Times New Roman" w:eastAsiaTheme="minorHAnsi" w:hAnsi="Times New Roman"/>
          <w:sz w:val="28"/>
          <w:szCs w:val="28"/>
        </w:rPr>
        <w:t>НИ –  ………</w:t>
      </w:r>
      <w:r w:rsidR="002A061D" w:rsidRPr="00DC45D5">
        <w:rPr>
          <w:rFonts w:ascii="Times New Roman" w:eastAsiaTheme="minorHAnsi" w:hAnsi="Times New Roman"/>
          <w:sz w:val="28"/>
          <w:szCs w:val="28"/>
        </w:rPr>
        <w:t>.</w:t>
      </w:r>
      <w:r w:rsidR="00FB0B96" w:rsidRPr="00DC45D5">
        <w:rPr>
          <w:rFonts w:ascii="Times New Roman" w:eastAsiaTheme="minorHAnsi" w:hAnsi="Times New Roman"/>
          <w:sz w:val="28"/>
          <w:szCs w:val="28"/>
        </w:rPr>
        <w:t xml:space="preserve">    </w:t>
      </w:r>
      <w:r w:rsidRPr="00B06EF2">
        <w:rPr>
          <w:rFonts w:ascii="Times New Roman" w:eastAsiaTheme="minorHAnsi" w:hAnsi="Times New Roman"/>
          <w:b/>
          <w:sz w:val="28"/>
          <w:szCs w:val="28"/>
          <w:u w:val="single"/>
        </w:rPr>
        <w:t>М</w:t>
      </w:r>
      <w:r w:rsidR="00B06EF2">
        <w:rPr>
          <w:rFonts w:ascii="Times New Roman" w:eastAsiaTheme="minorHAnsi" w:hAnsi="Times New Roman"/>
          <w:sz w:val="28"/>
          <w:szCs w:val="28"/>
        </w:rPr>
        <w:t>АСКА –  ………</w:t>
      </w:r>
      <w:r w:rsidRPr="00DC45D5">
        <w:rPr>
          <w:rFonts w:ascii="Times New Roman" w:eastAsiaTheme="minorHAnsi" w:hAnsi="Times New Roman"/>
          <w:sz w:val="28"/>
          <w:szCs w:val="28"/>
        </w:rPr>
        <w:t>…</w:t>
      </w:r>
      <w:r w:rsidR="00B06EF2">
        <w:rPr>
          <w:rFonts w:ascii="Times New Roman" w:eastAsiaTheme="minorHAnsi" w:hAnsi="Times New Roman"/>
          <w:sz w:val="28"/>
          <w:szCs w:val="28"/>
        </w:rPr>
        <w:t xml:space="preserve">   </w:t>
      </w:r>
      <w:r w:rsidR="00FB0B96" w:rsidRPr="00B06EF2">
        <w:rPr>
          <w:rFonts w:ascii="Times New Roman" w:eastAsiaTheme="minorHAnsi" w:hAnsi="Times New Roman"/>
          <w:b/>
          <w:sz w:val="28"/>
          <w:szCs w:val="28"/>
          <w:u w:val="single"/>
        </w:rPr>
        <w:t>П</w:t>
      </w:r>
      <w:r w:rsidR="00A62787">
        <w:rPr>
          <w:rFonts w:ascii="Times New Roman" w:eastAsiaTheme="minorHAnsi" w:hAnsi="Times New Roman"/>
          <w:sz w:val="28"/>
          <w:szCs w:val="28"/>
        </w:rPr>
        <w:t>АЛАЧ – …………</w:t>
      </w:r>
      <w:r w:rsidR="00FB0B96" w:rsidRPr="00DC45D5">
        <w:rPr>
          <w:rFonts w:ascii="Times New Roman" w:eastAsiaTheme="minorHAnsi" w:hAnsi="Times New Roman"/>
          <w:sz w:val="28"/>
          <w:szCs w:val="28"/>
        </w:rPr>
        <w:t xml:space="preserve">  </w:t>
      </w:r>
      <w:r w:rsidR="00A62787" w:rsidRPr="00B06EF2">
        <w:rPr>
          <w:rFonts w:ascii="Times New Roman" w:eastAsiaTheme="minorHAnsi" w:hAnsi="Times New Roman"/>
          <w:b/>
          <w:sz w:val="28"/>
          <w:szCs w:val="28"/>
          <w:u w:val="single"/>
        </w:rPr>
        <w:t>Л</w:t>
      </w:r>
      <w:r w:rsidR="00A62787" w:rsidRPr="00DC45D5">
        <w:rPr>
          <w:rFonts w:ascii="Times New Roman" w:eastAsiaTheme="minorHAnsi" w:hAnsi="Times New Roman"/>
          <w:sz w:val="28"/>
          <w:szCs w:val="28"/>
        </w:rPr>
        <w:t>О</w:t>
      </w:r>
      <w:r w:rsidR="00A62787">
        <w:rPr>
          <w:rFonts w:ascii="Times New Roman" w:eastAsiaTheme="minorHAnsi" w:hAnsi="Times New Roman"/>
          <w:sz w:val="28"/>
          <w:szCs w:val="28"/>
        </w:rPr>
        <w:t>ЖА – ……</w:t>
      </w:r>
      <w:r w:rsidR="00A62787" w:rsidRPr="00DC45D5">
        <w:rPr>
          <w:rFonts w:ascii="Times New Roman" w:eastAsiaTheme="minorHAnsi" w:hAnsi="Times New Roman"/>
          <w:sz w:val="28"/>
          <w:szCs w:val="28"/>
        </w:rPr>
        <w:t xml:space="preserve">….    </w:t>
      </w:r>
    </w:p>
    <w:p w:rsidR="00CC5FE2" w:rsidRPr="00DC45D5" w:rsidRDefault="00CC5FE2" w:rsidP="002A061D">
      <w:pPr>
        <w:suppressAutoHyphens/>
        <w:spacing w:after="0"/>
        <w:rPr>
          <w:rFonts w:ascii="Times New Roman" w:eastAsiaTheme="minorHAnsi" w:hAnsi="Times New Roman"/>
          <w:sz w:val="28"/>
          <w:szCs w:val="28"/>
        </w:rPr>
      </w:pPr>
      <w:r w:rsidRPr="00DC45D5">
        <w:rPr>
          <w:rFonts w:ascii="Times New Roman" w:eastAsiaTheme="minorHAnsi" w:hAnsi="Times New Roman"/>
          <w:sz w:val="28"/>
          <w:szCs w:val="28"/>
        </w:rPr>
        <w:t xml:space="preserve">     </w:t>
      </w:r>
      <w:r w:rsidRPr="00B06EF2">
        <w:rPr>
          <w:rFonts w:ascii="Times New Roman" w:eastAsiaTheme="minorHAnsi" w:hAnsi="Times New Roman"/>
          <w:b/>
          <w:sz w:val="28"/>
          <w:szCs w:val="28"/>
          <w:u w:val="single"/>
        </w:rPr>
        <w:t>Р</w:t>
      </w:r>
      <w:r w:rsidR="00B06EF2">
        <w:rPr>
          <w:rFonts w:ascii="Times New Roman" w:eastAsiaTheme="minorHAnsi" w:hAnsi="Times New Roman"/>
          <w:sz w:val="28"/>
          <w:szCs w:val="28"/>
        </w:rPr>
        <w:t>ОЗА –  ……….</w:t>
      </w:r>
      <w:r w:rsidR="00FB0B96" w:rsidRPr="00DC45D5">
        <w:rPr>
          <w:rFonts w:ascii="Times New Roman" w:eastAsiaTheme="minorHAnsi" w:hAnsi="Times New Roman"/>
          <w:sz w:val="28"/>
          <w:szCs w:val="28"/>
        </w:rPr>
        <w:t xml:space="preserve">    </w:t>
      </w:r>
      <w:r w:rsidR="002A061D" w:rsidRPr="00DC45D5">
        <w:rPr>
          <w:rFonts w:ascii="Times New Roman" w:eastAsiaTheme="minorHAnsi" w:hAnsi="Times New Roman"/>
          <w:sz w:val="28"/>
          <w:szCs w:val="28"/>
        </w:rPr>
        <w:t xml:space="preserve"> </w:t>
      </w:r>
      <w:r w:rsidRPr="00B06EF2">
        <w:rPr>
          <w:rFonts w:ascii="Times New Roman" w:eastAsiaTheme="minorHAnsi" w:hAnsi="Times New Roman"/>
          <w:b/>
          <w:sz w:val="28"/>
          <w:szCs w:val="28"/>
          <w:u w:val="single"/>
        </w:rPr>
        <w:t>В</w:t>
      </w:r>
      <w:r w:rsidR="00B06EF2">
        <w:rPr>
          <w:rFonts w:ascii="Times New Roman" w:eastAsiaTheme="minorHAnsi" w:hAnsi="Times New Roman"/>
          <w:sz w:val="28"/>
          <w:szCs w:val="28"/>
        </w:rPr>
        <w:t>ОЛОС –  ………</w:t>
      </w:r>
      <w:r w:rsidRPr="00DC45D5">
        <w:rPr>
          <w:rFonts w:ascii="Times New Roman" w:eastAsiaTheme="minorHAnsi" w:hAnsi="Times New Roman"/>
          <w:sz w:val="28"/>
          <w:szCs w:val="28"/>
        </w:rPr>
        <w:t>….</w:t>
      </w:r>
      <w:r w:rsidR="00FB0B96" w:rsidRPr="00DC45D5">
        <w:rPr>
          <w:rFonts w:ascii="Times New Roman" w:eastAsiaTheme="minorHAnsi" w:hAnsi="Times New Roman"/>
          <w:sz w:val="28"/>
          <w:szCs w:val="28"/>
        </w:rPr>
        <w:t xml:space="preserve">   </w:t>
      </w:r>
      <w:r w:rsidR="00FB0B96" w:rsidRPr="00B06EF2">
        <w:rPr>
          <w:rFonts w:ascii="Times New Roman" w:eastAsiaTheme="minorHAnsi" w:hAnsi="Times New Roman"/>
          <w:b/>
          <w:sz w:val="28"/>
          <w:szCs w:val="28"/>
          <w:u w:val="single"/>
        </w:rPr>
        <w:t>П</w:t>
      </w:r>
      <w:r w:rsidR="00A62787">
        <w:rPr>
          <w:rFonts w:ascii="Times New Roman" w:eastAsiaTheme="minorHAnsi" w:hAnsi="Times New Roman"/>
          <w:sz w:val="28"/>
          <w:szCs w:val="28"/>
        </w:rPr>
        <w:t>ОЛОТЬ – ………</w:t>
      </w:r>
      <w:r w:rsidR="00FB0B96" w:rsidRPr="00DC45D5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2A061D" w:rsidRPr="00AA1004" w:rsidRDefault="00CC5FE2" w:rsidP="000C2A97">
      <w:pPr>
        <w:suppressAutoHyphens/>
        <w:spacing w:after="0"/>
        <w:rPr>
          <w:rFonts w:ascii="Times New Roman" w:eastAsiaTheme="minorHAnsi" w:hAnsi="Times New Roman"/>
          <w:b/>
          <w:sz w:val="4"/>
          <w:szCs w:val="28"/>
        </w:rPr>
      </w:pPr>
      <w:r w:rsidRPr="00DC45D5">
        <w:rPr>
          <w:rFonts w:ascii="Times New Roman" w:eastAsiaTheme="minorHAnsi" w:hAnsi="Times New Roman"/>
          <w:sz w:val="28"/>
          <w:szCs w:val="28"/>
        </w:rPr>
        <w:t xml:space="preserve">     </w:t>
      </w:r>
    </w:p>
    <w:p w:rsidR="006725EA" w:rsidRPr="00284B91" w:rsidRDefault="007E6C4D" w:rsidP="006725EA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3</w:t>
      </w:r>
      <w:r w:rsidR="00184DD8" w:rsidRPr="00184DD8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="00184DD8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6725EA" w:rsidRPr="002A6F8F">
        <w:rPr>
          <w:rFonts w:ascii="Times New Roman" w:eastAsia="Times New Roman" w:hAnsi="Times New Roman"/>
          <w:b/>
          <w:sz w:val="28"/>
          <w:szCs w:val="28"/>
          <w:lang w:eastAsia="ar-SA"/>
        </w:rPr>
        <w:t>Звуковой разбор слогов.</w:t>
      </w:r>
    </w:p>
    <w:p w:rsidR="006725EA" w:rsidRPr="00A238B9" w:rsidRDefault="002A6F8F" w:rsidP="006725EA">
      <w:pPr>
        <w:suppressAutoHyphens/>
        <w:spacing w:after="0" w:line="240" w:lineRule="auto"/>
        <w:rPr>
          <w:rFonts w:ascii="Times New Roman" w:eastAsia="Times New Roman" w:hAnsi="Times New Roman"/>
          <w:sz w:val="32"/>
          <w:szCs w:val="52"/>
          <w:lang w:eastAsia="ar-SA"/>
        </w:rPr>
      </w:pP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6CE58EB" wp14:editId="2535F847">
                <wp:simplePos x="0" y="0"/>
                <wp:positionH relativeFrom="column">
                  <wp:posOffset>235585</wp:posOffset>
                </wp:positionH>
                <wp:positionV relativeFrom="paragraph">
                  <wp:posOffset>220980</wp:posOffset>
                </wp:positionV>
                <wp:extent cx="103505" cy="111760"/>
                <wp:effectExtent l="0" t="0" r="10795" b="21590"/>
                <wp:wrapNone/>
                <wp:docPr id="129" name="Блок-схема: узел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8A8D7" id="Блок-схема: узел 129" o:spid="_x0000_s1026" type="#_x0000_t120" style="position:absolute;margin-left:18.55pt;margin-top:17.4pt;width:8.15pt;height:8.8pt;flip:x 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" fillcolor="window" strokecolor="windowText" strokeweight="2pt"/>
            </w:pict>
          </mc:Fallback>
        </mc:AlternateContent>
      </w:r>
      <w:r w:rsidR="00B80D19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2828B85" wp14:editId="052F2AFC">
                <wp:simplePos x="0" y="0"/>
                <wp:positionH relativeFrom="column">
                  <wp:posOffset>3062688</wp:posOffset>
                </wp:positionH>
                <wp:positionV relativeFrom="paragraph">
                  <wp:posOffset>218744</wp:posOffset>
                </wp:positionV>
                <wp:extent cx="103505" cy="111760"/>
                <wp:effectExtent l="0" t="0" r="10795" b="21590"/>
                <wp:wrapNone/>
                <wp:docPr id="133" name="Блок-схема: узел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CEFD7" id="Блок-схема: узел 133" o:spid="_x0000_s1026" type="#_x0000_t120" style="position:absolute;margin-left:241.15pt;margin-top:17.2pt;width:8.15pt;height:8.8pt;flip:x 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" fillcolor="window" strokecolor="windowText" strokeweight="2pt"/>
            </w:pict>
          </mc:Fallback>
        </mc:AlternateContent>
      </w:r>
      <w:r w:rsidR="00525455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D90CBD4" wp14:editId="36E86C64">
                <wp:simplePos x="0" y="0"/>
                <wp:positionH relativeFrom="column">
                  <wp:posOffset>4622165</wp:posOffset>
                </wp:positionH>
                <wp:positionV relativeFrom="paragraph">
                  <wp:posOffset>231140</wp:posOffset>
                </wp:positionV>
                <wp:extent cx="103505" cy="111760"/>
                <wp:effectExtent l="0" t="0" r="10795" b="21590"/>
                <wp:wrapNone/>
                <wp:docPr id="134" name="Блок-схема: узел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123BB" id="Блок-схема: узел 134" o:spid="_x0000_s1026" type="#_x0000_t120" style="position:absolute;margin-left:363.95pt;margin-top:18.2pt;width:8.15pt;height:8.8pt;flip:x 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" fillcolor="window" strokecolor="windowText" strokeweight="2pt"/>
            </w:pict>
          </mc:Fallback>
        </mc:AlternateContent>
      </w:r>
      <w:r w:rsidR="00525455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D931338" wp14:editId="5E550B7B">
                <wp:simplePos x="0" y="0"/>
                <wp:positionH relativeFrom="column">
                  <wp:posOffset>4469130</wp:posOffset>
                </wp:positionH>
                <wp:positionV relativeFrom="paragraph">
                  <wp:posOffset>224155</wp:posOffset>
                </wp:positionV>
                <wp:extent cx="103505" cy="111760"/>
                <wp:effectExtent l="0" t="0" r="10795" b="21590"/>
                <wp:wrapNone/>
                <wp:docPr id="135" name="Блок-схема: узел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D3F4E" id="Блок-схема: узел 135" o:spid="_x0000_s1026" type="#_x0000_t120" style="position:absolute;margin-left:351.9pt;margin-top:17.65pt;width:8.15pt;height:8.8pt;flip:x 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" fillcolor="window" strokecolor="windowText" strokeweight="2pt"/>
            </w:pict>
          </mc:Fallback>
        </mc:AlternateContent>
      </w:r>
      <w:r w:rsidR="00525455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FA65A1A" wp14:editId="2BDB9148">
                <wp:simplePos x="0" y="0"/>
                <wp:positionH relativeFrom="column">
                  <wp:posOffset>3890010</wp:posOffset>
                </wp:positionH>
                <wp:positionV relativeFrom="paragraph">
                  <wp:posOffset>230505</wp:posOffset>
                </wp:positionV>
                <wp:extent cx="103505" cy="111760"/>
                <wp:effectExtent l="0" t="0" r="10795" b="21590"/>
                <wp:wrapNone/>
                <wp:docPr id="136" name="Блок-схема: узел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E79FA" id="Блок-схема: узел 136" o:spid="_x0000_s1026" type="#_x0000_t120" style="position:absolute;margin-left:306.3pt;margin-top:18.15pt;width:8.15pt;height:8.8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" fillcolor="window" strokecolor="windowText" strokeweight="2pt"/>
            </w:pict>
          </mc:Fallback>
        </mc:AlternateContent>
      </w:r>
      <w:r w:rsidR="00525455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161381F" wp14:editId="29B2C33F">
                <wp:simplePos x="0" y="0"/>
                <wp:positionH relativeFrom="column">
                  <wp:posOffset>3738245</wp:posOffset>
                </wp:positionH>
                <wp:positionV relativeFrom="paragraph">
                  <wp:posOffset>224155</wp:posOffset>
                </wp:positionV>
                <wp:extent cx="103505" cy="111760"/>
                <wp:effectExtent l="0" t="0" r="10795" b="21590"/>
                <wp:wrapNone/>
                <wp:docPr id="130" name="Блок-схема: узел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29A83" id="Блок-схема: узел 130" o:spid="_x0000_s1026" type="#_x0000_t120" style="position:absolute;margin-left:294.35pt;margin-top:17.65pt;width:8.15pt;height:8.8pt;flip:x 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" fillcolor="window" strokecolor="windowText" strokeweight="2pt"/>
            </w:pict>
          </mc:Fallback>
        </mc:AlternateContent>
      </w:r>
      <w:r w:rsidR="00525455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9F91463" wp14:editId="73900542">
                <wp:simplePos x="0" y="0"/>
                <wp:positionH relativeFrom="column">
                  <wp:posOffset>2907030</wp:posOffset>
                </wp:positionH>
                <wp:positionV relativeFrom="paragraph">
                  <wp:posOffset>217805</wp:posOffset>
                </wp:positionV>
                <wp:extent cx="103505" cy="111760"/>
                <wp:effectExtent l="0" t="0" r="10795" b="21590"/>
                <wp:wrapNone/>
                <wp:docPr id="132" name="Блок-схема: узе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661F1" id="Блок-схема: узел 132" o:spid="_x0000_s1026" type="#_x0000_t120" style="position:absolute;margin-left:228.9pt;margin-top:17.15pt;width:8.15pt;height:8.8pt;flip:x 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" fillcolor="window" strokecolor="windowText" strokeweight="2pt"/>
            </w:pict>
          </mc:Fallback>
        </mc:AlternateContent>
      </w:r>
      <w:r w:rsidR="00525455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726B95F" wp14:editId="23A27038">
                <wp:simplePos x="0" y="0"/>
                <wp:positionH relativeFrom="column">
                  <wp:posOffset>2030730</wp:posOffset>
                </wp:positionH>
                <wp:positionV relativeFrom="paragraph">
                  <wp:posOffset>217170</wp:posOffset>
                </wp:positionV>
                <wp:extent cx="103505" cy="111760"/>
                <wp:effectExtent l="0" t="0" r="10795" b="21590"/>
                <wp:wrapNone/>
                <wp:docPr id="137" name="Блок-схема: узел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8CA05" id="Блок-схема: узел 137" o:spid="_x0000_s1026" type="#_x0000_t120" style="position:absolute;margin-left:159.9pt;margin-top:17.1pt;width:8.15pt;height:8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" fillcolor="window" strokecolor="windowText" strokeweight="2pt"/>
            </w:pict>
          </mc:Fallback>
        </mc:AlternateContent>
      </w:r>
      <w:r w:rsidR="00525455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9B7CDD1" wp14:editId="0B5F8A9E">
                <wp:simplePos x="0" y="0"/>
                <wp:positionH relativeFrom="column">
                  <wp:posOffset>1859915</wp:posOffset>
                </wp:positionH>
                <wp:positionV relativeFrom="paragraph">
                  <wp:posOffset>224790</wp:posOffset>
                </wp:positionV>
                <wp:extent cx="103505" cy="111760"/>
                <wp:effectExtent l="0" t="0" r="10795" b="21590"/>
                <wp:wrapNone/>
                <wp:docPr id="131" name="Блок-схема: узел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C7CAF" id="Блок-схема: узел 131" o:spid="_x0000_s1026" type="#_x0000_t120" style="position:absolute;margin-left:146.45pt;margin-top:17.7pt;width:8.15pt;height:8.8pt;flip:x 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" fillcolor="window" strokecolor="windowText" strokeweight="2pt"/>
            </w:pict>
          </mc:Fallback>
        </mc:AlternateContent>
      </w:r>
      <w:r w:rsidR="00525455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B559202" wp14:editId="4CCF42EC">
                <wp:simplePos x="0" y="0"/>
                <wp:positionH relativeFrom="column">
                  <wp:posOffset>1090930</wp:posOffset>
                </wp:positionH>
                <wp:positionV relativeFrom="paragraph">
                  <wp:posOffset>223520</wp:posOffset>
                </wp:positionV>
                <wp:extent cx="103505" cy="111760"/>
                <wp:effectExtent l="0" t="0" r="10795" b="21590"/>
                <wp:wrapNone/>
                <wp:docPr id="138" name="Блок-схема: узел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1E8FD" id="Блок-схема: узел 138" o:spid="_x0000_s1026" type="#_x0000_t120" style="position:absolute;margin-left:85.9pt;margin-top:17.6pt;width:8.15pt;height:8.8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" fillcolor="window" strokecolor="windowText" strokeweight="2pt"/>
            </w:pict>
          </mc:Fallback>
        </mc:AlternateContent>
      </w:r>
      <w:r w:rsidR="00525455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6473CAA" wp14:editId="35EF12EF">
                <wp:simplePos x="0" y="0"/>
                <wp:positionH relativeFrom="column">
                  <wp:posOffset>901065</wp:posOffset>
                </wp:positionH>
                <wp:positionV relativeFrom="paragraph">
                  <wp:posOffset>227965</wp:posOffset>
                </wp:positionV>
                <wp:extent cx="103505" cy="111760"/>
                <wp:effectExtent l="0" t="0" r="10795" b="21590"/>
                <wp:wrapNone/>
                <wp:docPr id="139" name="Блок-схема: узел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7E800" id="Блок-схема: узел 139" o:spid="_x0000_s1026" type="#_x0000_t120" style="position:absolute;margin-left:70.95pt;margin-top:17.95pt;width:8.15pt;height:8.8pt;flip:x 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" fillcolor="window" strokecolor="windowText" strokeweight="2pt"/>
            </w:pict>
          </mc:Fallback>
        </mc:AlternateContent>
      </w:r>
      <w:r w:rsidR="00525455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FB6381C" wp14:editId="7C93697A">
                <wp:simplePos x="0" y="0"/>
                <wp:positionH relativeFrom="column">
                  <wp:posOffset>83185</wp:posOffset>
                </wp:positionH>
                <wp:positionV relativeFrom="paragraph">
                  <wp:posOffset>220980</wp:posOffset>
                </wp:positionV>
                <wp:extent cx="103505" cy="111760"/>
                <wp:effectExtent l="0" t="0" r="10795" b="21590"/>
                <wp:wrapNone/>
                <wp:docPr id="128" name="Блок-схема: узел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E6CF0" id="Блок-схема: узел 128" o:spid="_x0000_s1026" type="#_x0000_t120" style="position:absolute;margin-left:6.55pt;margin-top:17.4pt;width:8.15pt;height:8.8pt;flip:x 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" fillcolor="window" strokecolor="windowText" strokeweight="2pt"/>
            </w:pict>
          </mc:Fallback>
        </mc:AlternateContent>
      </w:r>
      <w:r w:rsidR="006725EA">
        <w:rPr>
          <w:rFonts w:ascii="Times New Roman" w:eastAsia="Times New Roman" w:hAnsi="Times New Roman"/>
          <w:sz w:val="32"/>
          <w:szCs w:val="52"/>
          <w:lang w:eastAsia="ar-SA"/>
        </w:rPr>
        <w:t xml:space="preserve"> </w:t>
      </w:r>
      <w:r w:rsidR="006725EA" w:rsidRPr="00A238B9">
        <w:rPr>
          <w:rFonts w:ascii="Times New Roman" w:eastAsia="Times New Roman" w:hAnsi="Times New Roman"/>
          <w:sz w:val="32"/>
          <w:szCs w:val="52"/>
          <w:lang w:eastAsia="ar-SA"/>
        </w:rPr>
        <w:t>А</w:t>
      </w:r>
      <w:r w:rsidR="006725EA">
        <w:rPr>
          <w:rFonts w:ascii="Times New Roman" w:eastAsia="Times New Roman" w:hAnsi="Times New Roman"/>
          <w:sz w:val="32"/>
          <w:szCs w:val="52"/>
          <w:lang w:eastAsia="ar-SA"/>
        </w:rPr>
        <w:t>К</w:t>
      </w:r>
      <w:r w:rsidR="006725EA" w:rsidRPr="00A238B9">
        <w:rPr>
          <w:rFonts w:ascii="Times New Roman" w:eastAsia="Times New Roman" w:hAnsi="Times New Roman"/>
          <w:sz w:val="32"/>
          <w:szCs w:val="52"/>
          <w:lang w:eastAsia="ar-SA"/>
        </w:rPr>
        <w:t xml:space="preserve">   </w:t>
      </w:r>
      <w:r w:rsidR="00FB0B96">
        <w:rPr>
          <w:rFonts w:ascii="Times New Roman" w:eastAsia="Times New Roman" w:hAnsi="Times New Roman"/>
          <w:sz w:val="32"/>
          <w:szCs w:val="52"/>
          <w:lang w:eastAsia="ar-SA"/>
        </w:rPr>
        <w:t xml:space="preserve">  </w:t>
      </w:r>
      <w:r w:rsidR="006725EA">
        <w:rPr>
          <w:rFonts w:ascii="Times New Roman" w:eastAsia="Times New Roman" w:hAnsi="Times New Roman"/>
          <w:sz w:val="32"/>
          <w:szCs w:val="52"/>
          <w:lang w:eastAsia="ar-SA"/>
        </w:rPr>
        <w:t xml:space="preserve">    </w:t>
      </w:r>
      <w:r w:rsidR="006725EA" w:rsidRPr="00A238B9">
        <w:rPr>
          <w:rFonts w:ascii="Times New Roman" w:eastAsia="Times New Roman" w:hAnsi="Times New Roman"/>
          <w:sz w:val="32"/>
          <w:szCs w:val="52"/>
          <w:lang w:eastAsia="ar-SA"/>
        </w:rPr>
        <w:t xml:space="preserve"> </w:t>
      </w:r>
      <w:r w:rsidR="00B140A9">
        <w:rPr>
          <w:rFonts w:ascii="Times New Roman" w:eastAsia="Times New Roman" w:hAnsi="Times New Roman"/>
          <w:sz w:val="32"/>
          <w:szCs w:val="52"/>
          <w:lang w:eastAsia="ar-SA"/>
        </w:rPr>
        <w:t xml:space="preserve"> </w:t>
      </w:r>
      <w:r w:rsidR="006725EA" w:rsidRPr="00A238B9">
        <w:rPr>
          <w:rFonts w:ascii="Times New Roman" w:eastAsia="Times New Roman" w:hAnsi="Times New Roman"/>
          <w:sz w:val="32"/>
          <w:szCs w:val="52"/>
          <w:lang w:eastAsia="ar-SA"/>
        </w:rPr>
        <w:t>У</w:t>
      </w:r>
      <w:r w:rsidR="006725EA">
        <w:rPr>
          <w:rFonts w:ascii="Times New Roman" w:eastAsia="Times New Roman" w:hAnsi="Times New Roman"/>
          <w:sz w:val="32"/>
          <w:szCs w:val="52"/>
          <w:lang w:eastAsia="ar-SA"/>
        </w:rPr>
        <w:t>К</w:t>
      </w:r>
      <w:r w:rsidR="006725EA" w:rsidRPr="00A238B9">
        <w:rPr>
          <w:rFonts w:ascii="Times New Roman" w:eastAsia="Times New Roman" w:hAnsi="Times New Roman"/>
          <w:sz w:val="32"/>
          <w:szCs w:val="52"/>
          <w:lang w:eastAsia="ar-SA"/>
        </w:rPr>
        <w:t xml:space="preserve">     </w:t>
      </w:r>
      <w:r w:rsidR="00FB0B96">
        <w:rPr>
          <w:rFonts w:ascii="Times New Roman" w:eastAsia="Times New Roman" w:hAnsi="Times New Roman"/>
          <w:sz w:val="32"/>
          <w:szCs w:val="52"/>
          <w:lang w:eastAsia="ar-SA"/>
        </w:rPr>
        <w:t xml:space="preserve">   </w:t>
      </w:r>
      <w:r w:rsidR="006725EA">
        <w:rPr>
          <w:rFonts w:ascii="Times New Roman" w:eastAsia="Times New Roman" w:hAnsi="Times New Roman"/>
          <w:sz w:val="32"/>
          <w:szCs w:val="52"/>
          <w:lang w:eastAsia="ar-SA"/>
        </w:rPr>
        <w:t xml:space="preserve">     </w:t>
      </w:r>
      <w:r w:rsidR="006725EA" w:rsidRPr="00A238B9">
        <w:rPr>
          <w:rFonts w:ascii="Times New Roman" w:eastAsia="Times New Roman" w:hAnsi="Times New Roman"/>
          <w:sz w:val="32"/>
          <w:szCs w:val="52"/>
          <w:lang w:eastAsia="ar-SA"/>
        </w:rPr>
        <w:t xml:space="preserve"> И</w:t>
      </w:r>
      <w:r w:rsidR="006725EA">
        <w:rPr>
          <w:rFonts w:ascii="Times New Roman" w:eastAsia="Times New Roman" w:hAnsi="Times New Roman"/>
          <w:sz w:val="32"/>
          <w:szCs w:val="52"/>
          <w:lang w:eastAsia="ar-SA"/>
        </w:rPr>
        <w:t>К</w:t>
      </w:r>
      <w:r w:rsidR="006725EA" w:rsidRPr="00A238B9">
        <w:rPr>
          <w:rFonts w:ascii="Times New Roman" w:eastAsia="Times New Roman" w:hAnsi="Times New Roman"/>
          <w:sz w:val="32"/>
          <w:szCs w:val="52"/>
          <w:lang w:eastAsia="ar-SA"/>
        </w:rPr>
        <w:t xml:space="preserve">      </w:t>
      </w:r>
      <w:r w:rsidR="00FB0B96">
        <w:rPr>
          <w:rFonts w:ascii="Times New Roman" w:eastAsia="Times New Roman" w:hAnsi="Times New Roman"/>
          <w:sz w:val="32"/>
          <w:szCs w:val="52"/>
          <w:lang w:eastAsia="ar-SA"/>
        </w:rPr>
        <w:t xml:space="preserve">   </w:t>
      </w:r>
      <w:r w:rsidR="006725EA">
        <w:rPr>
          <w:rFonts w:ascii="Times New Roman" w:eastAsia="Times New Roman" w:hAnsi="Times New Roman"/>
          <w:sz w:val="32"/>
          <w:szCs w:val="52"/>
          <w:lang w:eastAsia="ar-SA"/>
        </w:rPr>
        <w:t xml:space="preserve">    </w:t>
      </w:r>
      <w:r w:rsidR="00B140A9">
        <w:rPr>
          <w:rFonts w:ascii="Times New Roman" w:eastAsia="Times New Roman" w:hAnsi="Times New Roman"/>
          <w:sz w:val="32"/>
          <w:szCs w:val="52"/>
          <w:lang w:eastAsia="ar-SA"/>
        </w:rPr>
        <w:t xml:space="preserve"> </w:t>
      </w:r>
      <w:r w:rsidR="006725EA">
        <w:rPr>
          <w:rFonts w:ascii="Times New Roman" w:eastAsia="Times New Roman" w:hAnsi="Times New Roman"/>
          <w:sz w:val="32"/>
          <w:szCs w:val="52"/>
          <w:lang w:eastAsia="ar-SA"/>
        </w:rPr>
        <w:t>КИ</w:t>
      </w:r>
      <w:r w:rsidR="006725EA" w:rsidRPr="00A238B9">
        <w:rPr>
          <w:rFonts w:ascii="Times New Roman" w:eastAsia="Times New Roman" w:hAnsi="Times New Roman"/>
          <w:sz w:val="32"/>
          <w:szCs w:val="52"/>
          <w:lang w:eastAsia="ar-SA"/>
        </w:rPr>
        <w:t xml:space="preserve">       </w:t>
      </w:r>
      <w:r w:rsidR="00FB0B96">
        <w:rPr>
          <w:rFonts w:ascii="Times New Roman" w:eastAsia="Times New Roman" w:hAnsi="Times New Roman"/>
          <w:sz w:val="32"/>
          <w:szCs w:val="52"/>
          <w:lang w:eastAsia="ar-SA"/>
        </w:rPr>
        <w:t xml:space="preserve">   </w:t>
      </w:r>
      <w:r w:rsidR="006725EA">
        <w:rPr>
          <w:rFonts w:ascii="Times New Roman" w:eastAsia="Times New Roman" w:hAnsi="Times New Roman"/>
          <w:sz w:val="32"/>
          <w:szCs w:val="52"/>
          <w:lang w:eastAsia="ar-SA"/>
        </w:rPr>
        <w:t xml:space="preserve"> К</w:t>
      </w:r>
      <w:r w:rsidR="006725EA" w:rsidRPr="00A238B9">
        <w:rPr>
          <w:rFonts w:ascii="Times New Roman" w:eastAsia="Times New Roman" w:hAnsi="Times New Roman"/>
          <w:sz w:val="32"/>
          <w:szCs w:val="52"/>
          <w:lang w:eastAsia="ar-SA"/>
        </w:rPr>
        <w:t xml:space="preserve">У      </w:t>
      </w:r>
      <w:r w:rsidR="00B140A9">
        <w:rPr>
          <w:rFonts w:ascii="Times New Roman" w:eastAsia="Times New Roman" w:hAnsi="Times New Roman"/>
          <w:sz w:val="32"/>
          <w:szCs w:val="52"/>
          <w:lang w:eastAsia="ar-SA"/>
        </w:rPr>
        <w:t xml:space="preserve">  </w:t>
      </w:r>
      <w:r w:rsidR="00525455">
        <w:rPr>
          <w:rFonts w:ascii="Times New Roman" w:eastAsia="Times New Roman" w:hAnsi="Times New Roman"/>
          <w:sz w:val="32"/>
          <w:szCs w:val="52"/>
          <w:lang w:eastAsia="ar-SA"/>
        </w:rPr>
        <w:t>КИ</w:t>
      </w:r>
      <w:r w:rsidR="006725EA">
        <w:rPr>
          <w:rFonts w:ascii="Times New Roman" w:eastAsia="Times New Roman" w:hAnsi="Times New Roman"/>
          <w:sz w:val="32"/>
          <w:szCs w:val="52"/>
          <w:lang w:eastAsia="ar-SA"/>
        </w:rPr>
        <w:t xml:space="preserve"> </w:t>
      </w:r>
    </w:p>
    <w:p w:rsidR="00525455" w:rsidRDefault="00B140A9" w:rsidP="00525455">
      <w:pPr>
        <w:suppressAutoHyphens/>
        <w:spacing w:after="0" w:line="240" w:lineRule="auto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 xml:space="preserve"> </w:t>
      </w:r>
    </w:p>
    <w:p w:rsidR="006725EA" w:rsidRPr="000C2A97" w:rsidRDefault="00A60E8F" w:rsidP="000C2A9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Сколько звуков</w:t>
      </w:r>
      <w:r w:rsidR="006725EA">
        <w:rPr>
          <w:rFonts w:ascii="Times New Roman" w:eastAsia="Times New Roman" w:hAnsi="Times New Roman"/>
          <w:sz w:val="28"/>
          <w:szCs w:val="28"/>
          <w:lang w:eastAsia="ru-RU"/>
        </w:rPr>
        <w:t xml:space="preserve">? </w:t>
      </w:r>
      <w:r w:rsidR="000C2A9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</w:t>
      </w:r>
      <w:r w:rsidR="0052007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20074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6725E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C2A97">
        <w:rPr>
          <w:rFonts w:ascii="Times New Roman" w:eastAsia="Times New Roman" w:hAnsi="Times New Roman"/>
          <w:sz w:val="28"/>
          <w:szCs w:val="28"/>
          <w:lang w:eastAsia="ru-RU"/>
        </w:rPr>
        <w:t>- Сколько букв?</w:t>
      </w:r>
    </w:p>
    <w:p w:rsidR="006725EA" w:rsidRDefault="006725EA" w:rsidP="006725E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Назови первый звук.          </w:t>
      </w:r>
      <w:r w:rsidR="0052007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C2A97">
        <w:rPr>
          <w:rFonts w:ascii="Times New Roman" w:eastAsia="Times New Roman" w:hAnsi="Times New Roman"/>
          <w:sz w:val="28"/>
          <w:szCs w:val="28"/>
          <w:lang w:eastAsia="ru-RU"/>
        </w:rPr>
        <w:t xml:space="preserve">- Назови второй звук. </w:t>
      </w:r>
    </w:p>
    <w:p w:rsidR="004A1BAB" w:rsidRPr="000C2A97" w:rsidRDefault="006725EA" w:rsidP="000C2A9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О</w:t>
      </w:r>
      <w:r w:rsidRPr="0036264C">
        <w:rPr>
          <w:rFonts w:ascii="Times New Roman" w:eastAsia="Times New Roman" w:hAnsi="Times New Roman"/>
          <w:sz w:val="28"/>
          <w:szCs w:val="28"/>
          <w:lang w:eastAsia="ru-RU"/>
        </w:rPr>
        <w:t>преде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ление на слух количества звуков.</w:t>
      </w:r>
    </w:p>
    <w:p w:rsidR="008A0705" w:rsidRPr="00284B91" w:rsidRDefault="007E6C4D" w:rsidP="000F2011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4</w:t>
      </w:r>
      <w:r w:rsidR="000F2011" w:rsidRPr="000F2011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8A0705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0F2011" w:rsidRPr="002A6F8F">
        <w:rPr>
          <w:rFonts w:ascii="Times New Roman" w:eastAsia="Times New Roman" w:hAnsi="Times New Roman"/>
          <w:b/>
          <w:sz w:val="28"/>
          <w:szCs w:val="28"/>
          <w:lang w:eastAsia="ar-SA"/>
        </w:rPr>
        <w:t>Печатаем</w:t>
      </w:r>
      <w:r w:rsidR="005670DA" w:rsidRPr="002A6F8F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184DD8" w:rsidRPr="002A6F8F">
        <w:rPr>
          <w:rFonts w:ascii="Times New Roman" w:eastAsia="Times New Roman" w:hAnsi="Times New Roman"/>
          <w:b/>
          <w:sz w:val="28"/>
          <w:szCs w:val="28"/>
          <w:lang w:eastAsia="ar-SA"/>
        </w:rPr>
        <w:t>букву К к</w:t>
      </w:r>
      <w:r w:rsidR="00184DD8">
        <w:rPr>
          <w:rFonts w:ascii="Times New Roman" w:eastAsia="Times New Roman" w:hAnsi="Times New Roman"/>
          <w:sz w:val="28"/>
          <w:szCs w:val="28"/>
          <w:lang w:eastAsia="ar-SA"/>
        </w:rPr>
        <w:t xml:space="preserve"> и слоги  ка  ку  ки  ак</w:t>
      </w:r>
      <w:r w:rsidR="000F2011" w:rsidRPr="000F2011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82"/>
        <w:gridCol w:w="382"/>
        <w:gridCol w:w="382"/>
        <w:gridCol w:w="382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403"/>
        <w:gridCol w:w="403"/>
        <w:gridCol w:w="403"/>
      </w:tblGrid>
      <w:tr w:rsidR="005224B8" w:rsidRPr="000F2011" w:rsidTr="005224B8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3E426F52" wp14:editId="15B57C53">
                      <wp:simplePos x="0" y="0"/>
                      <wp:positionH relativeFrom="column">
                        <wp:posOffset>-61843</wp:posOffset>
                      </wp:positionH>
                      <wp:positionV relativeFrom="paragraph">
                        <wp:posOffset>180174</wp:posOffset>
                      </wp:positionV>
                      <wp:extent cx="246490" cy="485030"/>
                      <wp:effectExtent l="57150" t="19050" r="58420" b="86995"/>
                      <wp:wrapNone/>
                      <wp:docPr id="568" name="Прямая соединительная линия 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6490" cy="4850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ECC3AC1" id="Прямая соединительная линия 568" o:spid="_x0000_s1026" style="position:absolute;flip:y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85pt,14.2pt" to="14.55pt,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5224B8" w:rsidRPr="000F2011" w:rsidTr="005224B8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6E6F4654" wp14:editId="3DE9FDFA">
                      <wp:simplePos x="0" y="0"/>
                      <wp:positionH relativeFrom="column">
                        <wp:posOffset>128988</wp:posOffset>
                      </wp:positionH>
                      <wp:positionV relativeFrom="paragraph">
                        <wp:posOffset>-14688</wp:posOffset>
                      </wp:positionV>
                      <wp:extent cx="294006" cy="612251"/>
                      <wp:effectExtent l="57150" t="19050" r="67945" b="73660"/>
                      <wp:wrapNone/>
                      <wp:docPr id="572" name="Прямая соединительная линия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94006" cy="61225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C25B98" id="Прямая соединительная линия 572" o:spid="_x0000_s1026" style="position:absolute;flip:x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.15pt,-1.15pt" to="33.3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5224B8" w:rsidRPr="000F2011" w:rsidTr="005224B8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5224B8" w:rsidRPr="000F2011" w:rsidTr="005224B8">
        <w:trPr>
          <w:trHeight w:val="351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113C1A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54C1243B" wp14:editId="1097BF0F">
                      <wp:simplePos x="0" y="0"/>
                      <wp:positionH relativeFrom="column">
                        <wp:posOffset>128988</wp:posOffset>
                      </wp:positionH>
                      <wp:positionV relativeFrom="paragraph">
                        <wp:posOffset>175812</wp:posOffset>
                      </wp:positionV>
                      <wp:extent cx="294005" cy="492705"/>
                      <wp:effectExtent l="57150" t="19050" r="67945" b="79375"/>
                      <wp:wrapNone/>
                      <wp:docPr id="573" name="Прямая соединительная линия 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4005" cy="4927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E71F8C0" id="Прямая соединительная линия 573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15pt,13.85pt" to="33.3pt,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5224B8" w:rsidRPr="000F2011" w:rsidTr="005224B8">
        <w:trPr>
          <w:trHeight w:val="300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8894AD6" wp14:editId="3608C9E9">
                      <wp:simplePos x="0" y="0"/>
                      <wp:positionH relativeFrom="column">
                        <wp:posOffset>180727</wp:posOffset>
                      </wp:positionH>
                      <wp:positionV relativeFrom="paragraph">
                        <wp:posOffset>34152</wp:posOffset>
                      </wp:positionV>
                      <wp:extent cx="246380" cy="405516"/>
                      <wp:effectExtent l="57150" t="19050" r="58420" b="90170"/>
                      <wp:wrapNone/>
                      <wp:docPr id="569" name="Прямая соединительная линия 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6380" cy="40551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126556" id="Прямая соединительная линия 569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2.7pt" to="33.65pt,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5224B8" w:rsidRPr="000F2011" w:rsidTr="005224B8">
        <w:trPr>
          <w:trHeight w:val="330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5224B8" w:rsidRPr="000F2011" w:rsidTr="005224B8">
        <w:trPr>
          <w:trHeight w:val="345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B8" w:rsidRPr="000F2011" w:rsidRDefault="005224B8" w:rsidP="000F201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5224B8" w:rsidRPr="000F2011" w:rsidTr="007F3084">
        <w:trPr>
          <w:trHeight w:val="351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5224B8" w:rsidRPr="000F2011" w:rsidTr="007F3084">
        <w:trPr>
          <w:trHeight w:val="300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5224B8" w:rsidRPr="000F2011" w:rsidTr="007F3084">
        <w:trPr>
          <w:trHeight w:val="330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5224B8" w:rsidRPr="000F2011" w:rsidTr="007F3084">
        <w:trPr>
          <w:trHeight w:val="345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B8" w:rsidRPr="000F2011" w:rsidRDefault="005224B8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113C1A" w:rsidRPr="000F2011" w:rsidTr="007F3084">
        <w:trPr>
          <w:trHeight w:val="330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3C1A" w:rsidRPr="000F2011" w:rsidRDefault="00113C1A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3C1A" w:rsidRPr="000F2011" w:rsidRDefault="00113C1A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3C1A" w:rsidRPr="000F2011" w:rsidRDefault="00113C1A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3C1A" w:rsidRPr="000F2011" w:rsidRDefault="00113C1A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3C1A" w:rsidRPr="000F2011" w:rsidRDefault="00113C1A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3C1A" w:rsidRPr="000F2011" w:rsidRDefault="00113C1A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3C1A" w:rsidRPr="000F2011" w:rsidRDefault="00113C1A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3C1A" w:rsidRPr="000F2011" w:rsidRDefault="00113C1A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3C1A" w:rsidRPr="000F2011" w:rsidRDefault="00113C1A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3C1A" w:rsidRPr="000F2011" w:rsidRDefault="00113C1A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3C1A" w:rsidRPr="000F2011" w:rsidRDefault="00113C1A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3C1A" w:rsidRPr="000F2011" w:rsidRDefault="00113C1A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3C1A" w:rsidRPr="000F2011" w:rsidRDefault="00113C1A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3C1A" w:rsidRPr="000F2011" w:rsidRDefault="00113C1A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3C1A" w:rsidRPr="000F2011" w:rsidRDefault="00113C1A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3C1A" w:rsidRPr="000F2011" w:rsidRDefault="00113C1A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3C1A" w:rsidRPr="000F2011" w:rsidRDefault="00113C1A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3C1A" w:rsidRPr="000F2011" w:rsidRDefault="00113C1A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3C1A" w:rsidRPr="000F2011" w:rsidRDefault="00113C1A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3C1A" w:rsidRPr="000F2011" w:rsidRDefault="00113C1A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3C1A" w:rsidRPr="000F2011" w:rsidRDefault="00113C1A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3C1A" w:rsidRPr="000F2011" w:rsidRDefault="00113C1A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3C1A" w:rsidRPr="000F2011" w:rsidRDefault="00113C1A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3C1A" w:rsidRPr="000F2011" w:rsidRDefault="00113C1A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C1A" w:rsidRPr="000F2011" w:rsidRDefault="00113C1A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C1A" w:rsidRPr="000F2011" w:rsidRDefault="00113C1A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C1A" w:rsidRPr="000F2011" w:rsidRDefault="00113C1A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27281D" w:rsidRPr="000F2011" w:rsidTr="007F3084">
        <w:trPr>
          <w:trHeight w:val="330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27281D" w:rsidRPr="000F2011" w:rsidTr="007F3084">
        <w:trPr>
          <w:trHeight w:val="330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81D" w:rsidRPr="000F2011" w:rsidRDefault="0027281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E7143E" w:rsidRPr="000C2A97" w:rsidRDefault="00E7143E" w:rsidP="006725EA">
      <w:pPr>
        <w:spacing w:after="0" w:line="240" w:lineRule="auto"/>
        <w:rPr>
          <w:rFonts w:ascii="Times New Roman" w:eastAsia="Times New Roman" w:hAnsi="Times New Roman"/>
          <w:sz w:val="2"/>
          <w:szCs w:val="28"/>
          <w:lang w:eastAsia="ar-SA"/>
        </w:rPr>
      </w:pPr>
    </w:p>
    <w:p w:rsidR="006725EA" w:rsidRPr="0036264C" w:rsidRDefault="007E6C4D" w:rsidP="006725E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5</w:t>
      </w:r>
      <w:r w:rsidR="008A0705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="006725EA"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Определить место </w:t>
      </w:r>
      <w:r w:rsidRPr="002A6F8F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звука </w:t>
      </w:r>
      <w:r w:rsidRPr="002A6F8F">
        <w:rPr>
          <w:rFonts w:ascii="Times New Roman" w:eastAsiaTheme="minorHAnsi" w:hAnsi="Times New Roman"/>
          <w:b/>
          <w:sz w:val="28"/>
          <w:szCs w:val="28"/>
        </w:rPr>
        <w:t>[К] [Кь]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="006725EA" w:rsidRPr="0036264C">
        <w:rPr>
          <w:rFonts w:ascii="Times New Roman" w:eastAsia="Times New Roman" w:hAnsi="Times New Roman"/>
          <w:sz w:val="28"/>
          <w:szCs w:val="28"/>
          <w:lang w:eastAsia="ru-RU"/>
        </w:rPr>
        <w:t>в словах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6725EA" w:rsidRPr="0036264C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6725EA" w:rsidRPr="00284B91" w:rsidRDefault="006725EA" w:rsidP="006725E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36264C">
        <w:rPr>
          <w:rFonts w:ascii="Times New Roman" w:eastAsia="Times New Roman" w:hAnsi="Times New Roman"/>
          <w:sz w:val="28"/>
          <w:szCs w:val="28"/>
          <w:lang w:eastAsia="ru-RU"/>
        </w:rPr>
        <w:t>КОТ</w:t>
      </w:r>
      <w:r w:rsidRPr="0036264C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36264C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4A3058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A3058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36264C">
        <w:rPr>
          <w:rFonts w:ascii="Times New Roman" w:eastAsia="Times New Roman" w:hAnsi="Times New Roman"/>
          <w:sz w:val="28"/>
          <w:szCs w:val="28"/>
          <w:lang w:eastAsia="ru-RU"/>
        </w:rPr>
        <w:t>ПАУК</w:t>
      </w:r>
      <w:r w:rsidRPr="0036264C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A3058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</w:t>
      </w:r>
      <w:r w:rsidRPr="0036264C">
        <w:rPr>
          <w:rFonts w:ascii="Times New Roman" w:eastAsia="Times New Roman" w:hAnsi="Times New Roman"/>
          <w:sz w:val="28"/>
          <w:szCs w:val="28"/>
          <w:lang w:eastAsia="ru-RU"/>
        </w:rPr>
        <w:t xml:space="preserve">ПАЛКА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A3058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36264C">
        <w:rPr>
          <w:rFonts w:ascii="Times New Roman" w:eastAsia="Times New Roman" w:hAnsi="Times New Roman"/>
          <w:sz w:val="28"/>
          <w:szCs w:val="28"/>
          <w:lang w:eastAsia="ru-RU"/>
        </w:rPr>
        <w:t>КИЗИЛ</w:t>
      </w:r>
      <w:r w:rsidRPr="0036264C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4A3058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4A3058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113C1A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284B91">
        <w:rPr>
          <w:rFonts w:ascii="Times New Roman" w:eastAsia="Times New Roman" w:hAnsi="Times New Roman"/>
          <w:sz w:val="28"/>
          <w:szCs w:val="28"/>
          <w:lang w:eastAsia="ru-RU"/>
        </w:rPr>
        <w:t xml:space="preserve">ОКУНЬ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425"/>
        <w:gridCol w:w="284"/>
        <w:gridCol w:w="850"/>
        <w:gridCol w:w="425"/>
        <w:gridCol w:w="426"/>
        <w:gridCol w:w="283"/>
        <w:gridCol w:w="992"/>
        <w:gridCol w:w="284"/>
        <w:gridCol w:w="425"/>
        <w:gridCol w:w="284"/>
        <w:gridCol w:w="850"/>
        <w:gridCol w:w="425"/>
        <w:gridCol w:w="425"/>
        <w:gridCol w:w="425"/>
        <w:gridCol w:w="850"/>
        <w:gridCol w:w="425"/>
        <w:gridCol w:w="425"/>
        <w:gridCol w:w="425"/>
      </w:tblGrid>
      <w:tr w:rsidR="004A3058" w:rsidRPr="00AA1004" w:rsidTr="00520074">
        <w:trPr>
          <w:trHeight w:val="254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058" w:rsidRPr="00AA1004" w:rsidRDefault="004A3058" w:rsidP="0023737D">
            <w:pPr>
              <w:spacing w:after="0" w:line="240" w:lineRule="auto"/>
              <w:rPr>
                <w:rFonts w:ascii="Times New Roman" w:eastAsia="Times New Roman" w:hAnsi="Times New Roman"/>
                <w:b/>
                <w:sz w:val="8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058" w:rsidRPr="00AA1004" w:rsidRDefault="004A3058" w:rsidP="0023737D">
            <w:pPr>
              <w:spacing w:after="0" w:line="240" w:lineRule="auto"/>
              <w:rPr>
                <w:rFonts w:ascii="Times New Roman" w:eastAsia="Times New Roman" w:hAnsi="Times New Roman"/>
                <w:b/>
                <w:sz w:val="8"/>
                <w:szCs w:val="2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058" w:rsidRPr="00AA1004" w:rsidRDefault="004A3058" w:rsidP="0023737D">
            <w:pPr>
              <w:spacing w:after="0" w:line="240" w:lineRule="auto"/>
              <w:rPr>
                <w:rFonts w:ascii="Times New Roman" w:eastAsia="Times New Roman" w:hAnsi="Times New Roman"/>
                <w:b/>
                <w:sz w:val="8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A3058" w:rsidRPr="00AA1004" w:rsidRDefault="004A3058" w:rsidP="0023737D">
            <w:pPr>
              <w:spacing w:after="0" w:line="240" w:lineRule="auto"/>
              <w:rPr>
                <w:rFonts w:ascii="Times New Roman" w:eastAsia="Times New Roman" w:hAnsi="Times New Roman"/>
                <w:b/>
                <w:sz w:val="8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058" w:rsidRPr="00AA1004" w:rsidRDefault="004A3058" w:rsidP="0023737D">
            <w:pPr>
              <w:spacing w:after="0" w:line="240" w:lineRule="auto"/>
              <w:rPr>
                <w:rFonts w:ascii="Times New Roman" w:eastAsia="Times New Roman" w:hAnsi="Times New Roman"/>
                <w:b/>
                <w:sz w:val="8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058" w:rsidRPr="00AA1004" w:rsidRDefault="004A3058" w:rsidP="0023737D">
            <w:pPr>
              <w:spacing w:after="0" w:line="240" w:lineRule="auto"/>
              <w:rPr>
                <w:rFonts w:ascii="Times New Roman" w:eastAsia="Times New Roman" w:hAnsi="Times New Roman"/>
                <w:b/>
                <w:sz w:val="8"/>
                <w:szCs w:val="2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058" w:rsidRPr="00AA1004" w:rsidRDefault="004A3058" w:rsidP="0023737D">
            <w:pPr>
              <w:spacing w:after="0" w:line="240" w:lineRule="auto"/>
              <w:rPr>
                <w:rFonts w:ascii="Times New Roman" w:eastAsia="Times New Roman" w:hAnsi="Times New Roman"/>
                <w:b/>
                <w:sz w:val="8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A3058" w:rsidRPr="00AA1004" w:rsidRDefault="004A3058" w:rsidP="0023737D">
            <w:pPr>
              <w:spacing w:after="0" w:line="240" w:lineRule="auto"/>
              <w:rPr>
                <w:rFonts w:ascii="Times New Roman" w:eastAsia="Times New Roman" w:hAnsi="Times New Roman"/>
                <w:b/>
                <w:sz w:val="8"/>
                <w:szCs w:val="24"/>
                <w:lang w:eastAsia="ru-RU"/>
              </w:rPr>
            </w:pPr>
            <w:r w:rsidRPr="00AA1004">
              <w:rPr>
                <w:rFonts w:ascii="Times New Roman" w:eastAsia="Times New Roman" w:hAnsi="Times New Roman"/>
                <w:b/>
                <w:sz w:val="8"/>
                <w:szCs w:val="24"/>
                <w:lang w:eastAsia="ru-RU"/>
              </w:rPr>
              <w:t xml:space="preserve">           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058" w:rsidRPr="00AA1004" w:rsidRDefault="004A3058" w:rsidP="0023737D">
            <w:pPr>
              <w:spacing w:after="0" w:line="240" w:lineRule="auto"/>
              <w:rPr>
                <w:rFonts w:ascii="Times New Roman" w:eastAsia="Times New Roman" w:hAnsi="Times New Roman"/>
                <w:b/>
                <w:sz w:val="8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058" w:rsidRPr="00AA1004" w:rsidRDefault="004A3058" w:rsidP="0023737D">
            <w:pPr>
              <w:spacing w:after="0" w:line="240" w:lineRule="auto"/>
              <w:rPr>
                <w:rFonts w:ascii="Times New Roman" w:eastAsia="Times New Roman" w:hAnsi="Times New Roman"/>
                <w:b/>
                <w:sz w:val="8"/>
                <w:szCs w:val="2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058" w:rsidRPr="00AA1004" w:rsidRDefault="004A3058" w:rsidP="0023737D">
            <w:pPr>
              <w:spacing w:after="0" w:line="240" w:lineRule="auto"/>
              <w:rPr>
                <w:rFonts w:ascii="Times New Roman" w:eastAsia="Times New Roman" w:hAnsi="Times New Roman"/>
                <w:b/>
                <w:sz w:val="8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4A3058" w:rsidRPr="00AA1004" w:rsidRDefault="004A3058" w:rsidP="0023737D">
            <w:pPr>
              <w:spacing w:after="0" w:line="240" w:lineRule="auto"/>
              <w:rPr>
                <w:rFonts w:ascii="Times New Roman" w:eastAsia="Times New Roman" w:hAnsi="Times New Roman"/>
                <w:b/>
                <w:sz w:val="8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4A3058" w:rsidRPr="00AA1004" w:rsidRDefault="004A3058" w:rsidP="0023737D">
            <w:pPr>
              <w:spacing w:after="0" w:line="240" w:lineRule="auto"/>
              <w:rPr>
                <w:rFonts w:ascii="Times New Roman" w:eastAsia="Times New Roman" w:hAnsi="Times New Roman"/>
                <w:b/>
                <w:sz w:val="8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4A3058" w:rsidRPr="00AA1004" w:rsidRDefault="004A3058" w:rsidP="0023737D">
            <w:pPr>
              <w:spacing w:after="0" w:line="240" w:lineRule="auto"/>
              <w:rPr>
                <w:rFonts w:ascii="Times New Roman" w:eastAsia="Times New Roman" w:hAnsi="Times New Roman"/>
                <w:b/>
                <w:sz w:val="8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4A3058" w:rsidRPr="00AA1004" w:rsidRDefault="004A3058" w:rsidP="0023737D">
            <w:pPr>
              <w:spacing w:after="0" w:line="240" w:lineRule="auto"/>
              <w:rPr>
                <w:rFonts w:ascii="Times New Roman" w:eastAsia="Times New Roman" w:hAnsi="Times New Roman"/>
                <w:b/>
                <w:sz w:val="8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4A3058" w:rsidRPr="00AA1004" w:rsidRDefault="004A3058" w:rsidP="0023737D">
            <w:pPr>
              <w:spacing w:after="0" w:line="240" w:lineRule="auto"/>
              <w:rPr>
                <w:rFonts w:ascii="Times New Roman" w:eastAsia="Times New Roman" w:hAnsi="Times New Roman"/>
                <w:b/>
                <w:sz w:val="8"/>
                <w:szCs w:val="24"/>
                <w:lang w:eastAsia="ru-RU"/>
              </w:rPr>
            </w:pPr>
            <w:r w:rsidRPr="00AA1004">
              <w:rPr>
                <w:rFonts w:ascii="Times New Roman" w:eastAsia="Times New Roman" w:hAnsi="Times New Roman"/>
                <w:b/>
                <w:sz w:val="8"/>
                <w:szCs w:val="24"/>
                <w:lang w:eastAsia="ru-RU"/>
              </w:rPr>
              <w:t xml:space="preserve">            </w:t>
            </w:r>
          </w:p>
        </w:tc>
        <w:tc>
          <w:tcPr>
            <w:tcW w:w="425" w:type="dxa"/>
          </w:tcPr>
          <w:p w:rsidR="004A3058" w:rsidRPr="00AA1004" w:rsidRDefault="004A3058" w:rsidP="0023737D">
            <w:pPr>
              <w:spacing w:after="0" w:line="240" w:lineRule="auto"/>
              <w:rPr>
                <w:rFonts w:ascii="Times New Roman" w:eastAsia="Times New Roman" w:hAnsi="Times New Roman"/>
                <w:b/>
                <w:sz w:val="8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4A3058" w:rsidRPr="00AA1004" w:rsidRDefault="004A3058" w:rsidP="0023737D">
            <w:pPr>
              <w:spacing w:after="0" w:line="240" w:lineRule="auto"/>
              <w:rPr>
                <w:rFonts w:ascii="Times New Roman" w:eastAsia="Times New Roman" w:hAnsi="Times New Roman"/>
                <w:b/>
                <w:sz w:val="8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4A3058" w:rsidRPr="00AA1004" w:rsidRDefault="004A3058" w:rsidP="0023737D">
            <w:pPr>
              <w:spacing w:after="0" w:line="240" w:lineRule="auto"/>
              <w:rPr>
                <w:rFonts w:ascii="Times New Roman" w:eastAsia="Times New Roman" w:hAnsi="Times New Roman"/>
                <w:b/>
                <w:sz w:val="8"/>
                <w:szCs w:val="24"/>
                <w:lang w:eastAsia="ru-RU"/>
              </w:rPr>
            </w:pPr>
          </w:p>
        </w:tc>
      </w:tr>
    </w:tbl>
    <w:p w:rsidR="006725EA" w:rsidRDefault="007E6C4D" w:rsidP="006725EA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="006725EA" w:rsidRPr="002A6F8F">
        <w:rPr>
          <w:rFonts w:ascii="Times New Roman" w:eastAsia="Times New Roman" w:hAnsi="Times New Roman"/>
          <w:b/>
          <w:sz w:val="28"/>
          <w:szCs w:val="28"/>
          <w:lang w:eastAsia="ar-SA"/>
        </w:rPr>
        <w:t>Повторить  скороговорку  сначала медленно, затем быстро.</w:t>
      </w:r>
    </w:p>
    <w:p w:rsidR="006725EA" w:rsidRPr="00BF6E05" w:rsidRDefault="006725EA" w:rsidP="00284B91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</w:t>
      </w:r>
      <w:r w:rsidR="00A60E8F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284B91" w:rsidRPr="00BF6E05">
        <w:rPr>
          <w:rFonts w:ascii="Times New Roman" w:eastAsia="Times New Roman" w:hAnsi="Times New Roman"/>
          <w:sz w:val="28"/>
          <w:szCs w:val="28"/>
          <w:lang w:eastAsia="ar-SA"/>
        </w:rPr>
        <w:t xml:space="preserve">Карл  у Клары украл кораллы. </w:t>
      </w:r>
    </w:p>
    <w:p w:rsidR="00501D94" w:rsidRPr="000C2A97" w:rsidRDefault="006725EA" w:rsidP="00284B91">
      <w:pPr>
        <w:suppressAutoHyphens/>
        <w:spacing w:after="0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BF6E05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                         </w:t>
      </w:r>
      <w:r w:rsidR="000F1F4D" w:rsidRPr="00BF6E05">
        <w:rPr>
          <w:rFonts w:ascii="Times New Roman" w:eastAsia="Times New Roman" w:hAnsi="Times New Roman"/>
          <w:sz w:val="28"/>
          <w:szCs w:val="28"/>
          <w:lang w:eastAsia="ar-SA"/>
        </w:rPr>
        <w:t xml:space="preserve">Кот ловил мышей и крыс, </w:t>
      </w:r>
      <w:r w:rsidRPr="00BF6E05">
        <w:rPr>
          <w:rFonts w:ascii="Times New Roman" w:eastAsia="Times New Roman" w:hAnsi="Times New Roman"/>
          <w:sz w:val="28"/>
          <w:szCs w:val="28"/>
          <w:lang w:eastAsia="ar-SA"/>
        </w:rPr>
        <w:t>Кролик лист капусты грыз</w:t>
      </w:r>
      <w:r w:rsidRPr="000F2011">
        <w:rPr>
          <w:rFonts w:ascii="Times New Roman" w:eastAsia="Times New Roman" w:hAnsi="Times New Roman"/>
          <w:b/>
          <w:sz w:val="28"/>
          <w:szCs w:val="28"/>
          <w:lang w:eastAsia="ar-SA"/>
        </w:rPr>
        <w:t>.</w:t>
      </w:r>
    </w:p>
    <w:p w:rsidR="000C2A97" w:rsidRPr="00BF6E05" w:rsidRDefault="008A0705" w:rsidP="000C2A97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7E6C4D">
        <w:rPr>
          <w:rFonts w:ascii="Times New Roman" w:eastAsia="Times New Roman" w:hAnsi="Times New Roman"/>
          <w:sz w:val="28"/>
          <w:szCs w:val="28"/>
          <w:lang w:eastAsia="ar-SA"/>
        </w:rPr>
        <w:t>7</w:t>
      </w:r>
      <w:r w:rsidR="000C2A97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="000C2A97" w:rsidRPr="002A6F8F">
        <w:rPr>
          <w:rFonts w:ascii="Times New Roman" w:eastAsia="Times New Roman" w:hAnsi="Times New Roman"/>
          <w:b/>
          <w:sz w:val="28"/>
          <w:szCs w:val="28"/>
          <w:lang w:eastAsia="ar-SA"/>
        </w:rPr>
        <w:t>Скажи наоборот.</w:t>
      </w:r>
      <w:r w:rsidR="000C2A9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0C2A97" w:rsidRPr="00BF6E05">
        <w:rPr>
          <w:rFonts w:ascii="Times New Roman" w:eastAsia="Times New Roman" w:hAnsi="Times New Roman"/>
          <w:sz w:val="28"/>
          <w:szCs w:val="28"/>
          <w:lang w:eastAsia="ar-SA"/>
        </w:rPr>
        <w:t xml:space="preserve">УЗКИЙ – ШИРОКИЙ </w:t>
      </w:r>
    </w:p>
    <w:p w:rsidR="000C2A97" w:rsidRPr="00BF6E05" w:rsidRDefault="000C2A97" w:rsidP="000C2A97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BF6E05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 xml:space="preserve">     ДЛИННЫЙ – ………..       ТЯЖЁЛЫЙ – …………   НИЗКИЙ –  …………         </w:t>
      </w:r>
    </w:p>
    <w:p w:rsidR="000C2A97" w:rsidRPr="00BF6E05" w:rsidRDefault="000C2A97" w:rsidP="000C2A97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BF6E05">
        <w:rPr>
          <w:rFonts w:ascii="Times New Roman" w:eastAsia="Times New Roman" w:hAnsi="Times New Roman"/>
          <w:sz w:val="28"/>
          <w:szCs w:val="28"/>
          <w:lang w:eastAsia="ar-SA"/>
        </w:rPr>
        <w:t xml:space="preserve">     ГОРЬКИЙ –  ………..         БЛИЗКИЙ – ………….    МЕЛКИЙ – …………</w:t>
      </w:r>
    </w:p>
    <w:p w:rsidR="000C2A97" w:rsidRPr="00BF6E05" w:rsidRDefault="000C2A97" w:rsidP="000C2A97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BF6E05">
        <w:rPr>
          <w:rFonts w:ascii="Times New Roman" w:eastAsia="Times New Roman" w:hAnsi="Times New Roman"/>
          <w:sz w:val="28"/>
          <w:szCs w:val="28"/>
          <w:lang w:eastAsia="ar-SA"/>
        </w:rPr>
        <w:t xml:space="preserve">     ТОЛСТЫЙ – ……….         ЗВОНКИЙ – …………..   ТВЕРДЫЙ – ……..…           </w:t>
      </w:r>
    </w:p>
    <w:p w:rsidR="006725EA" w:rsidRPr="00BF6E05" w:rsidRDefault="006725EA" w:rsidP="00184DD8">
      <w:pPr>
        <w:suppressAutoHyphens/>
        <w:spacing w:after="0"/>
        <w:rPr>
          <w:rFonts w:ascii="Times New Roman" w:eastAsia="Times New Roman" w:hAnsi="Times New Roman"/>
          <w:sz w:val="2"/>
          <w:szCs w:val="28"/>
          <w:lang w:eastAsia="ar-SA"/>
        </w:rPr>
      </w:pPr>
    </w:p>
    <w:p w:rsidR="000C2A97" w:rsidRPr="00520074" w:rsidRDefault="007E6C4D" w:rsidP="000C2A97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36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8</w:t>
      </w:r>
      <w:r w:rsidR="000C2A9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. </w:t>
      </w:r>
      <w:r w:rsidR="00520074" w:rsidRPr="00456560">
        <w:rPr>
          <w:rFonts w:ascii="Times New Roman" w:eastAsia="Times New Roman" w:hAnsi="Times New Roman"/>
          <w:b/>
          <w:sz w:val="28"/>
          <w:szCs w:val="36"/>
          <w:lang w:eastAsia="ru-RU"/>
        </w:rPr>
        <w:t>Выучить наизусть</w:t>
      </w:r>
      <w:r w:rsidR="00520074" w:rsidRPr="0023579F">
        <w:rPr>
          <w:rFonts w:ascii="Times New Roman" w:eastAsia="Times New Roman" w:hAnsi="Times New Roman"/>
          <w:b/>
          <w:sz w:val="28"/>
          <w:szCs w:val="36"/>
          <w:lang w:eastAsia="ru-RU"/>
        </w:rPr>
        <w:t xml:space="preserve"> пословицы и поговорки</w:t>
      </w:r>
      <w:r w:rsidR="00520074">
        <w:rPr>
          <w:rFonts w:ascii="Times New Roman" w:eastAsia="Times New Roman" w:hAnsi="Times New Roman"/>
          <w:sz w:val="28"/>
          <w:szCs w:val="36"/>
          <w:lang w:eastAsia="ru-RU"/>
        </w:rPr>
        <w:t>. Объяснить значение.</w:t>
      </w:r>
    </w:p>
    <w:p w:rsidR="000C2A97" w:rsidRPr="006E6627" w:rsidRDefault="000C2A97" w:rsidP="000C2A97">
      <w:pPr>
        <w:shd w:val="clear" w:color="auto" w:fill="FFFFFF"/>
        <w:spacing w:after="0" w:line="240" w:lineRule="auto"/>
        <w:ind w:left="30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01D6">
        <w:rPr>
          <w:rFonts w:ascii="Times New Roman" w:eastAsia="Times New Roman" w:hAnsi="Times New Roman"/>
          <w:sz w:val="28"/>
          <w:szCs w:val="28"/>
          <w:lang w:eastAsia="ar-SA"/>
        </w:rPr>
        <w:t xml:space="preserve">       </w:t>
      </w:r>
      <w:r w:rsidRPr="006E6627">
        <w:rPr>
          <w:rFonts w:ascii="Times New Roman" w:eastAsia="Times New Roman" w:hAnsi="Times New Roman"/>
          <w:sz w:val="28"/>
          <w:szCs w:val="28"/>
          <w:lang w:eastAsia="ru-RU"/>
        </w:rPr>
        <w:t>Книги не говорят, а правду сказывают.</w:t>
      </w:r>
    </w:p>
    <w:p w:rsidR="000C2A97" w:rsidRPr="006E6627" w:rsidRDefault="000C2A97" w:rsidP="000C2A9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01D6">
        <w:rPr>
          <w:rFonts w:ascii="Times New Roman" w:eastAsia="Times New Roman" w:hAnsi="Times New Roman"/>
          <w:sz w:val="28"/>
          <w:szCs w:val="28"/>
          <w:lang w:eastAsia="ar-SA"/>
        </w:rPr>
        <w:t xml:space="preserve">      </w:t>
      </w:r>
      <w:r w:rsidRPr="006E6627">
        <w:rPr>
          <w:rFonts w:ascii="Times New Roman" w:eastAsia="Times New Roman" w:hAnsi="Times New Roman"/>
          <w:sz w:val="28"/>
          <w:szCs w:val="28"/>
          <w:lang w:eastAsia="ru-RU"/>
        </w:rPr>
        <w:t>В книге ищи не буквы, а мысли.</w:t>
      </w:r>
    </w:p>
    <w:p w:rsidR="006725EA" w:rsidRPr="00DC45D5" w:rsidRDefault="000C2A97" w:rsidP="000C2A97">
      <w:pPr>
        <w:suppressAutoHyphens/>
        <w:spacing w:after="0" w:line="240" w:lineRule="auto"/>
        <w:rPr>
          <w:rFonts w:ascii="Times New Roman" w:eastAsia="Times New Roman" w:hAnsi="Times New Roman"/>
          <w:sz w:val="6"/>
          <w:szCs w:val="28"/>
          <w:lang w:eastAsia="ar-SA"/>
        </w:rPr>
      </w:pPr>
      <w:r w:rsidRPr="00F501D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0C16C2">
        <w:rPr>
          <w:rFonts w:ascii="Times New Roman" w:eastAsia="Times New Roman" w:hAnsi="Times New Roman"/>
          <w:sz w:val="28"/>
          <w:szCs w:val="28"/>
          <w:lang w:eastAsia="ru-RU"/>
        </w:rPr>
        <w:t>Одна книга тысячи людей учит</w:t>
      </w:r>
      <w:r w:rsidR="00AA100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046CB8" w:rsidRPr="002A6F8F" w:rsidRDefault="007E6C4D" w:rsidP="000F1F4D">
      <w:pPr>
        <w:suppressAutoHyphens/>
        <w:spacing w:after="0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9.  </w:t>
      </w:r>
      <w:r w:rsidR="00D5316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 w:rsidR="00D53164"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>Найти пару каждой букве. Соединить стрелочкой.</w:t>
      </w:r>
    </w:p>
    <w:p w:rsidR="00284B91" w:rsidRDefault="00926A6D" w:rsidP="0056122C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36C524" wp14:editId="7235B338">
            <wp:extent cx="2695492" cy="1160890"/>
            <wp:effectExtent l="0" t="0" r="0" b="1270"/>
            <wp:docPr id="3" name="Рисунок 3" descr="http://50ds.ru/img/_3MO0US6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50ds.ru/img/_3MO0US6IF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11" cy="116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1A" w:rsidRPr="009C6A72" w:rsidRDefault="00113C1A" w:rsidP="00284B91">
      <w:pPr>
        <w:suppressAutoHyphens/>
        <w:spacing w:after="0" w:line="240" w:lineRule="auto"/>
        <w:rPr>
          <w:rFonts w:ascii="Times New Roman" w:eastAsia="Times New Roman" w:hAnsi="Times New Roman"/>
          <w:sz w:val="4"/>
          <w:szCs w:val="28"/>
          <w:lang w:eastAsia="ar-SA"/>
        </w:rPr>
      </w:pPr>
    </w:p>
    <w:p w:rsidR="008A06DE" w:rsidRPr="00B140A9" w:rsidRDefault="008A06DE" w:rsidP="00284B91">
      <w:pPr>
        <w:suppressAutoHyphens/>
        <w:spacing w:after="0" w:line="240" w:lineRule="auto"/>
        <w:rPr>
          <w:rFonts w:ascii="Times New Roman" w:eastAsia="Times New Roman" w:hAnsi="Times New Roman"/>
          <w:sz w:val="6"/>
          <w:szCs w:val="28"/>
          <w:lang w:eastAsia="ar-SA"/>
        </w:rPr>
      </w:pPr>
    </w:p>
    <w:p w:rsidR="00284B91" w:rsidRPr="00113C1A" w:rsidRDefault="00284B91" w:rsidP="00284B91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10. </w:t>
      </w:r>
      <w:r w:rsidRPr="002A6F8F">
        <w:rPr>
          <w:rFonts w:ascii="Times New Roman" w:eastAsia="Times New Roman" w:hAnsi="Times New Roman"/>
          <w:b/>
          <w:sz w:val="28"/>
          <w:szCs w:val="24"/>
          <w:lang w:eastAsia="ar-SA"/>
        </w:rPr>
        <w:t>Отгадай ребусы</w:t>
      </w:r>
      <w:r w:rsidR="00E13F20" w:rsidRPr="002A6F8F">
        <w:rPr>
          <w:rFonts w:ascii="Times New Roman" w:eastAsia="Times New Roman" w:hAnsi="Times New Roman"/>
          <w:b/>
          <w:sz w:val="24"/>
          <w:szCs w:val="24"/>
          <w:lang w:eastAsia="ar-SA"/>
        </w:rPr>
        <w:t>.</w:t>
      </w:r>
      <w:r w:rsidR="00E13F20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73284B">
        <w:rPr>
          <w:rFonts w:ascii="Times New Roman" w:eastAsia="Times New Roman" w:hAnsi="Times New Roman"/>
          <w:sz w:val="28"/>
          <w:szCs w:val="36"/>
          <w:lang w:eastAsia="ru-RU"/>
        </w:rPr>
        <w:t xml:space="preserve">Соединить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 w:rsidR="0086798C">
        <w:rPr>
          <w:rFonts w:ascii="Times New Roman" w:eastAsia="Times New Roman" w:hAnsi="Times New Roman"/>
          <w:sz w:val="28"/>
          <w:szCs w:val="36"/>
          <w:lang w:eastAsia="ru-RU"/>
        </w:rPr>
        <w:t xml:space="preserve">картинку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>и</w:t>
      </w:r>
      <w:r w:rsidRPr="0007442E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букву. </w:t>
      </w:r>
      <w:r w:rsidR="00E13F20">
        <w:rPr>
          <w:rFonts w:ascii="Times New Roman" w:eastAsiaTheme="minorHAnsi" w:hAnsi="Times New Roman"/>
          <w:sz w:val="28"/>
          <w:szCs w:val="32"/>
        </w:rPr>
        <w:t>Какое слово получилось</w:t>
      </w:r>
      <w:r w:rsidRPr="0010472A">
        <w:rPr>
          <w:rFonts w:ascii="Times New Roman" w:eastAsiaTheme="minorHAnsi" w:hAnsi="Times New Roman"/>
          <w:sz w:val="28"/>
          <w:szCs w:val="32"/>
        </w:rPr>
        <w:t>–</w:t>
      </w:r>
      <w:r w:rsidR="00E13F20">
        <w:rPr>
          <w:rFonts w:ascii="Times New Roman" w:eastAsia="Times New Roman" w:hAnsi="Times New Roman"/>
          <w:sz w:val="28"/>
          <w:szCs w:val="24"/>
          <w:lang w:eastAsia="ar-SA"/>
        </w:rPr>
        <w:t>записать</w:t>
      </w:r>
      <w:r>
        <w:rPr>
          <w:rFonts w:ascii="Times New Roman" w:eastAsiaTheme="minorHAnsi" w:hAnsi="Times New Roman"/>
          <w:b/>
          <w:sz w:val="28"/>
          <w:szCs w:val="32"/>
        </w:rPr>
        <w:t xml:space="preserve"> </w:t>
      </w:r>
    </w:p>
    <w:p w:rsidR="00113C1A" w:rsidRPr="00113C1A" w:rsidRDefault="0086798C" w:rsidP="0056122C">
      <w:pPr>
        <w:spacing w:after="0" w:line="240" w:lineRule="auto"/>
        <w:rPr>
          <w:noProof/>
          <w:sz w:val="10"/>
          <w:lang w:eastAsia="ru-RU"/>
        </w:rPr>
      </w:pPr>
      <w:r>
        <w:rPr>
          <w:noProof/>
          <w:lang w:eastAsia="ru-RU"/>
        </w:rPr>
        <w:t xml:space="preserve"> 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4820"/>
      </w:tblGrid>
      <w:tr w:rsidR="00113C1A" w:rsidRPr="005740F9" w:rsidTr="001D7651">
        <w:tc>
          <w:tcPr>
            <w:tcW w:w="48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13C1A" w:rsidRPr="00113C1A" w:rsidRDefault="00113C1A" w:rsidP="00113C1A">
            <w:pPr>
              <w:spacing w:after="0"/>
              <w:rPr>
                <w:rFonts w:ascii="Times New Roman" w:eastAsia="Times New Roman" w:hAnsi="Times New Roman"/>
                <w:b/>
                <w:i/>
                <w:sz w:val="72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11294D94" wp14:editId="7891DF55">
                  <wp:extent cx="960329" cy="473974"/>
                  <wp:effectExtent l="0" t="0" r="0" b="2540"/>
                  <wp:docPr id="75" name="Рисунок 75" descr="http://moi-raskraski.ru/images/raskraski/animals/riby/raskraski-riby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oi-raskraski.ru/images/raskraski/animals/riby/raskraski-riby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191" cy="48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 w:rsidRPr="00BF6E05">
              <w:rPr>
                <w:rFonts w:ascii="Times New Roman" w:eastAsia="Times New Roman" w:hAnsi="Times New Roman"/>
                <w:b/>
                <w:i/>
                <w:sz w:val="72"/>
                <w:szCs w:val="28"/>
                <w:lang w:eastAsia="ru-RU"/>
              </w:rPr>
              <w:t>+</w:t>
            </w:r>
            <w:r w:rsidRPr="00BF6E05">
              <w:rPr>
                <w:rFonts w:ascii="Times New Roman" w:eastAsia="Times New Roman" w:hAnsi="Times New Roman"/>
                <w:b/>
                <w:sz w:val="72"/>
                <w:szCs w:val="28"/>
                <w:lang w:eastAsia="ru-RU"/>
              </w:rPr>
              <w:t xml:space="preserve"> К</w:t>
            </w:r>
            <w:r w:rsidRPr="00113C1A">
              <w:rPr>
                <w:rFonts w:ascii="Times New Roman" w:eastAsia="Times New Roman" w:hAnsi="Times New Roman"/>
                <w:b/>
                <w:i/>
                <w:sz w:val="96"/>
                <w:szCs w:val="28"/>
                <w:lang w:eastAsia="ru-RU"/>
              </w:rPr>
              <w:t xml:space="preserve"> </w:t>
            </w:r>
          </w:p>
        </w:tc>
      </w:tr>
    </w:tbl>
    <w:p w:rsidR="00113C1A" w:rsidRPr="009C6A72" w:rsidRDefault="00113C1A" w:rsidP="0056122C">
      <w:pPr>
        <w:spacing w:after="0" w:line="240" w:lineRule="auto"/>
        <w:rPr>
          <w:rFonts w:ascii="Times New Roman" w:eastAsia="Times New Roman" w:hAnsi="Times New Roman"/>
          <w:sz w:val="8"/>
          <w:szCs w:val="36"/>
          <w:lang w:eastAsia="ru-RU"/>
        </w:rPr>
      </w:pPr>
    </w:p>
    <w:p w:rsidR="0086798C" w:rsidRDefault="0086798C" w:rsidP="0056122C">
      <w:pPr>
        <w:spacing w:after="0" w:line="240" w:lineRule="auto"/>
        <w:rPr>
          <w:rFonts w:ascii="Times New Roman" w:eastAsiaTheme="minorHAnsi" w:hAnsi="Times New Roman"/>
          <w:b/>
          <w:sz w:val="28"/>
          <w:szCs w:val="32"/>
        </w:rPr>
      </w:pPr>
      <w:r w:rsidRPr="0073284B">
        <w:rPr>
          <w:rFonts w:ascii="Times New Roman" w:eastAsia="Times New Roman" w:hAnsi="Times New Roman"/>
          <w:sz w:val="28"/>
          <w:szCs w:val="36"/>
          <w:lang w:eastAsia="ru-RU"/>
        </w:rPr>
        <w:t xml:space="preserve">Соединить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 картинку и</w:t>
      </w:r>
      <w:r w:rsidRPr="0007442E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слог. </w:t>
      </w:r>
      <w:r w:rsidRPr="0010472A">
        <w:rPr>
          <w:rFonts w:ascii="Times New Roman" w:eastAsiaTheme="minorHAnsi" w:hAnsi="Times New Roman"/>
          <w:sz w:val="28"/>
          <w:szCs w:val="32"/>
        </w:rPr>
        <w:t>Какое слово получилось – назови.</w:t>
      </w:r>
      <w:r>
        <w:rPr>
          <w:rFonts w:ascii="Times New Roman" w:eastAsiaTheme="minorHAnsi" w:hAnsi="Times New Roman"/>
          <w:b/>
          <w:sz w:val="28"/>
          <w:szCs w:val="32"/>
        </w:rPr>
        <w:t xml:space="preserve">   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4820"/>
      </w:tblGrid>
      <w:tr w:rsidR="00113C1A" w:rsidRPr="005740F9" w:rsidTr="001D7651">
        <w:trPr>
          <w:trHeight w:val="1095"/>
        </w:trPr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13C1A" w:rsidRPr="00113C1A" w:rsidRDefault="00113C1A" w:rsidP="007F3084">
            <w:pPr>
              <w:spacing w:after="0"/>
              <w:rPr>
                <w:rFonts w:ascii="Times New Roman" w:eastAsia="Times New Roman" w:hAnsi="Times New Roman"/>
                <w:b/>
                <w:i/>
                <w:sz w:val="72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0F31C568" wp14:editId="036ECE46">
                  <wp:extent cx="682022" cy="536102"/>
                  <wp:effectExtent l="0" t="0" r="3810" b="0"/>
                  <wp:docPr id="76" name="Рисунок 76" descr="http://www.artyfactory.com/portraits/pencil-portraits/images/nose-drawing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rtyfactory.com/portraits/pencil-portraits/images/nose-drawing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315" cy="54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 w:rsidRPr="00BF6E05">
              <w:rPr>
                <w:rFonts w:ascii="Times New Roman" w:eastAsia="Times New Roman" w:hAnsi="Times New Roman"/>
                <w:b/>
                <w:i/>
                <w:sz w:val="72"/>
                <w:szCs w:val="28"/>
                <w:lang w:eastAsia="ru-RU"/>
              </w:rPr>
              <w:t>+</w:t>
            </w:r>
            <w:r w:rsidRPr="00BF6E05">
              <w:rPr>
                <w:rFonts w:ascii="Times New Roman" w:eastAsia="Times New Roman" w:hAnsi="Times New Roman"/>
                <w:b/>
                <w:sz w:val="72"/>
                <w:szCs w:val="28"/>
                <w:lang w:eastAsia="ru-RU"/>
              </w:rPr>
              <w:t xml:space="preserve"> КИ</w:t>
            </w:r>
            <w:r w:rsidRPr="00BF6E05">
              <w:rPr>
                <w:rFonts w:ascii="Times New Roman" w:eastAsia="Times New Roman" w:hAnsi="Times New Roman"/>
                <w:b/>
                <w:i/>
                <w:sz w:val="72"/>
                <w:szCs w:val="28"/>
                <w:lang w:eastAsia="ru-RU"/>
              </w:rPr>
              <w:t xml:space="preserve"> </w:t>
            </w:r>
          </w:p>
        </w:tc>
      </w:tr>
    </w:tbl>
    <w:p w:rsidR="00ED25CF" w:rsidRPr="009C6A72" w:rsidRDefault="00FE26B7" w:rsidP="0056122C">
      <w:pPr>
        <w:spacing w:after="0" w:line="240" w:lineRule="auto"/>
        <w:rPr>
          <w:rFonts w:ascii="Times New Roman" w:eastAsia="Times New Roman" w:hAnsi="Times New Roman"/>
          <w:sz w:val="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</w:p>
    <w:p w:rsidR="00DC45D5" w:rsidRDefault="00DC45D5" w:rsidP="0056122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Прочитать слово наоборот.</w:t>
      </w:r>
    </w:p>
    <w:p w:rsidR="00D12CA6" w:rsidRDefault="00D12CA6" w:rsidP="0056122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EBFC57" wp14:editId="143C7631">
            <wp:extent cx="3061252" cy="644055"/>
            <wp:effectExtent l="0" t="0" r="6350" b="3810"/>
            <wp:docPr id="689" name="Рисунок 689" descr="http://allforchildren.ru/rebus/rebus14/14-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llforchildren.ru/rebus/rebus14/14-010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122" cy="64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94" w:rsidRDefault="00E434E5" w:rsidP="0056122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11. </w:t>
      </w:r>
      <w:r w:rsidR="00ED25CF"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>Прочитать слоги.</w:t>
      </w:r>
      <w:r w:rsidR="00ED25CF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959"/>
        <w:gridCol w:w="992"/>
        <w:gridCol w:w="992"/>
        <w:gridCol w:w="851"/>
        <w:gridCol w:w="850"/>
        <w:gridCol w:w="993"/>
        <w:gridCol w:w="992"/>
        <w:gridCol w:w="992"/>
        <w:gridCol w:w="851"/>
      </w:tblGrid>
      <w:tr w:rsidR="00FE26B7" w:rsidTr="001D7651">
        <w:trPr>
          <w:trHeight w:val="524"/>
        </w:trPr>
        <w:tc>
          <w:tcPr>
            <w:tcW w:w="959" w:type="dxa"/>
            <w:tcBorders>
              <w:top w:val="nil"/>
              <w:bottom w:val="nil"/>
            </w:tcBorders>
          </w:tcPr>
          <w:p w:rsidR="00FE26B7" w:rsidRPr="0027281D" w:rsidRDefault="00FE26B7" w:rsidP="0056122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28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</w:t>
            </w:r>
          </w:p>
          <w:p w:rsidR="00FE26B7" w:rsidRPr="0027281D" w:rsidRDefault="00FE26B7" w:rsidP="0056122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28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E26B7" w:rsidRPr="0027281D" w:rsidRDefault="00FE26B7" w:rsidP="0056122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28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УК</w:t>
            </w:r>
          </w:p>
          <w:p w:rsidR="00FE26B7" w:rsidRPr="0027281D" w:rsidRDefault="00FE26B7" w:rsidP="0056122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28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КУ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E26B7" w:rsidRPr="0027281D" w:rsidRDefault="00FE26B7" w:rsidP="0056122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28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ИК   </w:t>
            </w:r>
          </w:p>
          <w:p w:rsidR="00FE26B7" w:rsidRPr="0027281D" w:rsidRDefault="00FE26B7" w:rsidP="0056122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28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КИ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FE26B7" w:rsidRPr="0027281D" w:rsidRDefault="00FE26B7" w:rsidP="0056122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28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АП</w:t>
            </w:r>
          </w:p>
          <w:p w:rsidR="00FE26B7" w:rsidRPr="0027281D" w:rsidRDefault="00FE26B7" w:rsidP="0056122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28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FE26B7" w:rsidRPr="0027281D" w:rsidRDefault="00FE26B7" w:rsidP="0056122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28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УП</w:t>
            </w:r>
          </w:p>
          <w:p w:rsidR="00FE26B7" w:rsidRPr="0027281D" w:rsidRDefault="00FE26B7" w:rsidP="0056122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28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ПУ</w:t>
            </w:r>
          </w:p>
        </w:tc>
        <w:tc>
          <w:tcPr>
            <w:tcW w:w="993" w:type="dxa"/>
            <w:tcBorders>
              <w:top w:val="nil"/>
              <w:bottom w:val="nil"/>
              <w:right w:val="single" w:sz="8" w:space="0" w:color="auto"/>
            </w:tcBorders>
          </w:tcPr>
          <w:p w:rsidR="00FE26B7" w:rsidRPr="0027281D" w:rsidRDefault="00FE26B7" w:rsidP="0056122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28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ИП</w:t>
            </w:r>
          </w:p>
          <w:p w:rsidR="00FE26B7" w:rsidRPr="0027281D" w:rsidRDefault="00FE26B7" w:rsidP="0056122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28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ПИ         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FE26B7" w:rsidRPr="0027281D" w:rsidRDefault="00FE26B7" w:rsidP="00FE26B7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28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УА</w:t>
            </w:r>
          </w:p>
          <w:p w:rsidR="00FE26B7" w:rsidRPr="0027281D" w:rsidRDefault="00FE26B7" w:rsidP="00FE26B7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28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АУ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</w:tcBorders>
          </w:tcPr>
          <w:p w:rsidR="00FE26B7" w:rsidRPr="0027281D" w:rsidRDefault="00FE26B7" w:rsidP="00FE26B7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28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АИ</w:t>
            </w:r>
          </w:p>
          <w:p w:rsidR="00FE26B7" w:rsidRPr="0027281D" w:rsidRDefault="00FE26B7" w:rsidP="00FE26B7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28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ИА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nil"/>
            </w:tcBorders>
          </w:tcPr>
          <w:p w:rsidR="00FE26B7" w:rsidRPr="0027281D" w:rsidRDefault="00FE26B7" w:rsidP="00FE26B7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28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УИ</w:t>
            </w:r>
          </w:p>
          <w:p w:rsidR="00FE26B7" w:rsidRPr="0027281D" w:rsidRDefault="00FE26B7" w:rsidP="00FE26B7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28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ИУ</w:t>
            </w:r>
          </w:p>
        </w:tc>
      </w:tr>
    </w:tbl>
    <w:p w:rsidR="00441D90" w:rsidRPr="00441D90" w:rsidRDefault="000C2A97" w:rsidP="0056122C">
      <w:pPr>
        <w:spacing w:after="0" w:line="240" w:lineRule="auto"/>
        <w:rPr>
          <w:rFonts w:ascii="Times New Roman" w:eastAsia="Times New Roman" w:hAnsi="Times New Roman"/>
          <w:sz w:val="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12.  </w:t>
      </w:r>
      <w:r w:rsidR="00E13F20"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Закрасить </w:t>
      </w:r>
      <w:r w:rsidR="001D7651"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карандашом </w:t>
      </w:r>
      <w:r w:rsidR="00E13F20"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>части мозаики с буквой К.</w:t>
      </w:r>
    </w:p>
    <w:p w:rsidR="000C2A97" w:rsidRDefault="00E13F20" w:rsidP="0056122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E8EEE72" wp14:editId="7C5E718A">
            <wp:extent cx="5947576" cy="1908313"/>
            <wp:effectExtent l="0" t="0" r="0" b="0"/>
            <wp:docPr id="697" name="Рисунок 697" descr="F:\Леночке\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F:\Леночке\к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317" cy="190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5CF" w:rsidRDefault="00441D90" w:rsidP="0056122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5094">
        <w:rPr>
          <w:rFonts w:ascii="Times New Roman" w:eastAsia="Times New Roman" w:hAnsi="Times New Roman"/>
          <w:sz w:val="28"/>
          <w:szCs w:val="28"/>
          <w:lang w:eastAsia="ar-SA"/>
        </w:rPr>
        <w:t>Наклей картинки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со звуком</w:t>
      </w:r>
      <w:r w:rsidRPr="0056122C">
        <w:rPr>
          <w:rFonts w:ascii="Times New Roman" w:eastAsiaTheme="minorHAnsi" w:hAnsi="Times New Roman"/>
          <w:b/>
          <w:sz w:val="28"/>
          <w:szCs w:val="32"/>
        </w:rPr>
        <w:t>[</w:t>
      </w:r>
      <w:r>
        <w:rPr>
          <w:rFonts w:ascii="Times New Roman" w:eastAsiaTheme="minorHAnsi" w:hAnsi="Times New Roman"/>
          <w:b/>
          <w:sz w:val="28"/>
          <w:szCs w:val="32"/>
        </w:rPr>
        <w:t>К</w:t>
      </w:r>
      <w:r w:rsidRPr="0056122C">
        <w:rPr>
          <w:rFonts w:ascii="Times New Roman" w:eastAsiaTheme="minorHAnsi" w:hAnsi="Times New Roman"/>
          <w:b/>
          <w:sz w:val="28"/>
          <w:szCs w:val="32"/>
        </w:rPr>
        <w:t>]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, в начале слова, середине и в конце слова.</w:t>
      </w:r>
      <w:r w:rsidRPr="007B07D6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ED25C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</w:p>
    <w:p w:rsidR="000C2A97" w:rsidRPr="00E13F20" w:rsidRDefault="00B140A9" w:rsidP="00DC45D5">
      <w:pPr>
        <w:spacing w:after="0" w:line="240" w:lineRule="auto"/>
        <w:rPr>
          <w:rFonts w:ascii="Times New Roman" w:eastAsia="Times New Roman" w:hAnsi="Times New Roman"/>
          <w:sz w:val="10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</w:t>
      </w:r>
    </w:p>
    <w:p w:rsidR="00BF6E05" w:rsidRDefault="00BF6E05" w:rsidP="00E13F20">
      <w:pPr>
        <w:spacing w:after="0" w:line="240" w:lineRule="auto"/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BF6E05" w:rsidRDefault="00BF6E05" w:rsidP="00E13F20">
      <w:pPr>
        <w:spacing w:after="0" w:line="240" w:lineRule="auto"/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1D7651" w:rsidRDefault="001D7651" w:rsidP="00E13F20">
      <w:pPr>
        <w:spacing w:after="0" w:line="240" w:lineRule="auto"/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C96B0D" w:rsidRPr="00DC45D5" w:rsidRDefault="00C96B0D" w:rsidP="00E13F20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56122C">
        <w:rPr>
          <w:rFonts w:ascii="Times New Roman" w:eastAsiaTheme="minorHAnsi" w:hAnsi="Times New Roman"/>
          <w:b/>
          <w:sz w:val="32"/>
          <w:szCs w:val="32"/>
        </w:rPr>
        <w:lastRenderedPageBreak/>
        <w:t>Тема</w:t>
      </w:r>
      <w:r>
        <w:rPr>
          <w:rFonts w:ascii="Times New Roman" w:eastAsiaTheme="minorHAnsi" w:hAnsi="Times New Roman"/>
          <w:b/>
          <w:sz w:val="32"/>
          <w:szCs w:val="32"/>
        </w:rPr>
        <w:t>:</w:t>
      </w:r>
      <w:r w:rsidRPr="0056122C">
        <w:rPr>
          <w:rFonts w:ascii="Times New Roman" w:eastAsiaTheme="minorHAnsi" w:hAnsi="Times New Roman"/>
          <w:b/>
          <w:sz w:val="32"/>
          <w:szCs w:val="32"/>
        </w:rPr>
        <w:t xml:space="preserve"> </w:t>
      </w:r>
      <w:r w:rsidR="00D970BE">
        <w:rPr>
          <w:rFonts w:ascii="Times New Roman" w:eastAsia="Times New Roman" w:hAnsi="Times New Roman"/>
          <w:b/>
          <w:sz w:val="32"/>
          <w:szCs w:val="32"/>
          <w:lang w:eastAsia="ru-RU"/>
        </w:rPr>
        <w:t>Б</w:t>
      </w:r>
      <w:r w:rsidR="00D970BE" w:rsidRPr="0056122C">
        <w:rPr>
          <w:rFonts w:ascii="Times New Roman" w:eastAsia="Times New Roman" w:hAnsi="Times New Roman"/>
          <w:b/>
          <w:sz w:val="32"/>
          <w:szCs w:val="32"/>
          <w:lang w:eastAsia="ru-RU"/>
        </w:rPr>
        <w:t>уква</w:t>
      </w:r>
      <w:r w:rsidR="00D970BE" w:rsidRPr="0056122C">
        <w:rPr>
          <w:rFonts w:ascii="Arial Rounded MT Bold" w:eastAsia="Times New Roman" w:hAnsi="Arial Rounded MT Bold"/>
          <w:b/>
          <w:sz w:val="32"/>
          <w:szCs w:val="32"/>
          <w:lang w:eastAsia="ru-RU"/>
        </w:rPr>
        <w:t xml:space="preserve"> </w:t>
      </w:r>
      <w:r w:rsidR="00D970BE">
        <w:rPr>
          <w:rFonts w:ascii="Times New Roman" w:eastAsia="Times New Roman" w:hAnsi="Times New Roman"/>
          <w:b/>
          <w:sz w:val="32"/>
          <w:szCs w:val="32"/>
          <w:lang w:eastAsia="ru-RU"/>
        </w:rPr>
        <w:t>Т т</w:t>
      </w:r>
      <w:r w:rsidR="00D970BE" w:rsidRPr="0056122C">
        <w:rPr>
          <w:rFonts w:ascii="Times New Roman" w:eastAsiaTheme="minorHAnsi" w:hAnsi="Times New Roman"/>
          <w:b/>
          <w:sz w:val="32"/>
          <w:szCs w:val="32"/>
        </w:rPr>
        <w:t xml:space="preserve"> </w:t>
      </w:r>
      <w:r w:rsidR="00D970BE" w:rsidRPr="00D970BE">
        <w:rPr>
          <w:rFonts w:ascii="Times New Roman" w:eastAsiaTheme="minorHAnsi" w:hAnsi="Times New Roman"/>
          <w:sz w:val="32"/>
          <w:szCs w:val="32"/>
        </w:rPr>
        <w:t>и</w:t>
      </w:r>
      <w:r w:rsidR="00D970BE" w:rsidRPr="0056122C">
        <w:rPr>
          <w:rFonts w:ascii="Times New Roman" w:eastAsiaTheme="minorHAnsi" w:hAnsi="Times New Roman"/>
          <w:b/>
          <w:sz w:val="32"/>
          <w:szCs w:val="32"/>
        </w:rPr>
        <w:t xml:space="preserve"> </w:t>
      </w:r>
      <w:r w:rsidR="00D970BE">
        <w:rPr>
          <w:rFonts w:ascii="Times New Roman" w:eastAsiaTheme="minorHAnsi" w:hAnsi="Times New Roman"/>
          <w:b/>
          <w:sz w:val="32"/>
          <w:szCs w:val="32"/>
        </w:rPr>
        <w:t>з</w:t>
      </w:r>
      <w:r w:rsidR="00D970BE" w:rsidRPr="0056122C">
        <w:rPr>
          <w:rFonts w:ascii="Times New Roman" w:eastAsiaTheme="minorHAnsi" w:hAnsi="Times New Roman"/>
          <w:b/>
          <w:sz w:val="32"/>
          <w:szCs w:val="32"/>
        </w:rPr>
        <w:t>вук[</w:t>
      </w:r>
      <w:r w:rsidR="00D970BE">
        <w:rPr>
          <w:rFonts w:ascii="Times New Roman" w:eastAsiaTheme="minorHAnsi" w:hAnsi="Times New Roman"/>
          <w:b/>
          <w:sz w:val="32"/>
          <w:szCs w:val="32"/>
        </w:rPr>
        <w:t>Т – Ть</w:t>
      </w:r>
      <w:r w:rsidR="00D970BE" w:rsidRPr="0056122C">
        <w:rPr>
          <w:rFonts w:ascii="Times New Roman" w:eastAsiaTheme="minorHAnsi" w:hAnsi="Times New Roman"/>
          <w:b/>
          <w:sz w:val="32"/>
          <w:szCs w:val="32"/>
        </w:rPr>
        <w:t>]</w:t>
      </w:r>
      <w:r w:rsidR="00D970BE">
        <w:rPr>
          <w:rFonts w:ascii="Times New Roman" w:eastAsiaTheme="minorHAnsi" w:hAnsi="Times New Roman"/>
          <w:b/>
          <w:sz w:val="32"/>
          <w:szCs w:val="32"/>
        </w:rPr>
        <w:t>.</w:t>
      </w:r>
      <w:r w:rsidR="00D970BE" w:rsidRPr="0056122C">
        <w:rPr>
          <w:rFonts w:ascii="Times New Roman" w:eastAsiaTheme="minorHAnsi" w:hAnsi="Times New Roman"/>
          <w:b/>
          <w:sz w:val="32"/>
          <w:szCs w:val="32"/>
        </w:rPr>
        <w:t xml:space="preserve">  </w:t>
      </w:r>
    </w:p>
    <w:p w:rsidR="00C96B0D" w:rsidRPr="002941F3" w:rsidRDefault="00DC45D5" w:rsidP="00C96B0D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З</w:t>
      </w:r>
      <w:r w:rsidR="00C96B0D" w:rsidRPr="000F2011">
        <w:rPr>
          <w:rFonts w:ascii="Times New Roman" w:eastAsia="Times New Roman" w:hAnsi="Times New Roman"/>
          <w:b/>
          <w:sz w:val="28"/>
          <w:szCs w:val="28"/>
          <w:lang w:eastAsia="ar-SA"/>
        </w:rPr>
        <w:t>вук</w:t>
      </w:r>
      <w:r w:rsidR="00C96B0D" w:rsidRPr="001A5624">
        <w:rPr>
          <w:rFonts w:ascii="Times New Roman" w:eastAsiaTheme="minorHAnsi" w:hAnsi="Times New Roman"/>
          <w:b/>
          <w:sz w:val="28"/>
          <w:szCs w:val="32"/>
        </w:rPr>
        <w:t>[</w:t>
      </w:r>
      <w:r w:rsidR="00C96B0D">
        <w:rPr>
          <w:rFonts w:ascii="Times New Roman" w:eastAsiaTheme="minorHAnsi" w:hAnsi="Times New Roman"/>
          <w:b/>
          <w:sz w:val="28"/>
          <w:szCs w:val="32"/>
        </w:rPr>
        <w:t>Т</w:t>
      </w:r>
      <w:r w:rsidR="00C96B0D" w:rsidRPr="001A5624">
        <w:rPr>
          <w:rFonts w:ascii="Times New Roman" w:eastAsiaTheme="minorHAnsi" w:hAnsi="Times New Roman"/>
          <w:b/>
          <w:sz w:val="28"/>
          <w:szCs w:val="32"/>
        </w:rPr>
        <w:t xml:space="preserve">] </w:t>
      </w:r>
      <w:r w:rsidR="00C96B0D" w:rsidRPr="002941F3">
        <w:rPr>
          <w:rFonts w:ascii="Times New Roman" w:eastAsia="Times New Roman" w:hAnsi="Times New Roman"/>
          <w:sz w:val="28"/>
          <w:szCs w:val="28"/>
          <w:lang w:eastAsia="ar-SA"/>
        </w:rPr>
        <w:t>– согласный, глухо</w:t>
      </w:r>
      <w:r w:rsidR="00E13F20">
        <w:rPr>
          <w:rFonts w:ascii="Times New Roman" w:eastAsia="Times New Roman" w:hAnsi="Times New Roman"/>
          <w:sz w:val="28"/>
          <w:szCs w:val="28"/>
          <w:lang w:eastAsia="ar-SA"/>
        </w:rPr>
        <w:t xml:space="preserve">й. Может быть твердым и мягким. </w:t>
      </w:r>
      <w:r w:rsidR="00E7143E" w:rsidRPr="00E7143E">
        <w:rPr>
          <w:rFonts w:ascii="Times New Roman" w:eastAsia="Times New Roman" w:hAnsi="Times New Roman"/>
          <w:sz w:val="28"/>
          <w:szCs w:val="28"/>
          <w:lang w:eastAsia="ar-SA"/>
        </w:rPr>
        <w:t>Посмотрите на алфавит и скажите, как называется буква?</w:t>
      </w:r>
      <w:r w:rsidR="00E7143E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E7143E" w:rsidRPr="00D970BE">
        <w:rPr>
          <w:rFonts w:ascii="Times New Roman" w:eastAsia="Times New Roman" w:hAnsi="Times New Roman"/>
          <w:b/>
          <w:sz w:val="28"/>
          <w:szCs w:val="28"/>
          <w:lang w:eastAsia="ar-SA"/>
        </w:rPr>
        <w:t>«Т</w:t>
      </w:r>
      <w:r w:rsidR="001F5B1F" w:rsidRPr="00D970BE">
        <w:rPr>
          <w:rFonts w:ascii="Times New Roman" w:eastAsia="Times New Roman" w:hAnsi="Times New Roman"/>
          <w:b/>
          <w:sz w:val="28"/>
          <w:szCs w:val="28"/>
          <w:lang w:eastAsia="ar-SA"/>
        </w:rPr>
        <w:t>Э</w:t>
      </w:r>
      <w:r w:rsidR="00E7143E" w:rsidRPr="00D970BE">
        <w:rPr>
          <w:rFonts w:ascii="Times New Roman" w:eastAsia="Times New Roman" w:hAnsi="Times New Roman"/>
          <w:b/>
          <w:sz w:val="28"/>
          <w:szCs w:val="28"/>
          <w:lang w:eastAsia="ar-SA"/>
        </w:rPr>
        <w:t>»</w:t>
      </w:r>
    </w:p>
    <w:p w:rsidR="006356F7" w:rsidRPr="0042194C" w:rsidRDefault="00046EEF" w:rsidP="00C96B0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2162175" cy="1000125"/>
                <wp:effectExtent l="0" t="38100" r="0" b="0"/>
                <wp:docPr id="63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62175" cy="1000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46EEF" w:rsidRDefault="00046EEF" w:rsidP="00046EEF">
                            <w:pPr>
                              <w:pStyle w:val="a6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3366FF"/>
                                <w:sz w:val="72"/>
                                <w:szCs w:val="72"/>
                                <w14:textOutline w14:w="9359" w14:cap="flat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Т     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9" o:spid="_x0000_s1032" type="#_x0000_t202" style="width:170.25pt;height:7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" filled="f" stroked="f">
                <o:lock v:ext="edit" shapetype="t"/>
                <v:textbox style="mso-fit-shape-to-text:t">
                  <w:txbxContent>
                    <w:p w:rsidR="00046EEF" w:rsidRDefault="00046EEF" w:rsidP="00046EEF">
                      <w:pPr>
                        <w:pStyle w:val="a6"/>
                        <w:spacing w:after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3366FF"/>
                          <w:sz w:val="72"/>
                          <w:szCs w:val="72"/>
                          <w14:textOutline w14:w="9359" w14:cap="flat" w14:cmpd="sng" w14:algn="ctr">
                            <w14:solidFill>
                              <w14:srgbClr w14:val="3366FF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Т     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941F3" w:rsidRPr="000F2011">
        <w:rPr>
          <w:rFonts w:ascii="Times New Roman" w:eastAsia="Times New Roman" w:hAnsi="Times New Roman"/>
          <w:sz w:val="28"/>
          <w:szCs w:val="28"/>
          <w:lang w:eastAsia="ar-SA"/>
        </w:rPr>
        <w:t>Раскрас</w:t>
      </w:r>
      <w:r w:rsidR="002941F3">
        <w:rPr>
          <w:rFonts w:ascii="Times New Roman" w:eastAsia="Times New Roman" w:hAnsi="Times New Roman"/>
          <w:sz w:val="28"/>
          <w:szCs w:val="28"/>
          <w:lang w:eastAsia="ar-SA"/>
        </w:rPr>
        <w:t>ить</w:t>
      </w:r>
      <w:r w:rsidR="002941F3" w:rsidRPr="000F2011">
        <w:rPr>
          <w:rFonts w:ascii="Times New Roman" w:eastAsia="Times New Roman" w:hAnsi="Times New Roman"/>
          <w:sz w:val="28"/>
          <w:szCs w:val="28"/>
          <w:lang w:eastAsia="ar-SA"/>
        </w:rPr>
        <w:t xml:space="preserve"> букву</w:t>
      </w:r>
      <w:r w:rsidR="00E13F20">
        <w:rPr>
          <w:rFonts w:ascii="Times New Roman" w:eastAsia="Times New Roman" w:hAnsi="Times New Roman"/>
          <w:sz w:val="28"/>
          <w:szCs w:val="28"/>
          <w:lang w:eastAsia="ar-SA"/>
        </w:rPr>
        <w:t xml:space="preserve"> зеленым и синим карандашом.</w:t>
      </w:r>
    </w:p>
    <w:p w:rsidR="002941F3" w:rsidRPr="00D970BE" w:rsidRDefault="002941F3" w:rsidP="00E13F20">
      <w:pPr>
        <w:tabs>
          <w:tab w:val="num" w:pos="720"/>
        </w:tabs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D970BE">
        <w:rPr>
          <w:rFonts w:ascii="Times New Roman" w:eastAsia="Times New Roman" w:hAnsi="Times New Roman"/>
          <w:b/>
          <w:sz w:val="28"/>
          <w:szCs w:val="28"/>
          <w:lang w:eastAsia="ar-SA"/>
        </w:rPr>
        <w:t>На антенну Т похожа</w:t>
      </w:r>
      <w:r w:rsidR="002A6F8F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.  </w:t>
      </w:r>
      <w:r w:rsidRPr="00D970BE">
        <w:rPr>
          <w:rFonts w:ascii="Times New Roman" w:eastAsia="Times New Roman" w:hAnsi="Times New Roman"/>
          <w:b/>
          <w:sz w:val="28"/>
          <w:szCs w:val="28"/>
          <w:lang w:eastAsia="ar-SA"/>
        </w:rPr>
        <w:t>И на зонт как будто тоже.</w:t>
      </w:r>
    </w:p>
    <w:p w:rsidR="00285547" w:rsidRPr="00DC45D5" w:rsidRDefault="00285547" w:rsidP="00E13F20">
      <w:pPr>
        <w:tabs>
          <w:tab w:val="num" w:pos="720"/>
        </w:tabs>
        <w:suppressAutoHyphens/>
        <w:spacing w:after="0" w:line="240" w:lineRule="auto"/>
        <w:rPr>
          <w:rFonts w:ascii="Times New Roman" w:eastAsia="Times New Roman" w:hAnsi="Times New Roman"/>
          <w:sz w:val="2"/>
          <w:szCs w:val="28"/>
          <w:lang w:eastAsia="ar-SA"/>
        </w:rPr>
      </w:pPr>
    </w:p>
    <w:p w:rsidR="00C96B0D" w:rsidRPr="00C96B0D" w:rsidRDefault="004C5563" w:rsidP="00E13F20">
      <w:pPr>
        <w:tabs>
          <w:tab w:val="num" w:pos="720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1. </w:t>
      </w:r>
      <w:r w:rsidR="00C96B0D" w:rsidRPr="002A6F8F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Закончи слово звуком </w:t>
      </w:r>
      <w:r w:rsidR="00C96B0D" w:rsidRPr="002A6F8F">
        <w:rPr>
          <w:rFonts w:ascii="Times New Roman" w:eastAsiaTheme="minorHAnsi" w:hAnsi="Times New Roman"/>
          <w:b/>
          <w:sz w:val="28"/>
          <w:szCs w:val="32"/>
        </w:rPr>
        <w:t>[Т]</w:t>
      </w:r>
      <w:r w:rsidR="00C96B0D" w:rsidRPr="002A6F8F">
        <w:rPr>
          <w:rFonts w:ascii="Times New Roman" w:eastAsia="Times New Roman" w:hAnsi="Times New Roman"/>
          <w:b/>
          <w:sz w:val="28"/>
          <w:szCs w:val="28"/>
          <w:lang w:eastAsia="ar-SA"/>
        </w:rPr>
        <w:t>.</w:t>
      </w:r>
      <w:r w:rsidR="00C96B0D">
        <w:rPr>
          <w:rFonts w:ascii="Times New Roman" w:eastAsia="Times New Roman" w:hAnsi="Times New Roman"/>
          <w:sz w:val="28"/>
          <w:szCs w:val="28"/>
          <w:lang w:eastAsia="ar-SA"/>
        </w:rPr>
        <w:t xml:space="preserve">    КО… –   КОТ  </w:t>
      </w:r>
      <w:r w:rsidR="00E9600D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МОС…т – ………..</w:t>
      </w:r>
    </w:p>
    <w:p w:rsidR="00C96B0D" w:rsidRPr="00C96B0D" w:rsidRDefault="00C96B0D" w:rsidP="00E13F20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 </w:t>
      </w:r>
      <w:r w:rsidR="00C84C43">
        <w:rPr>
          <w:rFonts w:ascii="Times New Roman" w:eastAsia="Times New Roman" w:hAnsi="Times New Roman"/>
          <w:sz w:val="28"/>
          <w:szCs w:val="28"/>
          <w:lang w:eastAsia="ar-SA"/>
        </w:rPr>
        <w:t xml:space="preserve">    </w:t>
      </w:r>
      <w:r w:rsidR="00D970BE">
        <w:rPr>
          <w:rFonts w:ascii="Times New Roman" w:eastAsia="Times New Roman" w:hAnsi="Times New Roman"/>
          <w:sz w:val="28"/>
          <w:szCs w:val="28"/>
          <w:lang w:eastAsia="ar-SA"/>
        </w:rPr>
        <w:t>БИЛЕ…т – …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…</w:t>
      </w:r>
      <w:r w:rsidR="00EF65A1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D970BE">
        <w:rPr>
          <w:rFonts w:ascii="Times New Roman" w:eastAsia="Times New Roman" w:hAnsi="Times New Roman"/>
          <w:sz w:val="28"/>
          <w:szCs w:val="28"/>
          <w:lang w:eastAsia="ar-SA"/>
        </w:rPr>
        <w:t xml:space="preserve">     </w:t>
      </w:r>
      <w:r w:rsidR="00C84C4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D970BE">
        <w:rPr>
          <w:rFonts w:ascii="Times New Roman" w:eastAsia="Times New Roman" w:hAnsi="Times New Roman"/>
          <w:sz w:val="28"/>
          <w:szCs w:val="28"/>
          <w:lang w:eastAsia="ar-SA"/>
        </w:rPr>
        <w:t>КУС…т – ……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…</w:t>
      </w:r>
      <w:r w:rsidR="00C84C43">
        <w:rPr>
          <w:rFonts w:ascii="Times New Roman" w:eastAsia="Times New Roman" w:hAnsi="Times New Roman"/>
          <w:sz w:val="28"/>
          <w:szCs w:val="28"/>
          <w:lang w:eastAsia="ar-SA"/>
        </w:rPr>
        <w:t>…</w:t>
      </w:r>
      <w:r w:rsidR="00D970BE">
        <w:rPr>
          <w:rFonts w:ascii="Times New Roman" w:eastAsia="Times New Roman" w:hAnsi="Times New Roman"/>
          <w:sz w:val="28"/>
          <w:szCs w:val="28"/>
          <w:lang w:eastAsia="ar-SA"/>
        </w:rPr>
        <w:t xml:space="preserve">   ЛИС…т – ……</w:t>
      </w:r>
      <w:r w:rsidR="00C84C43">
        <w:rPr>
          <w:rFonts w:ascii="Times New Roman" w:eastAsia="Times New Roman" w:hAnsi="Times New Roman"/>
          <w:sz w:val="28"/>
          <w:szCs w:val="28"/>
          <w:lang w:eastAsia="ar-SA"/>
        </w:rPr>
        <w:t>…</w:t>
      </w:r>
      <w:r w:rsidR="00D970BE"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  <w:r w:rsidR="00D970BE" w:rsidRPr="00D970BE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D970BE">
        <w:rPr>
          <w:rFonts w:ascii="Times New Roman" w:eastAsia="Times New Roman" w:hAnsi="Times New Roman"/>
          <w:sz w:val="28"/>
          <w:szCs w:val="28"/>
          <w:lang w:eastAsia="ar-SA"/>
        </w:rPr>
        <w:t xml:space="preserve">БИН…т – ………        </w:t>
      </w:r>
    </w:p>
    <w:p w:rsidR="00C96B0D" w:rsidRDefault="00C96B0D" w:rsidP="00E13F20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</w:t>
      </w:r>
      <w:r w:rsidR="00C84C43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   </w:t>
      </w:r>
      <w:r w:rsidRPr="00C96B0D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</w:t>
      </w:r>
      <w:r w:rsidR="00D970BE">
        <w:rPr>
          <w:rFonts w:ascii="Times New Roman" w:eastAsia="Times New Roman" w:hAnsi="Times New Roman"/>
          <w:sz w:val="28"/>
          <w:szCs w:val="28"/>
          <w:lang w:eastAsia="ar-SA"/>
        </w:rPr>
        <w:t>ПАКЕ…т –…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…</w:t>
      </w:r>
      <w:r w:rsidR="00EF65A1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</w:t>
      </w:r>
      <w:r w:rsidR="00D970BE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</w:t>
      </w:r>
      <w:r w:rsidR="00D970BE">
        <w:rPr>
          <w:rFonts w:ascii="Times New Roman" w:eastAsia="Times New Roman" w:hAnsi="Times New Roman"/>
          <w:sz w:val="28"/>
          <w:szCs w:val="28"/>
          <w:lang w:eastAsia="ar-SA"/>
        </w:rPr>
        <w:t>КИ…т – ………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…</w:t>
      </w:r>
      <w:r w:rsidR="00D970BE">
        <w:rPr>
          <w:rFonts w:ascii="Times New Roman" w:eastAsia="Times New Roman" w:hAnsi="Times New Roman"/>
          <w:sz w:val="28"/>
          <w:szCs w:val="28"/>
          <w:lang w:eastAsia="ar-SA"/>
        </w:rPr>
        <w:t xml:space="preserve">..   </w:t>
      </w:r>
      <w:r w:rsidR="00C84C4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D970BE">
        <w:rPr>
          <w:rFonts w:ascii="Times New Roman" w:eastAsia="Times New Roman" w:hAnsi="Times New Roman"/>
          <w:sz w:val="28"/>
          <w:szCs w:val="28"/>
          <w:lang w:eastAsia="ar-SA"/>
        </w:rPr>
        <w:t>БАЛЕ… т – ……</w:t>
      </w:r>
      <w:r w:rsidR="00C84C43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D970BE" w:rsidRPr="00D970BE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D970BE">
        <w:rPr>
          <w:rFonts w:ascii="Times New Roman" w:eastAsia="Times New Roman" w:hAnsi="Times New Roman"/>
          <w:sz w:val="28"/>
          <w:szCs w:val="28"/>
          <w:lang w:eastAsia="ar-SA"/>
        </w:rPr>
        <w:t xml:space="preserve">  БАН…т – …………      </w:t>
      </w:r>
    </w:p>
    <w:p w:rsidR="00C96B0D" w:rsidRPr="002A6F8F" w:rsidRDefault="00C84C43" w:rsidP="00E13F20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</w:t>
      </w:r>
      <w:r w:rsidR="00D970BE">
        <w:rPr>
          <w:rFonts w:ascii="Times New Roman" w:eastAsia="Times New Roman" w:hAnsi="Times New Roman"/>
          <w:sz w:val="28"/>
          <w:szCs w:val="28"/>
          <w:lang w:eastAsia="ar-SA"/>
        </w:rPr>
        <w:t>КОМПО…т – …..</w:t>
      </w:r>
      <w:r w:rsidR="00EF65A1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D970BE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   </w:t>
      </w:r>
      <w:r w:rsidR="00D970BE">
        <w:rPr>
          <w:rFonts w:ascii="Times New Roman" w:eastAsia="Times New Roman" w:hAnsi="Times New Roman"/>
          <w:sz w:val="28"/>
          <w:szCs w:val="28"/>
          <w:lang w:eastAsia="ar-SA"/>
        </w:rPr>
        <w:t>ТОР…т – …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…….</w:t>
      </w:r>
      <w:r w:rsidR="00D970BE">
        <w:rPr>
          <w:rFonts w:ascii="Times New Roman" w:eastAsia="Times New Roman" w:hAnsi="Times New Roman"/>
          <w:sz w:val="28"/>
          <w:szCs w:val="28"/>
          <w:lang w:eastAsia="ar-SA"/>
        </w:rPr>
        <w:t xml:space="preserve">       СПОР…т – …….  </w:t>
      </w:r>
      <w:r w:rsidR="00E9600D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D970BE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2A6F8F">
        <w:rPr>
          <w:rFonts w:ascii="Times New Roman" w:eastAsia="Times New Roman" w:hAnsi="Times New Roman"/>
          <w:sz w:val="28"/>
          <w:szCs w:val="28"/>
          <w:lang w:eastAsia="ar-SA"/>
        </w:rPr>
        <w:t>БЕГЕМО…т – …</w:t>
      </w:r>
      <w:r w:rsidR="00EF65A1">
        <w:rPr>
          <w:rFonts w:ascii="Times New Roman" w:eastAsia="Times New Roman" w:hAnsi="Times New Roman"/>
          <w:sz w:val="28"/>
          <w:szCs w:val="28"/>
          <w:lang w:eastAsia="ar-SA"/>
        </w:rPr>
        <w:t xml:space="preserve">   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</w:p>
    <w:p w:rsidR="00EF65A1" w:rsidRPr="00E13F20" w:rsidRDefault="004C5563" w:rsidP="00E13F20">
      <w:pPr>
        <w:tabs>
          <w:tab w:val="num" w:pos="720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2A6F8F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2. </w:t>
      </w:r>
      <w:r w:rsidR="00C96B0D" w:rsidRPr="002A6F8F">
        <w:rPr>
          <w:rFonts w:ascii="Times New Roman" w:eastAsia="Times New Roman" w:hAnsi="Times New Roman"/>
          <w:b/>
          <w:sz w:val="28"/>
          <w:szCs w:val="28"/>
          <w:lang w:eastAsia="ar-SA"/>
        </w:rPr>
        <w:t>«Окошечки»</w:t>
      </w:r>
      <w:r w:rsidR="00EF65A1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C96B0D" w:rsidRPr="00C96B0D">
        <w:rPr>
          <w:rFonts w:ascii="Times New Roman" w:eastAsia="Times New Roman" w:hAnsi="Times New Roman"/>
          <w:sz w:val="28"/>
          <w:szCs w:val="28"/>
          <w:lang w:eastAsia="ar-SA"/>
        </w:rPr>
        <w:t xml:space="preserve"> определи место звука </w:t>
      </w:r>
      <w:r w:rsidR="00EF65A1" w:rsidRPr="001A5624">
        <w:rPr>
          <w:rFonts w:ascii="Times New Roman" w:eastAsiaTheme="minorHAnsi" w:hAnsi="Times New Roman"/>
          <w:b/>
          <w:sz w:val="28"/>
          <w:szCs w:val="32"/>
        </w:rPr>
        <w:t>[</w:t>
      </w:r>
      <w:r w:rsidR="00EF65A1">
        <w:rPr>
          <w:rFonts w:ascii="Times New Roman" w:eastAsiaTheme="minorHAnsi" w:hAnsi="Times New Roman"/>
          <w:b/>
          <w:sz w:val="28"/>
          <w:szCs w:val="32"/>
        </w:rPr>
        <w:t>Т]</w:t>
      </w:r>
      <w:r w:rsidR="00EF65A1" w:rsidRPr="001A5624">
        <w:rPr>
          <w:rFonts w:ascii="Times New Roman" w:eastAsiaTheme="minorHAnsi" w:hAnsi="Times New Roman"/>
          <w:b/>
          <w:sz w:val="28"/>
          <w:szCs w:val="32"/>
        </w:rPr>
        <w:t xml:space="preserve"> [</w:t>
      </w:r>
      <w:r w:rsidR="00EF65A1">
        <w:rPr>
          <w:rFonts w:ascii="Times New Roman" w:eastAsiaTheme="minorHAnsi" w:hAnsi="Times New Roman"/>
          <w:b/>
          <w:sz w:val="28"/>
          <w:szCs w:val="32"/>
        </w:rPr>
        <w:t>ТЬ</w:t>
      </w:r>
      <w:r w:rsidR="00EF65A1" w:rsidRPr="001A5624">
        <w:rPr>
          <w:rFonts w:ascii="Times New Roman" w:eastAsiaTheme="minorHAnsi" w:hAnsi="Times New Roman"/>
          <w:b/>
          <w:sz w:val="28"/>
          <w:szCs w:val="32"/>
        </w:rPr>
        <w:t xml:space="preserve">] </w:t>
      </w:r>
      <w:r w:rsidR="00C96B0D" w:rsidRPr="00C96B0D">
        <w:rPr>
          <w:rFonts w:ascii="Times New Roman" w:eastAsia="Times New Roman" w:hAnsi="Times New Roman"/>
          <w:sz w:val="28"/>
          <w:szCs w:val="28"/>
          <w:lang w:eastAsia="ar-SA"/>
        </w:rPr>
        <w:t>в словах</w:t>
      </w:r>
      <w:r w:rsidR="00EF65A1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C96B0D" w:rsidRPr="00C96B0D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EF65A1" w:rsidRDefault="00EF65A1" w:rsidP="00EF65A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ТИГР                 СТОЛ                  ТАНК               </w:t>
      </w:r>
      <w:r w:rsidR="004C5563">
        <w:rPr>
          <w:rFonts w:ascii="Times New Roman" w:eastAsia="Times New Roman" w:hAnsi="Times New Roman"/>
          <w:sz w:val="28"/>
          <w:szCs w:val="28"/>
          <w:lang w:eastAsia="ru-RU"/>
        </w:rPr>
        <w:t>ГОСТЬ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</w:t>
      </w:r>
      <w:r w:rsidR="004C5563">
        <w:rPr>
          <w:rFonts w:ascii="Times New Roman" w:eastAsia="Times New Roman" w:hAnsi="Times New Roman"/>
          <w:sz w:val="28"/>
          <w:szCs w:val="28"/>
          <w:lang w:eastAsia="ru-RU"/>
        </w:rPr>
        <w:t xml:space="preserve">  САЛЮТ</w:t>
      </w:r>
    </w:p>
    <w:p w:rsidR="00EF65A1" w:rsidRPr="00285547" w:rsidRDefault="00EF65A1" w:rsidP="00EF65A1">
      <w:pPr>
        <w:spacing w:after="0" w:line="240" w:lineRule="auto"/>
        <w:rPr>
          <w:rFonts w:ascii="Times New Roman" w:eastAsia="Times New Roman" w:hAnsi="Times New Roman"/>
          <w:sz w:val="6"/>
          <w:szCs w:val="28"/>
          <w:lang w:eastAsia="ru-RU"/>
        </w:rPr>
      </w:pPr>
      <w:r w:rsidRPr="0036264C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425"/>
        <w:gridCol w:w="284"/>
        <w:gridCol w:w="850"/>
        <w:gridCol w:w="425"/>
        <w:gridCol w:w="426"/>
        <w:gridCol w:w="283"/>
        <w:gridCol w:w="992"/>
        <w:gridCol w:w="284"/>
        <w:gridCol w:w="425"/>
        <w:gridCol w:w="284"/>
        <w:gridCol w:w="850"/>
        <w:gridCol w:w="425"/>
        <w:gridCol w:w="425"/>
        <w:gridCol w:w="425"/>
        <w:gridCol w:w="850"/>
        <w:gridCol w:w="425"/>
        <w:gridCol w:w="425"/>
        <w:gridCol w:w="425"/>
      </w:tblGrid>
      <w:tr w:rsidR="00EF65A1" w:rsidRPr="00D970BE" w:rsidTr="00175304">
        <w:trPr>
          <w:trHeight w:val="254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A1" w:rsidRPr="00D970BE" w:rsidRDefault="00EF65A1" w:rsidP="00175304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A1" w:rsidRPr="00D970BE" w:rsidRDefault="00EF65A1" w:rsidP="00175304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2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A1" w:rsidRPr="00D970BE" w:rsidRDefault="00EF65A1" w:rsidP="00175304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F65A1" w:rsidRPr="00D970BE" w:rsidRDefault="00EF65A1" w:rsidP="00175304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A1" w:rsidRPr="00D970BE" w:rsidRDefault="00EF65A1" w:rsidP="00175304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A1" w:rsidRPr="00D970BE" w:rsidRDefault="00EF65A1" w:rsidP="00175304">
            <w:pPr>
              <w:spacing w:after="0" w:line="240" w:lineRule="auto"/>
              <w:rPr>
                <w:rFonts w:ascii="Times New Roman" w:eastAsia="Times New Roman" w:hAnsi="Times New Roman"/>
                <w:b/>
                <w:sz w:val="8"/>
                <w:szCs w:val="2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A1" w:rsidRPr="00D970BE" w:rsidRDefault="00EF65A1" w:rsidP="00175304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F65A1" w:rsidRPr="00D970BE" w:rsidRDefault="00EF65A1" w:rsidP="00175304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24"/>
                <w:lang w:eastAsia="ru-RU"/>
              </w:rPr>
            </w:pPr>
            <w:r w:rsidRPr="00D970BE">
              <w:rPr>
                <w:rFonts w:ascii="Times New Roman" w:eastAsia="Times New Roman" w:hAnsi="Times New Roman"/>
                <w:b/>
                <w:sz w:val="14"/>
                <w:szCs w:val="24"/>
                <w:lang w:eastAsia="ru-RU"/>
              </w:rPr>
              <w:t xml:space="preserve">           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A1" w:rsidRPr="00D970BE" w:rsidRDefault="00EF65A1" w:rsidP="00175304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A1" w:rsidRPr="00D970BE" w:rsidRDefault="00EF65A1" w:rsidP="00175304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2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A1" w:rsidRPr="00D970BE" w:rsidRDefault="00EF65A1" w:rsidP="00175304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EF65A1" w:rsidRPr="00D970BE" w:rsidRDefault="00EF65A1" w:rsidP="00175304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EF65A1" w:rsidRPr="00D970BE" w:rsidRDefault="00EF65A1" w:rsidP="00175304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EF65A1" w:rsidRPr="00D970BE" w:rsidRDefault="00EF65A1" w:rsidP="00175304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EF65A1" w:rsidRPr="00D970BE" w:rsidRDefault="00EF65A1" w:rsidP="00175304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EF65A1" w:rsidRPr="00D970BE" w:rsidRDefault="00EF65A1" w:rsidP="00175304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24"/>
                <w:lang w:eastAsia="ru-RU"/>
              </w:rPr>
            </w:pPr>
            <w:r w:rsidRPr="00D970BE">
              <w:rPr>
                <w:rFonts w:ascii="Times New Roman" w:eastAsia="Times New Roman" w:hAnsi="Times New Roman"/>
                <w:b/>
                <w:sz w:val="14"/>
                <w:szCs w:val="24"/>
                <w:lang w:eastAsia="ru-RU"/>
              </w:rPr>
              <w:t xml:space="preserve">            </w:t>
            </w:r>
          </w:p>
        </w:tc>
        <w:tc>
          <w:tcPr>
            <w:tcW w:w="425" w:type="dxa"/>
          </w:tcPr>
          <w:p w:rsidR="00EF65A1" w:rsidRPr="00D970BE" w:rsidRDefault="00EF65A1" w:rsidP="00175304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EF65A1" w:rsidRPr="00D970BE" w:rsidRDefault="00EF65A1" w:rsidP="00175304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EF65A1" w:rsidRPr="00D970BE" w:rsidRDefault="00EF65A1" w:rsidP="00175304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24"/>
                <w:lang w:eastAsia="ru-RU"/>
              </w:rPr>
            </w:pPr>
          </w:p>
        </w:tc>
      </w:tr>
    </w:tbl>
    <w:p w:rsidR="006356F7" w:rsidRPr="00441D90" w:rsidRDefault="006356F7" w:rsidP="0042194C">
      <w:pPr>
        <w:spacing w:after="0" w:line="240" w:lineRule="auto"/>
        <w:rPr>
          <w:rFonts w:ascii="Times New Roman" w:eastAsia="Times New Roman" w:hAnsi="Times New Roman"/>
          <w:sz w:val="8"/>
          <w:szCs w:val="28"/>
          <w:lang w:eastAsia="ru-RU"/>
        </w:rPr>
      </w:pPr>
    </w:p>
    <w:p w:rsidR="004C5563" w:rsidRPr="002A6F8F" w:rsidRDefault="004C5563" w:rsidP="004C5563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2A6F8F">
        <w:rPr>
          <w:rFonts w:ascii="Times New Roman" w:eastAsia="Times New Roman" w:hAnsi="Times New Roman"/>
          <w:b/>
          <w:sz w:val="28"/>
          <w:szCs w:val="28"/>
          <w:lang w:eastAsia="ar-SA"/>
        </w:rPr>
        <w:t>3.</w:t>
      </w:r>
      <w:r w:rsidR="002A6F8F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Pr="002A6F8F">
        <w:rPr>
          <w:rFonts w:ascii="Times New Roman" w:eastAsia="Times New Roman" w:hAnsi="Times New Roman"/>
          <w:b/>
          <w:sz w:val="28"/>
          <w:szCs w:val="28"/>
          <w:lang w:eastAsia="ar-SA"/>
        </w:rPr>
        <w:t>Выполни звуковой анализ слогов.</w:t>
      </w:r>
    </w:p>
    <w:p w:rsidR="004C5563" w:rsidRPr="00DC45D5" w:rsidRDefault="00DC45D5" w:rsidP="004C5563">
      <w:pPr>
        <w:suppressAutoHyphens/>
        <w:spacing w:after="0" w:line="240" w:lineRule="auto"/>
        <w:rPr>
          <w:rFonts w:ascii="Times New Roman" w:eastAsia="Times New Roman" w:hAnsi="Times New Roman"/>
          <w:sz w:val="2"/>
          <w:szCs w:val="40"/>
          <w:lang w:eastAsia="ar-SA"/>
        </w:rPr>
      </w:pPr>
      <w:r>
        <w:rPr>
          <w:rFonts w:ascii="Times New Roman" w:eastAsia="Times New Roman" w:hAnsi="Times New Roman"/>
          <w:sz w:val="32"/>
          <w:szCs w:val="40"/>
          <w:lang w:eastAsia="ar-SA"/>
        </w:rPr>
        <w:t xml:space="preserve">   </w:t>
      </w:r>
    </w:p>
    <w:p w:rsidR="004C5563" w:rsidRPr="004C5563" w:rsidRDefault="004C5563" w:rsidP="004C5563">
      <w:pPr>
        <w:suppressAutoHyphens/>
        <w:spacing w:after="0" w:line="240" w:lineRule="auto"/>
        <w:rPr>
          <w:rFonts w:ascii="Times New Roman" w:eastAsia="Times New Roman" w:hAnsi="Times New Roman"/>
          <w:sz w:val="32"/>
          <w:szCs w:val="40"/>
          <w:lang w:eastAsia="ar-SA"/>
        </w:rPr>
      </w:pPr>
      <w:r>
        <w:rPr>
          <w:rFonts w:ascii="Times New Roman" w:eastAsia="Times New Roman" w:hAnsi="Times New Roman"/>
          <w:sz w:val="32"/>
          <w:szCs w:val="40"/>
          <w:lang w:eastAsia="ar-SA"/>
        </w:rPr>
        <w:t xml:space="preserve">    </w:t>
      </w:r>
      <w:r w:rsidRPr="0042194C">
        <w:rPr>
          <w:rFonts w:ascii="Times New Roman" w:eastAsia="Times New Roman" w:hAnsi="Times New Roman"/>
          <w:sz w:val="28"/>
          <w:szCs w:val="40"/>
          <w:lang w:eastAsia="ar-SA"/>
        </w:rPr>
        <w:t xml:space="preserve">ТА          ТУ             </w:t>
      </w:r>
      <w:r w:rsidR="00E9600D">
        <w:rPr>
          <w:rFonts w:ascii="Times New Roman" w:eastAsia="Times New Roman" w:hAnsi="Times New Roman"/>
          <w:sz w:val="28"/>
          <w:szCs w:val="40"/>
          <w:lang w:eastAsia="ar-SA"/>
        </w:rPr>
        <w:t xml:space="preserve"> </w:t>
      </w:r>
      <w:r w:rsidRPr="0042194C">
        <w:rPr>
          <w:rFonts w:ascii="Times New Roman" w:eastAsia="Times New Roman" w:hAnsi="Times New Roman"/>
          <w:sz w:val="28"/>
          <w:szCs w:val="40"/>
          <w:lang w:eastAsia="ar-SA"/>
        </w:rPr>
        <w:t xml:space="preserve">ТИ              АТ            ИТ                         </w:t>
      </w:r>
    </w:p>
    <w:p w:rsidR="00E9600D" w:rsidRPr="00E13F20" w:rsidRDefault="003E6611" w:rsidP="00E9600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40"/>
          <w:lang w:eastAsia="ar-SA"/>
        </w:rPr>
      </w:pP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E36AB26" wp14:editId="2250BFED">
                <wp:simplePos x="0" y="0"/>
                <wp:positionH relativeFrom="column">
                  <wp:posOffset>2760345</wp:posOffset>
                </wp:positionH>
                <wp:positionV relativeFrom="paragraph">
                  <wp:posOffset>-4445</wp:posOffset>
                </wp:positionV>
                <wp:extent cx="103505" cy="111760"/>
                <wp:effectExtent l="0" t="0" r="10795" b="21590"/>
                <wp:wrapNone/>
                <wp:docPr id="144" name="Блок-схема: узел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2863A" id="Блок-схема: узел 144" o:spid="_x0000_s1026" type="#_x0000_t120" style="position:absolute;margin-left:217.35pt;margin-top:-.35pt;width:8.15pt;height:8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" fillcolor="window" strokecolor="windowText" strokeweight="2pt"/>
            </w:pict>
          </mc:Fallback>
        </mc:AlternateContent>
      </w:r>
      <w:r w:rsidR="002A1142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EDFA8E3" wp14:editId="355ED260">
                <wp:simplePos x="0" y="0"/>
                <wp:positionH relativeFrom="column">
                  <wp:posOffset>2612390</wp:posOffset>
                </wp:positionH>
                <wp:positionV relativeFrom="paragraph">
                  <wp:posOffset>2540</wp:posOffset>
                </wp:positionV>
                <wp:extent cx="103505" cy="111760"/>
                <wp:effectExtent l="0" t="0" r="10795" b="21590"/>
                <wp:wrapNone/>
                <wp:docPr id="145" name="Блок-схема: узел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C8019" id="Блок-схема: узел 145" o:spid="_x0000_s1026" type="#_x0000_t120" style="position:absolute;margin-left:205.7pt;margin-top:.2pt;width:8.15pt;height:8.8pt;flip:x 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" fillcolor="window" strokecolor="windowText" strokeweight="2pt"/>
            </w:pict>
          </mc:Fallback>
        </mc:AlternateContent>
      </w:r>
      <w:r w:rsidR="00E9600D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1B97269" wp14:editId="1266EF34">
                <wp:simplePos x="0" y="0"/>
                <wp:positionH relativeFrom="column">
                  <wp:posOffset>3524250</wp:posOffset>
                </wp:positionH>
                <wp:positionV relativeFrom="paragraph">
                  <wp:posOffset>15875</wp:posOffset>
                </wp:positionV>
                <wp:extent cx="103505" cy="111760"/>
                <wp:effectExtent l="0" t="0" r="10795" b="21590"/>
                <wp:wrapNone/>
                <wp:docPr id="142" name="Блок-схема: узел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42C55" id="Блок-схема: узел 142" o:spid="_x0000_s1026" type="#_x0000_t120" style="position:absolute;margin-left:277.5pt;margin-top:1.25pt;width:8.15pt;height:8.8pt;flip:x 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hg/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" fillcolor="window" strokecolor="windowText" strokeweight="2pt"/>
            </w:pict>
          </mc:Fallback>
        </mc:AlternateContent>
      </w:r>
      <w:r w:rsidR="00E9600D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1F35531" wp14:editId="3F17EE3A">
                <wp:simplePos x="0" y="0"/>
                <wp:positionH relativeFrom="column">
                  <wp:posOffset>3364230</wp:posOffset>
                </wp:positionH>
                <wp:positionV relativeFrom="paragraph">
                  <wp:posOffset>9525</wp:posOffset>
                </wp:positionV>
                <wp:extent cx="103505" cy="111760"/>
                <wp:effectExtent l="0" t="0" r="10795" b="21590"/>
                <wp:wrapNone/>
                <wp:docPr id="143" name="Блок-схема: узел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8B3A2" id="Блок-схема: узел 143" o:spid="_x0000_s1026" type="#_x0000_t120" style="position:absolute;margin-left:264.9pt;margin-top:.75pt;width:8.15pt;height:8.8pt;flip:x 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" fillcolor="window" strokecolor="windowText" strokeweight="2pt"/>
            </w:pict>
          </mc:Fallback>
        </mc:AlternateContent>
      </w:r>
      <w:r w:rsidR="00E9600D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41AEE1B" wp14:editId="682D3CC6">
                <wp:simplePos x="0" y="0"/>
                <wp:positionH relativeFrom="column">
                  <wp:posOffset>1879600</wp:posOffset>
                </wp:positionH>
                <wp:positionV relativeFrom="paragraph">
                  <wp:posOffset>18415</wp:posOffset>
                </wp:positionV>
                <wp:extent cx="103505" cy="111760"/>
                <wp:effectExtent l="0" t="0" r="10795" b="21590"/>
                <wp:wrapNone/>
                <wp:docPr id="146" name="Блок-схема: узел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ECB15" id="Блок-схема: узел 146" o:spid="_x0000_s1026" type="#_x0000_t120" style="position:absolute;margin-left:148pt;margin-top:1.45pt;width:8.15pt;height:8.8pt;flip:x 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mn7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" fillcolor="window" strokecolor="windowText" strokeweight="2pt"/>
            </w:pict>
          </mc:Fallback>
        </mc:AlternateContent>
      </w:r>
      <w:r w:rsidR="00E9600D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A817643" wp14:editId="43A2A542">
                <wp:simplePos x="0" y="0"/>
                <wp:positionH relativeFrom="column">
                  <wp:posOffset>1724025</wp:posOffset>
                </wp:positionH>
                <wp:positionV relativeFrom="paragraph">
                  <wp:posOffset>10160</wp:posOffset>
                </wp:positionV>
                <wp:extent cx="103505" cy="111760"/>
                <wp:effectExtent l="0" t="0" r="10795" b="21590"/>
                <wp:wrapNone/>
                <wp:docPr id="147" name="Блок-схема: узел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F96A3" id="Блок-схема: узел 147" o:spid="_x0000_s1026" type="#_x0000_t120" style="position:absolute;margin-left:135.75pt;margin-top:.8pt;width:8.15pt;height:8.8pt;flip:x 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xFR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" fillcolor="window" strokecolor="windowText" strokeweight="2pt"/>
            </w:pict>
          </mc:Fallback>
        </mc:AlternateContent>
      </w:r>
      <w:r w:rsidR="00E9600D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1AAA24D" wp14:editId="1A214F33">
                <wp:simplePos x="0" y="0"/>
                <wp:positionH relativeFrom="column">
                  <wp:posOffset>1026795</wp:posOffset>
                </wp:positionH>
                <wp:positionV relativeFrom="paragraph">
                  <wp:posOffset>8890</wp:posOffset>
                </wp:positionV>
                <wp:extent cx="103505" cy="111760"/>
                <wp:effectExtent l="0" t="0" r="10795" b="21590"/>
                <wp:wrapNone/>
                <wp:docPr id="148" name="Блок-схема: узел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F6BED" id="Блок-схема: узел 148" o:spid="_x0000_s1026" type="#_x0000_t120" style="position:absolute;margin-left:80.85pt;margin-top:.7pt;width:8.15pt;height:8.8pt;flip:x 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" fillcolor="window" strokecolor="windowText" strokeweight="2pt"/>
            </w:pict>
          </mc:Fallback>
        </mc:AlternateContent>
      </w:r>
      <w:r w:rsidR="00E9600D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AE8083C" wp14:editId="02909BD3">
                <wp:simplePos x="0" y="0"/>
                <wp:positionH relativeFrom="column">
                  <wp:posOffset>836930</wp:posOffset>
                </wp:positionH>
                <wp:positionV relativeFrom="paragraph">
                  <wp:posOffset>13335</wp:posOffset>
                </wp:positionV>
                <wp:extent cx="103505" cy="111760"/>
                <wp:effectExtent l="0" t="0" r="10795" b="21590"/>
                <wp:wrapNone/>
                <wp:docPr id="149" name="Блок-схема: узел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07040" id="Блок-схема: узел 149" o:spid="_x0000_s1026" type="#_x0000_t120" style="position:absolute;margin-left:65.9pt;margin-top:1.05pt;width:8.15pt;height:8.8pt;flip:x 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" fillcolor="window" strokecolor="windowText" strokeweight="2pt"/>
            </w:pict>
          </mc:Fallback>
        </mc:AlternateContent>
      </w:r>
      <w:r w:rsidR="00E9600D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0B69FB5" wp14:editId="7919A31E">
                <wp:simplePos x="0" y="0"/>
                <wp:positionH relativeFrom="column">
                  <wp:posOffset>354965</wp:posOffset>
                </wp:positionH>
                <wp:positionV relativeFrom="paragraph">
                  <wp:posOffset>14605</wp:posOffset>
                </wp:positionV>
                <wp:extent cx="103505" cy="111760"/>
                <wp:effectExtent l="0" t="0" r="10795" b="21590"/>
                <wp:wrapNone/>
                <wp:docPr id="150" name="Блок-схема: узел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E49F8" id="Блок-схема: узел 150" o:spid="_x0000_s1026" type="#_x0000_t120" style="position:absolute;margin-left:27.95pt;margin-top:1.15pt;width:8.15pt;height:8.8pt;flip:x 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" fillcolor="window" strokecolor="windowText" strokeweight="2pt"/>
            </w:pict>
          </mc:Fallback>
        </mc:AlternateContent>
      </w:r>
      <w:r w:rsidR="00E9600D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793A7DB" wp14:editId="269B7439">
                <wp:simplePos x="0" y="0"/>
                <wp:positionH relativeFrom="column">
                  <wp:posOffset>186690</wp:posOffset>
                </wp:positionH>
                <wp:positionV relativeFrom="paragraph">
                  <wp:posOffset>22225</wp:posOffset>
                </wp:positionV>
                <wp:extent cx="103505" cy="111760"/>
                <wp:effectExtent l="0" t="0" r="10795" b="21590"/>
                <wp:wrapNone/>
                <wp:docPr id="151" name="Блок-схема: узел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9FAE7" id="Блок-схема: узел 151" o:spid="_x0000_s1026" type="#_x0000_t120" style="position:absolute;margin-left:14.7pt;margin-top:1.75pt;width:8.15pt;height:8.8pt;flip:x 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2yrA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" fillcolor="window" strokecolor="windowText" strokeweight="2pt"/>
            </w:pict>
          </mc:Fallback>
        </mc:AlternateContent>
      </w:r>
    </w:p>
    <w:p w:rsidR="004C5563" w:rsidRDefault="004C5563" w:rsidP="00E9600D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Pr="00C96B0D">
        <w:rPr>
          <w:rFonts w:ascii="Times New Roman" w:eastAsia="Times New Roman" w:hAnsi="Times New Roman"/>
          <w:sz w:val="28"/>
          <w:szCs w:val="28"/>
          <w:lang w:eastAsia="ar-SA"/>
        </w:rPr>
        <w:t>Сколько звуков в слоге?</w:t>
      </w:r>
      <w:r w:rsidR="00D970BE">
        <w:rPr>
          <w:rFonts w:ascii="Times New Roman" w:eastAsia="Times New Roman" w:hAnsi="Times New Roman"/>
          <w:sz w:val="28"/>
          <w:szCs w:val="28"/>
          <w:lang w:eastAsia="ar-SA"/>
        </w:rPr>
        <w:t xml:space="preserve">    </w:t>
      </w:r>
      <w:r w:rsidRPr="00C96B0D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D970BE">
        <w:rPr>
          <w:rFonts w:ascii="Times New Roman" w:eastAsia="Times New Roman" w:hAnsi="Times New Roman"/>
          <w:sz w:val="28"/>
          <w:szCs w:val="28"/>
          <w:lang w:eastAsia="ar-SA"/>
        </w:rPr>
        <w:t xml:space="preserve">   </w:t>
      </w:r>
      <w:r w:rsidR="00D970BE">
        <w:rPr>
          <w:rFonts w:ascii="Times New Roman" w:eastAsia="Times New Roman" w:hAnsi="Times New Roman"/>
          <w:sz w:val="28"/>
          <w:szCs w:val="28"/>
          <w:lang w:eastAsia="ru-RU"/>
        </w:rPr>
        <w:t>- Сколько букв?</w:t>
      </w:r>
    </w:p>
    <w:p w:rsidR="00C96B0D" w:rsidRPr="00E13F20" w:rsidRDefault="004C5563" w:rsidP="00C96B0D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Pr="00C96B0D">
        <w:rPr>
          <w:rFonts w:ascii="Times New Roman" w:eastAsia="Times New Roman" w:hAnsi="Times New Roman"/>
          <w:sz w:val="28"/>
          <w:szCs w:val="28"/>
          <w:lang w:eastAsia="ar-SA"/>
        </w:rPr>
        <w:t xml:space="preserve">Какой первый звук? </w:t>
      </w:r>
      <w:r w:rsidR="00E13F20">
        <w:rPr>
          <w:rFonts w:ascii="Times New Roman" w:eastAsia="Times New Roman" w:hAnsi="Times New Roman"/>
          <w:sz w:val="28"/>
          <w:szCs w:val="28"/>
          <w:lang w:eastAsia="ar-SA"/>
        </w:rPr>
        <w:t xml:space="preserve">     </w:t>
      </w:r>
      <w:r w:rsidR="00D970BE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- Назови второй звук?</w:t>
      </w:r>
      <w:r w:rsidR="00E13F20">
        <w:rPr>
          <w:rFonts w:ascii="Times New Roman" w:eastAsia="Times New Roman" w:hAnsi="Times New Roman"/>
          <w:b/>
          <w:sz w:val="40"/>
          <w:szCs w:val="40"/>
          <w:lang w:eastAsia="ar-SA"/>
        </w:rPr>
        <w:t xml:space="preserve">     </w:t>
      </w:r>
    </w:p>
    <w:p w:rsidR="00C96B0D" w:rsidRPr="006356F7" w:rsidRDefault="004C5563" w:rsidP="006356F7">
      <w:pPr>
        <w:suppressAutoHyphens/>
        <w:spacing w:after="0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4</w:t>
      </w:r>
      <w:r w:rsidR="00C96B0D" w:rsidRPr="00C96B0D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42194C" w:rsidRPr="002A6F8F">
        <w:rPr>
          <w:rFonts w:ascii="Times New Roman" w:eastAsia="Times New Roman" w:hAnsi="Times New Roman"/>
          <w:b/>
          <w:sz w:val="28"/>
          <w:szCs w:val="28"/>
          <w:lang w:eastAsia="ar-SA"/>
        </w:rPr>
        <w:t>Нап</w:t>
      </w:r>
      <w:r w:rsidRPr="002A6F8F">
        <w:rPr>
          <w:rFonts w:ascii="Times New Roman" w:eastAsia="Times New Roman" w:hAnsi="Times New Roman"/>
          <w:b/>
          <w:sz w:val="28"/>
          <w:szCs w:val="28"/>
          <w:lang w:eastAsia="ar-SA"/>
        </w:rPr>
        <w:t>ечата</w:t>
      </w:r>
      <w:r w:rsidR="0042194C" w:rsidRPr="002A6F8F">
        <w:rPr>
          <w:rFonts w:ascii="Times New Roman" w:eastAsia="Times New Roman" w:hAnsi="Times New Roman"/>
          <w:b/>
          <w:sz w:val="28"/>
          <w:szCs w:val="28"/>
          <w:lang w:eastAsia="ar-SA"/>
        </w:rPr>
        <w:t>ть</w:t>
      </w:r>
      <w:r w:rsidR="00C84C43" w:rsidRPr="002A6F8F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букву Т т</w:t>
      </w:r>
      <w:r w:rsidR="0042194C">
        <w:rPr>
          <w:rFonts w:ascii="Times New Roman" w:eastAsia="Times New Roman" w:hAnsi="Times New Roman"/>
          <w:sz w:val="28"/>
          <w:szCs w:val="28"/>
          <w:lang w:eastAsia="ar-SA"/>
        </w:rPr>
        <w:t>, слоги ат ут та ту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ED25CF">
        <w:rPr>
          <w:rFonts w:ascii="Times New Roman" w:eastAsia="Times New Roman" w:hAnsi="Times New Roman"/>
          <w:sz w:val="28"/>
          <w:szCs w:val="28"/>
          <w:lang w:eastAsia="ar-SA"/>
        </w:rPr>
        <w:t xml:space="preserve"> КИТ 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82"/>
        <w:gridCol w:w="6"/>
        <w:gridCol w:w="376"/>
        <w:gridCol w:w="6"/>
        <w:gridCol w:w="376"/>
        <w:gridCol w:w="382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403"/>
        <w:gridCol w:w="403"/>
        <w:gridCol w:w="403"/>
      </w:tblGrid>
      <w:tr w:rsidR="00E9600D" w:rsidRPr="000F2011" w:rsidTr="00ED777E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8" w:space="0" w:color="auto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ED777E" w:rsidRPr="000F2011" w:rsidTr="00ED777E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8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76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ED777E" w:rsidRPr="000F2011" w:rsidTr="00ED777E">
        <w:tc>
          <w:tcPr>
            <w:tcW w:w="38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gridSpan w:val="2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76" w:type="dxa"/>
            <w:tcBorders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ED777E" w:rsidRPr="000F2011" w:rsidTr="00ED777E">
        <w:trPr>
          <w:trHeight w:val="351"/>
        </w:trPr>
        <w:tc>
          <w:tcPr>
            <w:tcW w:w="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ED777E" w:rsidRPr="000F2011" w:rsidTr="00ED777E">
        <w:trPr>
          <w:trHeight w:val="300"/>
        </w:trPr>
        <w:tc>
          <w:tcPr>
            <w:tcW w:w="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ED777E" w:rsidRPr="000F2011" w:rsidTr="00ED777E">
        <w:trPr>
          <w:trHeight w:val="330"/>
        </w:trPr>
        <w:tc>
          <w:tcPr>
            <w:tcW w:w="382" w:type="dxa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ED777E" w:rsidRPr="000F2011" w:rsidTr="00ED777E">
        <w:trPr>
          <w:trHeight w:val="345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gridSpan w:val="2"/>
            <w:tcBorders>
              <w:top w:val="single" w:sz="24" w:space="0" w:color="auto"/>
              <w:left w:val="single" w:sz="8" w:space="0" w:color="auto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77E" w:rsidRPr="000F2011" w:rsidRDefault="00ED777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E9600D" w:rsidRPr="000F2011" w:rsidTr="007F3084">
        <w:trPr>
          <w:trHeight w:val="351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E9600D" w:rsidRPr="000F2011" w:rsidTr="007F3084">
        <w:trPr>
          <w:trHeight w:val="300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E9600D" w:rsidRPr="000F2011" w:rsidTr="007F3084">
        <w:trPr>
          <w:trHeight w:val="330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E9600D" w:rsidRPr="000F2011" w:rsidTr="007F3084">
        <w:trPr>
          <w:trHeight w:val="345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E9600D" w:rsidRPr="000F2011" w:rsidTr="007F3084">
        <w:trPr>
          <w:trHeight w:val="330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E9600D" w:rsidRPr="000F2011" w:rsidTr="007F3084">
        <w:trPr>
          <w:trHeight w:val="345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00D" w:rsidRPr="000F2011" w:rsidRDefault="00E9600D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D970BE" w:rsidRPr="000F2011" w:rsidTr="007F3084">
        <w:trPr>
          <w:trHeight w:val="345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D970BE" w:rsidRPr="000F2011" w:rsidTr="007F3084">
        <w:trPr>
          <w:trHeight w:val="345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0BE" w:rsidRPr="000F2011" w:rsidRDefault="00D970BE" w:rsidP="007F30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E9600D" w:rsidRPr="00441D90" w:rsidRDefault="00E9600D" w:rsidP="00E9600D">
      <w:pPr>
        <w:spacing w:after="0" w:line="240" w:lineRule="auto"/>
        <w:rPr>
          <w:rFonts w:ascii="Times New Roman" w:eastAsia="Times New Roman" w:hAnsi="Times New Roman"/>
          <w:sz w:val="8"/>
          <w:szCs w:val="28"/>
          <w:lang w:eastAsia="ar-SA"/>
        </w:rPr>
      </w:pPr>
    </w:p>
    <w:p w:rsidR="00C84C43" w:rsidRPr="002A6F8F" w:rsidRDefault="00DA6C08" w:rsidP="004C5563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6</w:t>
      </w:r>
      <w:r w:rsidR="004C5563" w:rsidRPr="00C96B0D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="004C5563" w:rsidRPr="002A6F8F">
        <w:rPr>
          <w:rFonts w:ascii="Times New Roman" w:eastAsia="Times New Roman" w:hAnsi="Times New Roman"/>
          <w:b/>
          <w:sz w:val="28"/>
          <w:szCs w:val="28"/>
          <w:lang w:eastAsia="ar-SA"/>
        </w:rPr>
        <w:t>Повтори</w:t>
      </w:r>
      <w:r w:rsidR="006356F7" w:rsidRPr="002A6F8F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скороговорку </w:t>
      </w:r>
      <w:r w:rsidR="004C5563" w:rsidRPr="002A6F8F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в разном темпе: </w:t>
      </w:r>
    </w:p>
    <w:p w:rsidR="002A6F8F" w:rsidRDefault="00C84C43" w:rsidP="00441D90">
      <w:pPr>
        <w:suppressAutoHyphens/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ar-SA"/>
        </w:rPr>
      </w:pPr>
      <w:r w:rsidRPr="00D970BE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</w:t>
      </w:r>
      <w:r w:rsidR="004C5563" w:rsidRPr="00D970BE">
        <w:rPr>
          <w:rFonts w:ascii="Times New Roman" w:eastAsia="Times New Roman" w:hAnsi="Times New Roman"/>
          <w:sz w:val="28"/>
          <w:szCs w:val="28"/>
          <w:lang w:eastAsia="ar-SA"/>
        </w:rPr>
        <w:t>Три сороки</w:t>
      </w:r>
      <w:r w:rsidRPr="00D970BE">
        <w:rPr>
          <w:rFonts w:ascii="Times New Roman" w:eastAsia="Times New Roman" w:hAnsi="Times New Roman"/>
          <w:sz w:val="28"/>
          <w:szCs w:val="28"/>
          <w:lang w:eastAsia="ar-SA"/>
        </w:rPr>
        <w:t xml:space="preserve"> – </w:t>
      </w:r>
      <w:r w:rsidR="004C5563" w:rsidRPr="00D970BE">
        <w:rPr>
          <w:rFonts w:ascii="Times New Roman" w:eastAsia="Times New Roman" w:hAnsi="Times New Roman"/>
          <w:sz w:val="28"/>
          <w:szCs w:val="28"/>
          <w:lang w:eastAsia="ar-SA"/>
        </w:rPr>
        <w:t>тараторки тараторили на горке.</w:t>
      </w:r>
    </w:p>
    <w:p w:rsidR="006356F7" w:rsidRPr="002A6F8F" w:rsidRDefault="00ED777E" w:rsidP="00441D90">
      <w:pPr>
        <w:suppressAutoHyphens/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ar-SA"/>
        </w:rPr>
      </w:pPr>
      <w:r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>7.</w:t>
      </w:r>
      <w:r w:rsidRPr="002A6F8F">
        <w:rPr>
          <w:rFonts w:ascii="Times New Roman" w:eastAsia="Times New Roman" w:hAnsi="Times New Roman"/>
          <w:b/>
          <w:sz w:val="28"/>
          <w:szCs w:val="36"/>
          <w:lang w:eastAsia="ru-RU"/>
        </w:rPr>
        <w:t xml:space="preserve"> </w:t>
      </w:r>
      <w:r w:rsidR="00D970BE" w:rsidRPr="002A6F8F">
        <w:rPr>
          <w:rFonts w:ascii="Times New Roman" w:eastAsia="Times New Roman" w:hAnsi="Times New Roman"/>
          <w:b/>
          <w:sz w:val="28"/>
          <w:szCs w:val="36"/>
          <w:lang w:eastAsia="ru-RU"/>
        </w:rPr>
        <w:t>Выучить наизусть пословицы и поговорки. Объяснить значение.</w:t>
      </w:r>
    </w:p>
    <w:p w:rsidR="006356F7" w:rsidRPr="00B80D19" w:rsidRDefault="006356F7" w:rsidP="00D970BE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          </w:t>
      </w:r>
      <w:r w:rsidRPr="00B80D19">
        <w:rPr>
          <w:rFonts w:ascii="Times New Roman" w:eastAsia="Times New Roman" w:hAnsi="Times New Roman"/>
          <w:sz w:val="28"/>
          <w:szCs w:val="28"/>
          <w:lang w:eastAsia="ar-SA"/>
        </w:rPr>
        <w:t>Трус и таракана примет за великана.</w:t>
      </w:r>
    </w:p>
    <w:p w:rsidR="007E6C4D" w:rsidRPr="001D7651" w:rsidRDefault="006356F7" w:rsidP="00D970BE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B80D19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</w:t>
      </w:r>
      <w:r w:rsidR="00D970BE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B80D19">
        <w:rPr>
          <w:rFonts w:ascii="Times New Roman" w:eastAsia="Times New Roman" w:hAnsi="Times New Roman"/>
          <w:sz w:val="28"/>
          <w:szCs w:val="28"/>
          <w:lang w:eastAsia="ar-SA"/>
        </w:rPr>
        <w:t>Труд кормит, а лень портит.</w:t>
      </w:r>
    </w:p>
    <w:p w:rsidR="00DA6C08" w:rsidRPr="002A6F8F" w:rsidRDefault="00ED777E" w:rsidP="006356F7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8. </w:t>
      </w:r>
      <w:r w:rsidR="00DA6C08"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>Догов</w:t>
      </w:r>
      <w:r w:rsidR="0042194C"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>о</w:t>
      </w:r>
      <w:r w:rsidR="00DA6C08"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>ри</w:t>
      </w:r>
      <w:r w:rsidR="0042194C"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>ть</w:t>
      </w:r>
      <w:r w:rsidR="00DA6C08"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предложени</w:t>
      </w:r>
      <w:r w:rsidR="0042194C"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>я</w:t>
      </w:r>
      <w:r w:rsidR="00DA6C08"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42194C"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</w:p>
    <w:p w:rsidR="00DA6C08" w:rsidRPr="002A6F8F" w:rsidRDefault="00DA6C08" w:rsidP="00ED25C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6C08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  </w:t>
      </w:r>
      <w:r w:rsidRPr="002A6F8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6356F7" w:rsidRPr="002A6F8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A6F8F">
        <w:rPr>
          <w:rFonts w:ascii="Times New Roman" w:eastAsia="Times New Roman" w:hAnsi="Times New Roman"/>
          <w:sz w:val="28"/>
          <w:szCs w:val="28"/>
          <w:lang w:eastAsia="ru-RU"/>
        </w:rPr>
        <w:t>У Томы 1 утка</w:t>
      </w:r>
      <w:r w:rsidR="006356F7" w:rsidRPr="002A6F8F">
        <w:rPr>
          <w:rFonts w:ascii="Times New Roman" w:eastAsia="Times New Roman" w:hAnsi="Times New Roman"/>
          <w:sz w:val="28"/>
          <w:szCs w:val="28"/>
          <w:lang w:eastAsia="ru-RU"/>
        </w:rPr>
        <w:t>. (</w:t>
      </w:r>
      <w:r w:rsidRPr="002A6F8F">
        <w:rPr>
          <w:rFonts w:ascii="Times New Roman" w:eastAsia="Times New Roman" w:hAnsi="Times New Roman"/>
          <w:sz w:val="28"/>
          <w:szCs w:val="28"/>
          <w:lang w:eastAsia="ru-RU"/>
        </w:rPr>
        <w:t>2 утки, 5 уток)</w:t>
      </w:r>
    </w:p>
    <w:p w:rsidR="00DA6C08" w:rsidRPr="002A6F8F" w:rsidRDefault="00DA6C08" w:rsidP="00ED25C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6F8F">
        <w:rPr>
          <w:rFonts w:ascii="Times New Roman" w:eastAsia="Times New Roman" w:hAnsi="Times New Roman"/>
          <w:sz w:val="28"/>
          <w:szCs w:val="28"/>
          <w:lang w:eastAsia="ru-RU"/>
        </w:rPr>
        <w:t xml:space="preserve">  - </w:t>
      </w:r>
      <w:r w:rsidR="006356F7" w:rsidRPr="002A6F8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A6F8F">
        <w:rPr>
          <w:rFonts w:ascii="Times New Roman" w:eastAsia="Times New Roman" w:hAnsi="Times New Roman"/>
          <w:sz w:val="28"/>
          <w:szCs w:val="28"/>
          <w:lang w:eastAsia="ru-RU"/>
        </w:rPr>
        <w:t>У Толи 1 танк</w:t>
      </w:r>
      <w:r w:rsidR="006356F7" w:rsidRPr="002A6F8F">
        <w:rPr>
          <w:rFonts w:ascii="Times New Roman" w:eastAsia="Times New Roman" w:hAnsi="Times New Roman"/>
          <w:sz w:val="28"/>
          <w:szCs w:val="28"/>
          <w:lang w:eastAsia="ru-RU"/>
        </w:rPr>
        <w:t>. (</w:t>
      </w:r>
      <w:r w:rsidRPr="002A6F8F">
        <w:rPr>
          <w:rFonts w:ascii="Times New Roman" w:eastAsia="Times New Roman" w:hAnsi="Times New Roman"/>
          <w:sz w:val="28"/>
          <w:szCs w:val="28"/>
          <w:lang w:eastAsia="ru-RU"/>
        </w:rPr>
        <w:t>2 танка, 5 танков)</w:t>
      </w:r>
    </w:p>
    <w:p w:rsidR="00DA6C08" w:rsidRPr="002A6F8F" w:rsidRDefault="00DA6C08" w:rsidP="00ED25C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6F8F">
        <w:rPr>
          <w:rFonts w:ascii="Times New Roman" w:eastAsia="Times New Roman" w:hAnsi="Times New Roman"/>
          <w:sz w:val="28"/>
          <w:szCs w:val="28"/>
          <w:lang w:eastAsia="ru-RU"/>
        </w:rPr>
        <w:t xml:space="preserve">  - </w:t>
      </w:r>
      <w:r w:rsidR="006356F7" w:rsidRPr="002A6F8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A6F8F">
        <w:rPr>
          <w:rFonts w:ascii="Times New Roman" w:eastAsia="Times New Roman" w:hAnsi="Times New Roman"/>
          <w:sz w:val="28"/>
          <w:szCs w:val="28"/>
          <w:lang w:eastAsia="ru-RU"/>
        </w:rPr>
        <w:t>Тома слепила 1 уточку. (2 уточки, 5 уточек)</w:t>
      </w:r>
    </w:p>
    <w:p w:rsidR="00DA6C08" w:rsidRPr="002A6F8F" w:rsidRDefault="00DA6C08" w:rsidP="00ED25C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6F8F">
        <w:rPr>
          <w:rFonts w:ascii="Times New Roman" w:eastAsia="Times New Roman" w:hAnsi="Times New Roman"/>
          <w:sz w:val="28"/>
          <w:szCs w:val="28"/>
          <w:lang w:eastAsia="ru-RU"/>
        </w:rPr>
        <w:t xml:space="preserve">  - </w:t>
      </w:r>
      <w:r w:rsidR="006356F7" w:rsidRPr="002A6F8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A6F8F">
        <w:rPr>
          <w:rFonts w:ascii="Times New Roman" w:eastAsia="Times New Roman" w:hAnsi="Times New Roman"/>
          <w:sz w:val="28"/>
          <w:szCs w:val="28"/>
          <w:lang w:eastAsia="ru-RU"/>
        </w:rPr>
        <w:t>Толик слепил 1 танк. (2 танка, 5 танков</w:t>
      </w:r>
      <w:r w:rsidR="00E13F20" w:rsidRPr="002A6F8F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8B6E8B" w:rsidRPr="0042194C" w:rsidRDefault="00ED777E" w:rsidP="0042194C">
      <w:pPr>
        <w:suppressAutoHyphens/>
        <w:spacing w:after="0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9</w:t>
      </w:r>
      <w:r w:rsidR="0042194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. </w:t>
      </w:r>
      <w:r w:rsidR="00D53164"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Соединить </w:t>
      </w:r>
      <w:r w:rsidR="00BD1615"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одинаковые </w:t>
      </w:r>
      <w:r w:rsidR="0042194C"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буквы </w:t>
      </w:r>
      <w:r w:rsidR="00BD1615"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>стрелочкой</w:t>
      </w:r>
      <w:r w:rsidR="0042194C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BD161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D1615" w:rsidRPr="001D7651" w:rsidRDefault="008B6E8B" w:rsidP="0056122C">
      <w:pPr>
        <w:spacing w:after="0" w:line="240" w:lineRule="auto"/>
        <w:rPr>
          <w:rFonts w:ascii="Times New Roman" w:eastAsia="Times New Roman" w:hAnsi="Times New Roman"/>
          <w:b/>
          <w:sz w:val="32"/>
          <w:szCs w:val="28"/>
          <w:lang w:eastAsia="ru-RU"/>
        </w:rPr>
      </w:pPr>
      <w:r w:rsidRPr="0042194C">
        <w:rPr>
          <w:rFonts w:ascii="Times New Roman" w:eastAsia="Times New Roman" w:hAnsi="Times New Roman"/>
          <w:sz w:val="20"/>
          <w:szCs w:val="28"/>
          <w:lang w:eastAsia="ru-RU"/>
        </w:rPr>
        <w:t xml:space="preserve">     </w:t>
      </w:r>
      <w:r w:rsidR="00BD1615" w:rsidRPr="001D7651">
        <w:rPr>
          <w:rFonts w:ascii="Times New Roman" w:eastAsia="Times New Roman" w:hAnsi="Times New Roman"/>
          <w:b/>
          <w:sz w:val="32"/>
          <w:szCs w:val="28"/>
          <w:lang w:eastAsia="ru-RU"/>
        </w:rPr>
        <w:t xml:space="preserve">А                </w:t>
      </w:r>
      <w:r w:rsidRPr="001D7651">
        <w:rPr>
          <w:rFonts w:ascii="Times New Roman" w:eastAsia="Times New Roman" w:hAnsi="Times New Roman"/>
          <w:b/>
          <w:sz w:val="32"/>
          <w:szCs w:val="28"/>
          <w:lang w:eastAsia="ru-RU"/>
        </w:rPr>
        <w:t xml:space="preserve">    </w:t>
      </w:r>
      <w:r w:rsidR="00E434E5" w:rsidRPr="001D7651">
        <w:rPr>
          <w:rFonts w:ascii="Times New Roman" w:eastAsia="Times New Roman" w:hAnsi="Times New Roman"/>
          <w:b/>
          <w:sz w:val="32"/>
          <w:szCs w:val="28"/>
          <w:lang w:eastAsia="ru-RU"/>
        </w:rPr>
        <w:t xml:space="preserve">  </w:t>
      </w:r>
      <w:r w:rsidR="00BD1615" w:rsidRPr="001D7651">
        <w:rPr>
          <w:rFonts w:ascii="Times New Roman" w:eastAsia="Times New Roman" w:hAnsi="Times New Roman"/>
          <w:b/>
          <w:sz w:val="32"/>
          <w:szCs w:val="28"/>
          <w:lang w:eastAsia="ru-RU"/>
        </w:rPr>
        <w:t>т</w:t>
      </w:r>
    </w:p>
    <w:p w:rsidR="00BD1615" w:rsidRPr="001D7651" w:rsidRDefault="00BD1615" w:rsidP="0056122C">
      <w:pPr>
        <w:spacing w:after="0" w:line="240" w:lineRule="auto"/>
        <w:rPr>
          <w:rFonts w:ascii="Times New Roman" w:eastAsia="Times New Roman" w:hAnsi="Times New Roman"/>
          <w:b/>
          <w:sz w:val="32"/>
          <w:szCs w:val="28"/>
          <w:lang w:eastAsia="ru-RU"/>
        </w:rPr>
      </w:pPr>
      <w:r w:rsidRPr="001D7651">
        <w:rPr>
          <w:rFonts w:ascii="Times New Roman" w:eastAsia="Times New Roman" w:hAnsi="Times New Roman"/>
          <w:b/>
          <w:sz w:val="32"/>
          <w:szCs w:val="28"/>
          <w:lang w:eastAsia="ru-RU"/>
        </w:rPr>
        <w:t xml:space="preserve">   У                 </w:t>
      </w:r>
      <w:r w:rsidR="008B6E8B" w:rsidRPr="001D7651">
        <w:rPr>
          <w:rFonts w:ascii="Times New Roman" w:eastAsia="Times New Roman" w:hAnsi="Times New Roman"/>
          <w:b/>
          <w:sz w:val="32"/>
          <w:szCs w:val="28"/>
          <w:lang w:eastAsia="ru-RU"/>
        </w:rPr>
        <w:t xml:space="preserve">   </w:t>
      </w:r>
      <w:r w:rsidR="00E434E5" w:rsidRPr="001D7651">
        <w:rPr>
          <w:rFonts w:ascii="Times New Roman" w:eastAsia="Times New Roman" w:hAnsi="Times New Roman"/>
          <w:b/>
          <w:sz w:val="32"/>
          <w:szCs w:val="28"/>
          <w:lang w:eastAsia="ru-RU"/>
        </w:rPr>
        <w:t xml:space="preserve">  </w:t>
      </w:r>
      <w:r w:rsidRPr="001D7651">
        <w:rPr>
          <w:rFonts w:ascii="Times New Roman" w:eastAsia="Times New Roman" w:hAnsi="Times New Roman"/>
          <w:b/>
          <w:sz w:val="32"/>
          <w:szCs w:val="28"/>
          <w:lang w:eastAsia="ru-RU"/>
        </w:rPr>
        <w:t>и</w:t>
      </w:r>
    </w:p>
    <w:p w:rsidR="00BD1615" w:rsidRPr="001D7651" w:rsidRDefault="00BD1615" w:rsidP="0056122C">
      <w:pPr>
        <w:spacing w:after="0" w:line="240" w:lineRule="auto"/>
        <w:rPr>
          <w:rFonts w:ascii="Times New Roman" w:eastAsia="Times New Roman" w:hAnsi="Times New Roman"/>
          <w:b/>
          <w:sz w:val="32"/>
          <w:szCs w:val="28"/>
          <w:lang w:eastAsia="ru-RU"/>
        </w:rPr>
      </w:pPr>
      <w:r w:rsidRPr="001D7651">
        <w:rPr>
          <w:rFonts w:ascii="Times New Roman" w:eastAsia="Times New Roman" w:hAnsi="Times New Roman"/>
          <w:b/>
          <w:sz w:val="32"/>
          <w:szCs w:val="28"/>
          <w:lang w:eastAsia="ru-RU"/>
        </w:rPr>
        <w:t xml:space="preserve">   Т                  </w:t>
      </w:r>
      <w:r w:rsidR="008B6E8B" w:rsidRPr="001D7651">
        <w:rPr>
          <w:rFonts w:ascii="Times New Roman" w:eastAsia="Times New Roman" w:hAnsi="Times New Roman"/>
          <w:b/>
          <w:sz w:val="32"/>
          <w:szCs w:val="28"/>
          <w:lang w:eastAsia="ru-RU"/>
        </w:rPr>
        <w:t xml:space="preserve">  </w:t>
      </w:r>
      <w:r w:rsidR="00E434E5" w:rsidRPr="001D7651">
        <w:rPr>
          <w:rFonts w:ascii="Times New Roman" w:eastAsia="Times New Roman" w:hAnsi="Times New Roman"/>
          <w:b/>
          <w:sz w:val="32"/>
          <w:szCs w:val="28"/>
          <w:lang w:eastAsia="ru-RU"/>
        </w:rPr>
        <w:t xml:space="preserve">  </w:t>
      </w:r>
      <w:r w:rsidRPr="001D7651">
        <w:rPr>
          <w:rFonts w:ascii="Times New Roman" w:eastAsia="Times New Roman" w:hAnsi="Times New Roman"/>
          <w:b/>
          <w:sz w:val="32"/>
          <w:szCs w:val="28"/>
          <w:lang w:eastAsia="ru-RU"/>
        </w:rPr>
        <w:t>а</w:t>
      </w:r>
    </w:p>
    <w:p w:rsidR="00BD1615" w:rsidRPr="001D7651" w:rsidRDefault="00BD1615" w:rsidP="0056122C">
      <w:pPr>
        <w:spacing w:after="0" w:line="240" w:lineRule="auto"/>
        <w:rPr>
          <w:rFonts w:ascii="Times New Roman" w:eastAsia="Times New Roman" w:hAnsi="Times New Roman"/>
          <w:b/>
          <w:sz w:val="32"/>
          <w:szCs w:val="28"/>
          <w:lang w:eastAsia="ru-RU"/>
        </w:rPr>
      </w:pPr>
      <w:r w:rsidRPr="001D7651">
        <w:rPr>
          <w:rFonts w:ascii="Times New Roman" w:eastAsia="Times New Roman" w:hAnsi="Times New Roman"/>
          <w:b/>
          <w:sz w:val="32"/>
          <w:szCs w:val="28"/>
          <w:lang w:eastAsia="ru-RU"/>
        </w:rPr>
        <w:t xml:space="preserve">   П                  </w:t>
      </w:r>
      <w:r w:rsidR="008B6E8B" w:rsidRPr="001D7651">
        <w:rPr>
          <w:rFonts w:ascii="Times New Roman" w:eastAsia="Times New Roman" w:hAnsi="Times New Roman"/>
          <w:b/>
          <w:sz w:val="32"/>
          <w:szCs w:val="28"/>
          <w:lang w:eastAsia="ru-RU"/>
        </w:rPr>
        <w:t xml:space="preserve"> </w:t>
      </w:r>
      <w:r w:rsidR="00E434E5" w:rsidRPr="001D7651">
        <w:rPr>
          <w:rFonts w:ascii="Times New Roman" w:eastAsia="Times New Roman" w:hAnsi="Times New Roman"/>
          <w:b/>
          <w:sz w:val="32"/>
          <w:szCs w:val="28"/>
          <w:lang w:eastAsia="ru-RU"/>
        </w:rPr>
        <w:t xml:space="preserve"> </w:t>
      </w:r>
      <w:r w:rsidR="008B6E8B" w:rsidRPr="001D7651">
        <w:rPr>
          <w:rFonts w:ascii="Times New Roman" w:eastAsia="Times New Roman" w:hAnsi="Times New Roman"/>
          <w:b/>
          <w:sz w:val="32"/>
          <w:szCs w:val="28"/>
          <w:lang w:eastAsia="ru-RU"/>
        </w:rPr>
        <w:t xml:space="preserve"> </w:t>
      </w:r>
      <w:r w:rsidR="00E434E5" w:rsidRPr="001D7651">
        <w:rPr>
          <w:rFonts w:ascii="Times New Roman" w:eastAsia="Times New Roman" w:hAnsi="Times New Roman"/>
          <w:b/>
          <w:sz w:val="32"/>
          <w:szCs w:val="28"/>
          <w:lang w:eastAsia="ru-RU"/>
        </w:rPr>
        <w:t xml:space="preserve"> </w:t>
      </w:r>
      <w:r w:rsidRPr="001D7651">
        <w:rPr>
          <w:rFonts w:ascii="Times New Roman" w:eastAsia="Times New Roman" w:hAnsi="Times New Roman"/>
          <w:b/>
          <w:sz w:val="32"/>
          <w:szCs w:val="28"/>
          <w:lang w:eastAsia="ru-RU"/>
        </w:rPr>
        <w:t>у</w:t>
      </w:r>
    </w:p>
    <w:p w:rsidR="00BD1615" w:rsidRPr="001D7651" w:rsidRDefault="00BD1615" w:rsidP="0056122C">
      <w:pPr>
        <w:spacing w:after="0" w:line="240" w:lineRule="auto"/>
        <w:rPr>
          <w:rFonts w:ascii="Times New Roman" w:eastAsia="Times New Roman" w:hAnsi="Times New Roman"/>
          <w:b/>
          <w:sz w:val="32"/>
          <w:szCs w:val="28"/>
          <w:lang w:eastAsia="ru-RU"/>
        </w:rPr>
      </w:pPr>
      <w:r w:rsidRPr="001D7651">
        <w:rPr>
          <w:rFonts w:ascii="Times New Roman" w:eastAsia="Times New Roman" w:hAnsi="Times New Roman"/>
          <w:b/>
          <w:sz w:val="32"/>
          <w:szCs w:val="28"/>
          <w:lang w:eastAsia="ru-RU"/>
        </w:rPr>
        <w:t xml:space="preserve">   И                  </w:t>
      </w:r>
      <w:r w:rsidR="008B6E8B" w:rsidRPr="001D7651">
        <w:rPr>
          <w:rFonts w:ascii="Times New Roman" w:eastAsia="Times New Roman" w:hAnsi="Times New Roman"/>
          <w:b/>
          <w:sz w:val="32"/>
          <w:szCs w:val="28"/>
          <w:lang w:eastAsia="ru-RU"/>
        </w:rPr>
        <w:t xml:space="preserve">  </w:t>
      </w:r>
      <w:r w:rsidR="00E434E5" w:rsidRPr="001D7651">
        <w:rPr>
          <w:rFonts w:ascii="Times New Roman" w:eastAsia="Times New Roman" w:hAnsi="Times New Roman"/>
          <w:b/>
          <w:sz w:val="32"/>
          <w:szCs w:val="28"/>
          <w:lang w:eastAsia="ru-RU"/>
        </w:rPr>
        <w:t xml:space="preserve">  </w:t>
      </w:r>
      <w:r w:rsidRPr="001D7651">
        <w:rPr>
          <w:rFonts w:ascii="Times New Roman" w:eastAsia="Times New Roman" w:hAnsi="Times New Roman"/>
          <w:b/>
          <w:sz w:val="32"/>
          <w:szCs w:val="28"/>
          <w:lang w:eastAsia="ru-RU"/>
        </w:rPr>
        <w:t>к</w:t>
      </w:r>
    </w:p>
    <w:p w:rsidR="0042194C" w:rsidRPr="001D7651" w:rsidRDefault="008B6E8B" w:rsidP="00E13F20">
      <w:pPr>
        <w:spacing w:after="0" w:line="240" w:lineRule="auto"/>
        <w:rPr>
          <w:rFonts w:ascii="Times New Roman" w:eastAsia="Times New Roman" w:hAnsi="Times New Roman"/>
          <w:b/>
          <w:sz w:val="32"/>
          <w:szCs w:val="28"/>
          <w:lang w:eastAsia="ru-RU"/>
        </w:rPr>
      </w:pPr>
      <w:r w:rsidRPr="001D7651">
        <w:rPr>
          <w:rFonts w:ascii="Times New Roman" w:eastAsia="Times New Roman" w:hAnsi="Times New Roman"/>
          <w:b/>
          <w:sz w:val="32"/>
          <w:szCs w:val="28"/>
          <w:lang w:eastAsia="ru-RU"/>
        </w:rPr>
        <w:t xml:space="preserve">   К                   </w:t>
      </w:r>
      <w:r w:rsidR="00E434E5" w:rsidRPr="001D7651">
        <w:rPr>
          <w:rFonts w:ascii="Times New Roman" w:eastAsia="Times New Roman" w:hAnsi="Times New Roman"/>
          <w:b/>
          <w:sz w:val="32"/>
          <w:szCs w:val="28"/>
          <w:lang w:eastAsia="ru-RU"/>
        </w:rPr>
        <w:t xml:space="preserve"> </w:t>
      </w:r>
      <w:r w:rsidRPr="001D7651">
        <w:rPr>
          <w:rFonts w:ascii="Times New Roman" w:eastAsia="Times New Roman" w:hAnsi="Times New Roman"/>
          <w:b/>
          <w:sz w:val="32"/>
          <w:szCs w:val="28"/>
          <w:lang w:eastAsia="ru-RU"/>
        </w:rPr>
        <w:t xml:space="preserve"> </w:t>
      </w:r>
      <w:r w:rsidR="00E434E5" w:rsidRPr="001D7651">
        <w:rPr>
          <w:rFonts w:ascii="Times New Roman" w:eastAsia="Times New Roman" w:hAnsi="Times New Roman"/>
          <w:b/>
          <w:sz w:val="32"/>
          <w:szCs w:val="28"/>
          <w:lang w:eastAsia="ru-RU"/>
        </w:rPr>
        <w:t xml:space="preserve"> </w:t>
      </w:r>
      <w:r w:rsidRPr="001D7651">
        <w:rPr>
          <w:rFonts w:ascii="Times New Roman" w:eastAsia="Times New Roman" w:hAnsi="Times New Roman"/>
          <w:b/>
          <w:sz w:val="32"/>
          <w:szCs w:val="28"/>
          <w:lang w:eastAsia="ru-RU"/>
        </w:rPr>
        <w:t xml:space="preserve">п  </w:t>
      </w:r>
    </w:p>
    <w:p w:rsidR="00E434E5" w:rsidRPr="00E13F20" w:rsidRDefault="00ED777E" w:rsidP="00ED25CF">
      <w:pPr>
        <w:suppressAutoHyphens/>
        <w:spacing w:after="0" w:line="240" w:lineRule="auto"/>
        <w:rPr>
          <w:rFonts w:ascii="Times New Roman" w:eastAsiaTheme="minorHAnsi" w:hAnsi="Times New Roman"/>
          <w:sz w:val="28"/>
          <w:szCs w:val="32"/>
        </w:rPr>
      </w:pPr>
      <w:r w:rsidRPr="002A6F8F">
        <w:rPr>
          <w:rFonts w:ascii="Times New Roman" w:eastAsia="Times New Roman" w:hAnsi="Times New Roman"/>
          <w:b/>
          <w:sz w:val="28"/>
          <w:szCs w:val="28"/>
          <w:lang w:eastAsia="ar-SA"/>
        </w:rPr>
        <w:t>10</w:t>
      </w:r>
      <w:r w:rsidR="0042194C" w:rsidRPr="002A6F8F">
        <w:rPr>
          <w:rFonts w:ascii="Times New Roman" w:eastAsia="Times New Roman" w:hAnsi="Times New Roman"/>
          <w:b/>
          <w:sz w:val="28"/>
          <w:szCs w:val="28"/>
          <w:lang w:eastAsia="ar-SA"/>
        </w:rPr>
        <w:t>.</w:t>
      </w:r>
      <w:r w:rsidR="0042194C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42194C" w:rsidRPr="002A6F8F">
        <w:rPr>
          <w:rFonts w:ascii="Times New Roman" w:eastAsia="Times New Roman" w:hAnsi="Times New Roman"/>
          <w:b/>
          <w:sz w:val="28"/>
          <w:szCs w:val="24"/>
          <w:lang w:eastAsia="ar-SA"/>
        </w:rPr>
        <w:t>Отгадай ребусы</w:t>
      </w:r>
      <w:r w:rsidR="008F2246" w:rsidRPr="002A6F8F">
        <w:rPr>
          <w:rFonts w:ascii="Times New Roman" w:eastAsia="Times New Roman" w:hAnsi="Times New Roman"/>
          <w:b/>
          <w:sz w:val="24"/>
          <w:szCs w:val="24"/>
          <w:lang w:eastAsia="ar-SA"/>
        </w:rPr>
        <w:t>.</w:t>
      </w:r>
      <w:r w:rsidR="008F2246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42194C" w:rsidRPr="0073284B">
        <w:rPr>
          <w:rFonts w:ascii="Times New Roman" w:eastAsia="Times New Roman" w:hAnsi="Times New Roman"/>
          <w:sz w:val="28"/>
          <w:szCs w:val="36"/>
          <w:lang w:eastAsia="ru-RU"/>
        </w:rPr>
        <w:t xml:space="preserve">Соединить </w:t>
      </w:r>
      <w:r w:rsidR="0042194C">
        <w:rPr>
          <w:rFonts w:ascii="Times New Roman" w:eastAsia="Times New Roman" w:hAnsi="Times New Roman"/>
          <w:sz w:val="28"/>
          <w:szCs w:val="36"/>
          <w:lang w:eastAsia="ru-RU"/>
        </w:rPr>
        <w:t xml:space="preserve"> картинку и</w:t>
      </w:r>
      <w:r w:rsidR="0042194C" w:rsidRPr="0007442E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 w:rsidR="0042194C">
        <w:rPr>
          <w:rFonts w:ascii="Times New Roman" w:eastAsia="Times New Roman" w:hAnsi="Times New Roman"/>
          <w:sz w:val="28"/>
          <w:szCs w:val="36"/>
          <w:lang w:eastAsia="ru-RU"/>
        </w:rPr>
        <w:t xml:space="preserve">букву </w:t>
      </w:r>
      <w:r w:rsidR="00301C7F">
        <w:rPr>
          <w:rFonts w:ascii="Times New Roman" w:eastAsia="Times New Roman" w:hAnsi="Times New Roman"/>
          <w:i/>
          <w:sz w:val="28"/>
          <w:szCs w:val="36"/>
          <w:lang w:eastAsia="ru-RU"/>
        </w:rPr>
        <w:t>(</w:t>
      </w:r>
      <w:r w:rsidR="0042194C" w:rsidRPr="0042194C">
        <w:rPr>
          <w:rFonts w:ascii="Times New Roman" w:eastAsia="Times New Roman" w:hAnsi="Times New Roman"/>
          <w:i/>
          <w:sz w:val="28"/>
          <w:szCs w:val="36"/>
          <w:lang w:eastAsia="ru-RU"/>
        </w:rPr>
        <w:t>последнюю букву в слове не произносить)</w:t>
      </w:r>
      <w:r w:rsidR="0042194C">
        <w:rPr>
          <w:rFonts w:ascii="Times New Roman" w:eastAsia="Times New Roman" w:hAnsi="Times New Roman"/>
          <w:sz w:val="28"/>
          <w:szCs w:val="36"/>
          <w:lang w:eastAsia="ru-RU"/>
        </w:rPr>
        <w:t xml:space="preserve">. </w:t>
      </w:r>
      <w:r w:rsidR="0042194C" w:rsidRPr="0010472A">
        <w:rPr>
          <w:rFonts w:ascii="Times New Roman" w:eastAsiaTheme="minorHAnsi" w:hAnsi="Times New Roman"/>
          <w:sz w:val="28"/>
          <w:szCs w:val="32"/>
        </w:rPr>
        <w:t xml:space="preserve">Какое слово получилось – </w:t>
      </w:r>
      <w:r w:rsidR="008F2246" w:rsidRPr="00B9648B">
        <w:rPr>
          <w:rFonts w:ascii="Times New Roman" w:eastAsia="Times New Roman" w:hAnsi="Times New Roman"/>
          <w:sz w:val="28"/>
          <w:szCs w:val="24"/>
          <w:lang w:eastAsia="ar-SA"/>
        </w:rPr>
        <w:t>записать.</w:t>
      </w:r>
      <w:r w:rsidR="008F2246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4820"/>
      </w:tblGrid>
      <w:tr w:rsidR="00E434E5" w:rsidRPr="00113C1A" w:rsidTr="0071719E">
        <w:tc>
          <w:tcPr>
            <w:tcW w:w="4820" w:type="dxa"/>
            <w:tcBorders>
              <w:left w:val="single" w:sz="18" w:space="0" w:color="auto"/>
            </w:tcBorders>
          </w:tcPr>
          <w:p w:rsidR="00E434E5" w:rsidRPr="00113C1A" w:rsidRDefault="00E434E5" w:rsidP="00E434E5">
            <w:pPr>
              <w:spacing w:after="0"/>
              <w:rPr>
                <w:rFonts w:ascii="Times New Roman" w:eastAsia="Times New Roman" w:hAnsi="Times New Roman"/>
                <w:b/>
                <w:i/>
                <w:sz w:val="72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4C66541" wp14:editId="3A275172">
                  <wp:extent cx="1089329" cy="433193"/>
                  <wp:effectExtent l="0" t="0" r="0" b="5080"/>
                  <wp:docPr id="77" name="Рисунок 77" descr="http://www.i-creative.cz/wp-content/uploads/2012/03/lis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i-creative.cz/wp-content/uploads/2012/03/lis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05978" cy="43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194C"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  <w:t>,</w:t>
            </w:r>
            <w:r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  <w:t xml:space="preserve"> </w:t>
            </w:r>
            <w:r w:rsidRPr="0042194C"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  <w:t xml:space="preserve"> + </w:t>
            </w:r>
            <w:r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  <w:t xml:space="preserve"> </w:t>
            </w:r>
            <w:r w:rsidRPr="0042194C"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  <w:t>Т</w:t>
            </w:r>
          </w:p>
        </w:tc>
      </w:tr>
    </w:tbl>
    <w:p w:rsidR="00E434E5" w:rsidRPr="00E13F20" w:rsidRDefault="00E434E5" w:rsidP="00ED25CF">
      <w:pPr>
        <w:suppressAutoHyphens/>
        <w:spacing w:after="0" w:line="240" w:lineRule="auto"/>
        <w:rPr>
          <w:rFonts w:ascii="Times New Roman" w:eastAsiaTheme="minorHAnsi" w:hAnsi="Times New Roman"/>
          <w:sz w:val="6"/>
          <w:szCs w:val="32"/>
        </w:rPr>
      </w:pPr>
    </w:p>
    <w:p w:rsidR="00E434E5" w:rsidRDefault="00337DA6" w:rsidP="00E434E5">
      <w:pPr>
        <w:suppressAutoHyphens/>
        <w:spacing w:after="0" w:line="240" w:lineRule="auto"/>
        <w:rPr>
          <w:rFonts w:ascii="Times New Roman" w:eastAsiaTheme="minorHAnsi" w:hAnsi="Times New Roman"/>
          <w:b/>
          <w:sz w:val="28"/>
          <w:szCs w:val="32"/>
        </w:rPr>
      </w:pPr>
      <w:r w:rsidRPr="0073284B">
        <w:rPr>
          <w:rFonts w:ascii="Times New Roman" w:eastAsia="Times New Roman" w:hAnsi="Times New Roman"/>
          <w:sz w:val="28"/>
          <w:szCs w:val="36"/>
          <w:lang w:eastAsia="ru-RU"/>
        </w:rPr>
        <w:t xml:space="preserve">Соединить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 букву и</w:t>
      </w:r>
      <w:r w:rsidRPr="0007442E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картинку.  </w:t>
      </w:r>
      <w:r w:rsidRPr="0010472A">
        <w:rPr>
          <w:rFonts w:ascii="Times New Roman" w:eastAsiaTheme="minorHAnsi" w:hAnsi="Times New Roman"/>
          <w:sz w:val="28"/>
          <w:szCs w:val="32"/>
        </w:rPr>
        <w:t>Какое слово получилось – назови.</w:t>
      </w:r>
      <w:r>
        <w:rPr>
          <w:rFonts w:ascii="Times New Roman" w:eastAsiaTheme="minorHAnsi" w:hAnsi="Times New Roman"/>
          <w:b/>
          <w:sz w:val="28"/>
          <w:szCs w:val="32"/>
        </w:rPr>
        <w:t xml:space="preserve">   </w:t>
      </w:r>
    </w:p>
    <w:p w:rsidR="00E434E5" w:rsidRPr="00E434E5" w:rsidRDefault="00E434E5" w:rsidP="00E434E5">
      <w:pPr>
        <w:suppressAutoHyphens/>
        <w:spacing w:after="0" w:line="240" w:lineRule="auto"/>
        <w:rPr>
          <w:rFonts w:ascii="Times New Roman" w:eastAsiaTheme="minorHAnsi" w:hAnsi="Times New Roman"/>
          <w:b/>
          <w:sz w:val="12"/>
          <w:szCs w:val="32"/>
        </w:rPr>
      </w:pPr>
      <w:r>
        <w:rPr>
          <w:rFonts w:ascii="Times New Roman" w:eastAsia="Times New Roman" w:hAnsi="Times New Roman"/>
          <w:b/>
          <w:sz w:val="72"/>
          <w:szCs w:val="28"/>
          <w:lang w:eastAsia="ar-SA"/>
        </w:rPr>
        <w:t xml:space="preserve">   </w:t>
      </w:r>
      <w:r w:rsidR="00337DA6" w:rsidRPr="00337DA6">
        <w:rPr>
          <w:rFonts w:ascii="Times New Roman" w:eastAsia="Times New Roman" w:hAnsi="Times New Roman"/>
          <w:b/>
          <w:sz w:val="72"/>
          <w:szCs w:val="28"/>
          <w:lang w:eastAsia="ar-SA"/>
        </w:rPr>
        <w:t xml:space="preserve"> 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4820"/>
      </w:tblGrid>
      <w:tr w:rsidR="00E434E5" w:rsidRPr="00113C1A" w:rsidTr="0071719E">
        <w:tc>
          <w:tcPr>
            <w:tcW w:w="4820" w:type="dxa"/>
            <w:tcBorders>
              <w:left w:val="single" w:sz="18" w:space="0" w:color="auto"/>
            </w:tcBorders>
          </w:tcPr>
          <w:p w:rsidR="00E434E5" w:rsidRPr="00113C1A" w:rsidRDefault="00E434E5" w:rsidP="00E434E5">
            <w:pPr>
              <w:spacing w:after="0"/>
              <w:rPr>
                <w:rFonts w:ascii="Times New Roman" w:eastAsia="Times New Roman" w:hAnsi="Times New Roman"/>
                <w:b/>
                <w:i/>
                <w:sz w:val="72"/>
                <w:szCs w:val="28"/>
                <w:lang w:eastAsia="ru-RU"/>
              </w:rPr>
            </w:pPr>
            <w:r w:rsidRPr="0042194C"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  <w:t xml:space="preserve"> </w:t>
            </w:r>
            <w:r w:rsidRPr="0042194C"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  <w:t>Т</w:t>
            </w:r>
            <w:r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  <w:t xml:space="preserve">  </w:t>
            </w:r>
            <w:r w:rsidRPr="0042194C"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  <w:t>+</w:t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116C4C4C" wp14:editId="02B7B6D6">
                  <wp:extent cx="1200647" cy="453224"/>
                  <wp:effectExtent l="0" t="0" r="0" b="4445"/>
                  <wp:docPr id="78" name="Рисунок 78" descr="http://visiondefuturo.org/wp-content/uploads/gafas-de-sol-19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visiondefuturo.org/wp-content/uploads/gafas-de-sol-19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542" cy="45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DA6" w:rsidRPr="00E13F20" w:rsidRDefault="00337DA6" w:rsidP="0042194C">
      <w:pPr>
        <w:suppressAutoHyphens/>
        <w:spacing w:after="0"/>
        <w:rPr>
          <w:rFonts w:ascii="Times New Roman" w:eastAsia="Times New Roman" w:hAnsi="Times New Roman"/>
          <w:sz w:val="2"/>
          <w:szCs w:val="28"/>
          <w:lang w:eastAsia="ar-SA"/>
        </w:rPr>
      </w:pPr>
      <w:r w:rsidRPr="00337DA6">
        <w:rPr>
          <w:rFonts w:ascii="Times New Roman" w:eastAsia="Times New Roman" w:hAnsi="Times New Roman"/>
          <w:b/>
          <w:sz w:val="72"/>
          <w:szCs w:val="28"/>
          <w:lang w:eastAsia="ar-SA"/>
        </w:rPr>
        <w:t xml:space="preserve">   </w:t>
      </w:r>
    </w:p>
    <w:p w:rsidR="00337DA6" w:rsidRDefault="00337DA6" w:rsidP="00ED25C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73284B">
        <w:rPr>
          <w:rFonts w:ascii="Times New Roman" w:eastAsia="Times New Roman" w:hAnsi="Times New Roman"/>
          <w:sz w:val="28"/>
          <w:szCs w:val="36"/>
          <w:lang w:eastAsia="ru-RU"/>
        </w:rPr>
        <w:t xml:space="preserve">Соединить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>слог и  картинку</w:t>
      </w:r>
      <w:r w:rsidRPr="0042194C">
        <w:rPr>
          <w:rFonts w:ascii="Times New Roman" w:eastAsia="Times New Roman" w:hAnsi="Times New Roman"/>
          <w:i/>
          <w:sz w:val="28"/>
          <w:szCs w:val="36"/>
          <w:lang w:eastAsia="ru-RU"/>
        </w:rPr>
        <w:t>( последнюю букву в слове не произносить)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. </w:t>
      </w:r>
      <w:r w:rsidRPr="0010472A">
        <w:rPr>
          <w:rFonts w:ascii="Times New Roman" w:eastAsiaTheme="minorHAnsi" w:hAnsi="Times New Roman"/>
          <w:sz w:val="28"/>
          <w:szCs w:val="32"/>
        </w:rPr>
        <w:t>Какое слово получилось – назови.</w:t>
      </w:r>
      <w:r>
        <w:rPr>
          <w:rFonts w:ascii="Times New Roman" w:eastAsiaTheme="minorHAnsi" w:hAnsi="Times New Roman"/>
          <w:b/>
          <w:sz w:val="28"/>
          <w:szCs w:val="32"/>
        </w:rPr>
        <w:t xml:space="preserve">   </w:t>
      </w:r>
    </w:p>
    <w:p w:rsidR="00E434E5" w:rsidRPr="00E13F20" w:rsidRDefault="00E434E5" w:rsidP="0042194C">
      <w:pPr>
        <w:suppressAutoHyphens/>
        <w:spacing w:after="0"/>
        <w:rPr>
          <w:rFonts w:ascii="Times New Roman" w:eastAsia="Times New Roman" w:hAnsi="Times New Roman"/>
          <w:b/>
          <w:sz w:val="8"/>
          <w:szCs w:val="28"/>
          <w:lang w:eastAsia="ar-SA"/>
        </w:rPr>
      </w:pP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4820"/>
      </w:tblGrid>
      <w:tr w:rsidR="00E434E5" w:rsidRPr="00113C1A" w:rsidTr="00D721B9">
        <w:tc>
          <w:tcPr>
            <w:tcW w:w="4820" w:type="dxa"/>
            <w:tcBorders>
              <w:left w:val="single" w:sz="18" w:space="0" w:color="auto"/>
              <w:bottom w:val="single" w:sz="2" w:space="0" w:color="auto"/>
            </w:tcBorders>
          </w:tcPr>
          <w:p w:rsidR="00E434E5" w:rsidRPr="00113C1A" w:rsidRDefault="00E434E5" w:rsidP="0071719E">
            <w:pPr>
              <w:spacing w:after="0"/>
              <w:rPr>
                <w:rFonts w:ascii="Times New Roman" w:eastAsia="Times New Roman" w:hAnsi="Times New Roman"/>
                <w:b/>
                <w:i/>
                <w:sz w:val="72"/>
                <w:szCs w:val="28"/>
                <w:lang w:eastAsia="ru-RU"/>
              </w:rPr>
            </w:pPr>
            <w:r w:rsidRPr="0042194C"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  <w:t xml:space="preserve"> </w:t>
            </w:r>
            <w:r w:rsidRPr="00337DA6"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  <w:t>ТУ</w:t>
            </w:r>
            <w:r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  <w:t xml:space="preserve">  </w:t>
            </w:r>
            <w:r w:rsidRPr="0042194C"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  <w:t>+</w:t>
            </w:r>
            <w:r>
              <w:rPr>
                <w:noProof/>
                <w:lang w:eastAsia="ru-RU"/>
              </w:rPr>
              <w:t xml:space="preserve">   </w:t>
            </w:r>
            <w:r w:rsidRPr="00337DA6">
              <w:rPr>
                <w:rFonts w:ascii="Times New Roman" w:hAnsi="Times New Roman"/>
                <w:noProof/>
                <w:sz w:val="72"/>
                <w:lang w:eastAsia="ru-RU"/>
              </w:rPr>
              <w:t>,</w:t>
            </w:r>
            <w:r>
              <w:rPr>
                <w:noProof/>
                <w:lang w:eastAsia="ru-RU"/>
              </w:rPr>
              <w:drawing>
                <wp:inline distT="0" distB="0" distL="0" distR="0" wp14:anchorId="5CEDDE32" wp14:editId="2C7215AF">
                  <wp:extent cx="1137036" cy="469127"/>
                  <wp:effectExtent l="0" t="0" r="6350" b="7620"/>
                  <wp:docPr id="79" name="Рисунок 79" descr="http://vodovoztver.ru/upload/iblock/281/281f9bdaf1123ffb9d401e61d274e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odovoztver.ru/upload/iblock/281/281f9bdaf1123ffb9d401e61d274e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697" cy="473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34E5" w:rsidRPr="002A6F8F" w:rsidRDefault="00441D90" w:rsidP="00D6251E">
      <w:pPr>
        <w:suppressAutoHyphens/>
        <w:spacing w:after="0"/>
        <w:rPr>
          <w:rFonts w:ascii="Times New Roman" w:eastAsia="Times New Roman" w:hAnsi="Times New Roman"/>
          <w:b/>
          <w:sz w:val="18"/>
          <w:szCs w:val="28"/>
          <w:lang w:eastAsia="ar-SA"/>
        </w:rPr>
      </w:pPr>
      <w:r w:rsidRPr="002A6F8F">
        <w:rPr>
          <w:rFonts w:ascii="Times New Roman" w:eastAsia="Times New Roman" w:hAnsi="Times New Roman"/>
          <w:b/>
          <w:sz w:val="28"/>
          <w:szCs w:val="28"/>
          <w:lang w:eastAsia="ar-SA"/>
        </w:rPr>
        <w:t>11.</w:t>
      </w:r>
      <w:r w:rsidR="00ED25CF" w:rsidRPr="002A6F8F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Прочитать  слоги.    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817"/>
        <w:gridCol w:w="851"/>
        <w:gridCol w:w="992"/>
        <w:gridCol w:w="850"/>
        <w:gridCol w:w="851"/>
        <w:gridCol w:w="850"/>
        <w:gridCol w:w="851"/>
        <w:gridCol w:w="850"/>
        <w:gridCol w:w="851"/>
        <w:gridCol w:w="992"/>
        <w:gridCol w:w="1139"/>
      </w:tblGrid>
      <w:tr w:rsidR="00D721B9" w:rsidRPr="001D7651" w:rsidTr="001D7651">
        <w:trPr>
          <w:trHeight w:val="486"/>
        </w:trPr>
        <w:tc>
          <w:tcPr>
            <w:tcW w:w="817" w:type="dxa"/>
            <w:tcBorders>
              <w:top w:val="nil"/>
              <w:bottom w:val="nil"/>
            </w:tcBorders>
          </w:tcPr>
          <w:p w:rsidR="00D721B9" w:rsidRPr="00D970BE" w:rsidRDefault="00D721B9" w:rsidP="00D6251E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970B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АТ</w:t>
            </w:r>
          </w:p>
          <w:p w:rsidR="00D721B9" w:rsidRPr="00D970BE" w:rsidRDefault="00D721B9" w:rsidP="00D6251E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970B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ТА   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721B9" w:rsidRPr="00D970BE" w:rsidRDefault="00D721B9" w:rsidP="00D6251E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970B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УТ</w:t>
            </w:r>
          </w:p>
          <w:p w:rsidR="00D721B9" w:rsidRPr="00D970BE" w:rsidRDefault="00D721B9" w:rsidP="00D6251E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970B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ТУ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D721B9" w:rsidRPr="00D970BE" w:rsidRDefault="00D721B9" w:rsidP="00D6251E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970B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ИТ</w:t>
            </w:r>
          </w:p>
          <w:p w:rsidR="00D721B9" w:rsidRPr="00D970BE" w:rsidRDefault="00D721B9" w:rsidP="00D6251E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970B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ТИ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D721B9" w:rsidRPr="00D970BE" w:rsidRDefault="00D721B9" w:rsidP="00D6251E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970B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АП</w:t>
            </w:r>
          </w:p>
          <w:p w:rsidR="00D721B9" w:rsidRPr="00D970BE" w:rsidRDefault="00D721B9" w:rsidP="00D6251E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970B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ПА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721B9" w:rsidRPr="00D970BE" w:rsidRDefault="00D721B9" w:rsidP="00D6251E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970B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УП</w:t>
            </w:r>
          </w:p>
          <w:p w:rsidR="00D721B9" w:rsidRPr="00D970BE" w:rsidRDefault="00D721B9" w:rsidP="00D6251E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970B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ПУ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D721B9" w:rsidRPr="00D970BE" w:rsidRDefault="00D721B9" w:rsidP="00D6251E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970B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ИП</w:t>
            </w:r>
          </w:p>
          <w:p w:rsidR="00D721B9" w:rsidRPr="00D970BE" w:rsidRDefault="00D721B9" w:rsidP="00D6251E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970B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ПИ  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721B9" w:rsidRPr="00D970BE" w:rsidRDefault="00D721B9" w:rsidP="00D6251E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970B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АК</w:t>
            </w:r>
          </w:p>
          <w:p w:rsidR="00D721B9" w:rsidRPr="00D970BE" w:rsidRDefault="00D721B9" w:rsidP="00D6251E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970B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КА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D721B9" w:rsidRPr="00D970BE" w:rsidRDefault="00D721B9" w:rsidP="00D6251E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970B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УК</w:t>
            </w:r>
          </w:p>
          <w:p w:rsidR="00D721B9" w:rsidRPr="00D970BE" w:rsidRDefault="00D721B9" w:rsidP="00D6251E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970B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КУ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721B9" w:rsidRPr="00D970BE" w:rsidRDefault="00D721B9" w:rsidP="00D6251E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970B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ИК</w:t>
            </w:r>
          </w:p>
          <w:p w:rsidR="00D721B9" w:rsidRPr="00D970BE" w:rsidRDefault="00D721B9" w:rsidP="00D6251E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970B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КИ  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2" w:space="0" w:color="auto"/>
            </w:tcBorders>
          </w:tcPr>
          <w:p w:rsidR="00D721B9" w:rsidRPr="00D970BE" w:rsidRDefault="00D721B9" w:rsidP="00D6251E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970B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ТУК</w:t>
            </w:r>
          </w:p>
          <w:p w:rsidR="00D721B9" w:rsidRPr="00D970BE" w:rsidRDefault="00D721B9" w:rsidP="00D6251E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970B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ТАК</w:t>
            </w:r>
          </w:p>
        </w:tc>
        <w:tc>
          <w:tcPr>
            <w:tcW w:w="1139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D721B9" w:rsidRPr="00D970BE" w:rsidRDefault="00D721B9" w:rsidP="00D721B9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970B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КИТ</w:t>
            </w:r>
          </w:p>
          <w:p w:rsidR="00D721B9" w:rsidRPr="00D970BE" w:rsidRDefault="00D721B9" w:rsidP="00D721B9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970B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КАК</w:t>
            </w:r>
          </w:p>
        </w:tc>
      </w:tr>
    </w:tbl>
    <w:p w:rsidR="00441D90" w:rsidRPr="00B80D19" w:rsidRDefault="00441D90" w:rsidP="00D6251E">
      <w:pPr>
        <w:suppressAutoHyphens/>
        <w:spacing w:after="0"/>
        <w:rPr>
          <w:rFonts w:ascii="Times New Roman" w:eastAsia="Times New Roman" w:hAnsi="Times New Roman"/>
          <w:sz w:val="2"/>
          <w:szCs w:val="28"/>
          <w:lang w:val="en-US" w:eastAsia="ar-SA"/>
        </w:rPr>
      </w:pPr>
    </w:p>
    <w:p w:rsidR="00E13F20" w:rsidRDefault="00441D90" w:rsidP="00D6251E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12. </w:t>
      </w:r>
      <w:r w:rsidR="00E13F2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E13F20">
        <w:rPr>
          <w:rFonts w:ascii="Times New Roman" w:eastAsia="Times New Roman" w:hAnsi="Times New Roman"/>
          <w:sz w:val="28"/>
          <w:szCs w:val="28"/>
          <w:lang w:eastAsia="ru-RU"/>
        </w:rPr>
        <w:t>Закрасить части мозаики с буквой Т.</w:t>
      </w:r>
    </w:p>
    <w:p w:rsidR="00E13F20" w:rsidRDefault="00E13F20" w:rsidP="00D6251E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FB6AC2C" wp14:editId="0DF7E669">
            <wp:extent cx="6019137" cy="1892410"/>
            <wp:effectExtent l="0" t="0" r="1270" b="0"/>
            <wp:docPr id="698" name="Рисунок 698" descr="F:\Леночке\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F:\Леночке\т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37" cy="189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5CF" w:rsidRDefault="00441D90" w:rsidP="00D6251E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775094">
        <w:rPr>
          <w:rFonts w:ascii="Times New Roman" w:eastAsia="Times New Roman" w:hAnsi="Times New Roman"/>
          <w:sz w:val="28"/>
          <w:szCs w:val="28"/>
          <w:lang w:eastAsia="ar-SA"/>
        </w:rPr>
        <w:t>Наклей картинки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со звуком</w:t>
      </w:r>
      <w:r w:rsidRPr="0056122C">
        <w:rPr>
          <w:rFonts w:ascii="Times New Roman" w:eastAsiaTheme="minorHAnsi" w:hAnsi="Times New Roman"/>
          <w:b/>
          <w:sz w:val="28"/>
          <w:szCs w:val="32"/>
        </w:rPr>
        <w:t>[</w:t>
      </w:r>
      <w:r>
        <w:rPr>
          <w:rFonts w:ascii="Times New Roman" w:eastAsiaTheme="minorHAnsi" w:hAnsi="Times New Roman"/>
          <w:b/>
          <w:sz w:val="28"/>
          <w:szCs w:val="32"/>
        </w:rPr>
        <w:t>Т</w:t>
      </w:r>
      <w:r w:rsidRPr="0056122C">
        <w:rPr>
          <w:rFonts w:ascii="Times New Roman" w:eastAsiaTheme="minorHAnsi" w:hAnsi="Times New Roman"/>
          <w:b/>
          <w:sz w:val="28"/>
          <w:szCs w:val="32"/>
        </w:rPr>
        <w:t>]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, в начале слова, середине и в конце слова.</w:t>
      </w:r>
      <w:r w:rsidRPr="007B07D6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ED25CF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</w:t>
      </w:r>
      <w:r w:rsidR="00067E70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</w:t>
      </w:r>
      <w:r w:rsidR="00ED25CF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</w:t>
      </w:r>
    </w:p>
    <w:p w:rsidR="00441D90" w:rsidRDefault="00441D90" w:rsidP="00067E70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441D90" w:rsidRDefault="00441D90" w:rsidP="00067E70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B80D19" w:rsidRPr="00517AE7" w:rsidRDefault="00067E70" w:rsidP="00063910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     </w:t>
      </w:r>
    </w:p>
    <w:p w:rsidR="002A6F8F" w:rsidRDefault="002A6F8F" w:rsidP="002A6F8F">
      <w:pPr>
        <w:spacing w:after="0" w:line="240" w:lineRule="auto"/>
        <w:rPr>
          <w:rFonts w:ascii="Times New Roman" w:eastAsiaTheme="minorHAnsi" w:hAnsi="Times New Roman"/>
          <w:b/>
          <w:sz w:val="32"/>
          <w:szCs w:val="32"/>
        </w:rPr>
      </w:pPr>
    </w:p>
    <w:p w:rsidR="00B36B87" w:rsidRPr="00DC45D5" w:rsidRDefault="008B6E8B" w:rsidP="00B36B87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56122C">
        <w:rPr>
          <w:rFonts w:ascii="Times New Roman" w:eastAsiaTheme="minorHAnsi" w:hAnsi="Times New Roman"/>
          <w:b/>
          <w:sz w:val="32"/>
          <w:szCs w:val="32"/>
        </w:rPr>
        <w:lastRenderedPageBreak/>
        <w:t>Тема</w:t>
      </w:r>
      <w:r>
        <w:rPr>
          <w:rFonts w:ascii="Times New Roman" w:eastAsiaTheme="minorHAnsi" w:hAnsi="Times New Roman"/>
          <w:b/>
          <w:sz w:val="32"/>
          <w:szCs w:val="32"/>
        </w:rPr>
        <w:t>:</w:t>
      </w:r>
      <w:r w:rsidRPr="0056122C">
        <w:rPr>
          <w:rFonts w:ascii="Times New Roman" w:eastAsiaTheme="minorHAnsi" w:hAnsi="Times New Roman"/>
          <w:b/>
          <w:sz w:val="32"/>
          <w:szCs w:val="32"/>
        </w:rPr>
        <w:t xml:space="preserve"> </w:t>
      </w:r>
      <w:r w:rsidR="00B36B87">
        <w:rPr>
          <w:rFonts w:ascii="Times New Roman" w:eastAsia="Times New Roman" w:hAnsi="Times New Roman"/>
          <w:b/>
          <w:sz w:val="32"/>
          <w:szCs w:val="32"/>
          <w:lang w:eastAsia="ru-RU"/>
        </w:rPr>
        <w:t>Б</w:t>
      </w:r>
      <w:r w:rsidR="00B36B87" w:rsidRPr="0056122C">
        <w:rPr>
          <w:rFonts w:ascii="Times New Roman" w:eastAsia="Times New Roman" w:hAnsi="Times New Roman"/>
          <w:b/>
          <w:sz w:val="32"/>
          <w:szCs w:val="32"/>
          <w:lang w:eastAsia="ru-RU"/>
        </w:rPr>
        <w:t>уква</w:t>
      </w:r>
      <w:r w:rsidR="00B36B87" w:rsidRPr="0056122C">
        <w:rPr>
          <w:rFonts w:ascii="Arial Rounded MT Bold" w:eastAsia="Times New Roman" w:hAnsi="Arial Rounded MT Bold"/>
          <w:b/>
          <w:sz w:val="32"/>
          <w:szCs w:val="32"/>
          <w:lang w:eastAsia="ru-RU"/>
        </w:rPr>
        <w:t xml:space="preserve"> </w:t>
      </w:r>
      <w:r w:rsidR="00B36B87">
        <w:rPr>
          <w:rFonts w:ascii="Times New Roman" w:eastAsia="Times New Roman" w:hAnsi="Times New Roman"/>
          <w:b/>
          <w:sz w:val="32"/>
          <w:szCs w:val="32"/>
          <w:lang w:eastAsia="ru-RU"/>
        </w:rPr>
        <w:t>О о</w:t>
      </w:r>
      <w:r w:rsidR="00B36B87" w:rsidRPr="00D970BE">
        <w:rPr>
          <w:rFonts w:ascii="Times New Roman" w:eastAsiaTheme="minorHAnsi" w:hAnsi="Times New Roman"/>
          <w:sz w:val="32"/>
          <w:szCs w:val="32"/>
        </w:rPr>
        <w:t xml:space="preserve"> и</w:t>
      </w:r>
      <w:r w:rsidR="00B36B87" w:rsidRPr="0056122C">
        <w:rPr>
          <w:rFonts w:ascii="Times New Roman" w:eastAsiaTheme="minorHAnsi" w:hAnsi="Times New Roman"/>
          <w:b/>
          <w:sz w:val="32"/>
          <w:szCs w:val="32"/>
        </w:rPr>
        <w:t xml:space="preserve"> </w:t>
      </w:r>
      <w:r w:rsidR="00B36B87">
        <w:rPr>
          <w:rFonts w:ascii="Times New Roman" w:eastAsiaTheme="minorHAnsi" w:hAnsi="Times New Roman"/>
          <w:b/>
          <w:sz w:val="32"/>
          <w:szCs w:val="32"/>
        </w:rPr>
        <w:t>з</w:t>
      </w:r>
      <w:r w:rsidR="00B36B87" w:rsidRPr="0056122C">
        <w:rPr>
          <w:rFonts w:ascii="Times New Roman" w:eastAsiaTheme="minorHAnsi" w:hAnsi="Times New Roman"/>
          <w:b/>
          <w:sz w:val="32"/>
          <w:szCs w:val="32"/>
        </w:rPr>
        <w:t>вук[</w:t>
      </w:r>
      <w:r w:rsidR="00B36B87">
        <w:rPr>
          <w:rFonts w:ascii="Times New Roman" w:eastAsiaTheme="minorHAnsi" w:hAnsi="Times New Roman"/>
          <w:b/>
          <w:sz w:val="32"/>
          <w:szCs w:val="32"/>
        </w:rPr>
        <w:t>О</w:t>
      </w:r>
      <w:r w:rsidR="00B36B87" w:rsidRPr="0056122C">
        <w:rPr>
          <w:rFonts w:ascii="Times New Roman" w:eastAsiaTheme="minorHAnsi" w:hAnsi="Times New Roman"/>
          <w:b/>
          <w:sz w:val="32"/>
          <w:szCs w:val="32"/>
        </w:rPr>
        <w:t>]</w:t>
      </w:r>
      <w:r w:rsidR="00B36B87">
        <w:rPr>
          <w:rFonts w:ascii="Times New Roman" w:eastAsiaTheme="minorHAnsi" w:hAnsi="Times New Roman"/>
          <w:b/>
          <w:sz w:val="32"/>
          <w:szCs w:val="32"/>
        </w:rPr>
        <w:t>.</w:t>
      </w:r>
      <w:r w:rsidR="00B36B87" w:rsidRPr="0056122C">
        <w:rPr>
          <w:rFonts w:ascii="Times New Roman" w:eastAsiaTheme="minorHAnsi" w:hAnsi="Times New Roman"/>
          <w:b/>
          <w:sz w:val="32"/>
          <w:szCs w:val="32"/>
        </w:rPr>
        <w:t xml:space="preserve">  </w:t>
      </w:r>
    </w:p>
    <w:p w:rsidR="0056122C" w:rsidRDefault="008B6E8B" w:rsidP="00D318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65B85">
        <w:rPr>
          <w:rFonts w:ascii="Times New Roman" w:eastAsia="Times New Roman" w:hAnsi="Times New Roman"/>
          <w:sz w:val="28"/>
          <w:szCs w:val="28"/>
          <w:lang w:eastAsia="ru-RU"/>
        </w:rPr>
        <w:t xml:space="preserve">Звук </w:t>
      </w:r>
      <w:r w:rsidR="005A6297" w:rsidRPr="001A5624">
        <w:rPr>
          <w:rFonts w:ascii="Times New Roman" w:eastAsiaTheme="minorHAnsi" w:hAnsi="Times New Roman"/>
          <w:b/>
          <w:sz w:val="28"/>
          <w:szCs w:val="32"/>
        </w:rPr>
        <w:t>[</w:t>
      </w:r>
      <w:r w:rsidR="005A6297" w:rsidRPr="00665B85">
        <w:rPr>
          <w:rFonts w:ascii="Times New Roman" w:eastAsia="Times New Roman" w:hAnsi="Times New Roman"/>
          <w:b/>
          <w:sz w:val="28"/>
          <w:szCs w:val="28"/>
          <w:lang w:eastAsia="ru-RU"/>
        </w:rPr>
        <w:t>О</w:t>
      </w:r>
      <w:r w:rsidR="005A6297" w:rsidRPr="001A5624">
        <w:rPr>
          <w:rFonts w:ascii="Times New Roman" w:eastAsiaTheme="minorHAnsi" w:hAnsi="Times New Roman"/>
          <w:b/>
          <w:sz w:val="28"/>
          <w:szCs w:val="32"/>
        </w:rPr>
        <w:t xml:space="preserve">] </w:t>
      </w:r>
      <w:r w:rsidRPr="00665B85">
        <w:rPr>
          <w:rFonts w:ascii="Times New Roman" w:eastAsia="Times New Roman" w:hAnsi="Times New Roman"/>
          <w:b/>
          <w:sz w:val="28"/>
          <w:szCs w:val="28"/>
          <w:lang w:eastAsia="ru-RU"/>
        </w:rPr>
        <w:t>гласный</w:t>
      </w:r>
      <w:r w:rsidRPr="00665B85">
        <w:rPr>
          <w:rFonts w:ascii="Times New Roman" w:eastAsia="Times New Roman" w:hAnsi="Times New Roman"/>
          <w:sz w:val="28"/>
          <w:szCs w:val="28"/>
          <w:lang w:eastAsia="ru-RU"/>
        </w:rPr>
        <w:t xml:space="preserve"> – его можно петь и тянуть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обозначаем кружком красного цвета.</w:t>
      </w:r>
    </w:p>
    <w:p w:rsidR="008B6E8B" w:rsidRPr="005A6297" w:rsidRDefault="0020544C" w:rsidP="00D318FA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E7143E">
        <w:rPr>
          <w:rFonts w:ascii="Times New Roman" w:eastAsia="Times New Roman" w:hAnsi="Times New Roman"/>
          <w:sz w:val="28"/>
          <w:szCs w:val="28"/>
          <w:lang w:eastAsia="ar-SA"/>
        </w:rPr>
        <w:t>Посмотрите на алфавит и скажите, как называется буква?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«О»</w:t>
      </w:r>
      <w:r w:rsidR="008B6E8B">
        <w:rPr>
          <w:rFonts w:ascii="Times New Roman" w:hAnsi="Times New Roman"/>
          <w:sz w:val="28"/>
          <w:szCs w:val="28"/>
        </w:rPr>
        <w:t xml:space="preserve">                         </w:t>
      </w:r>
    </w:p>
    <w:p w:rsidR="00F0028F" w:rsidRPr="005A6297" w:rsidRDefault="00046EEF" w:rsidP="00D318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2286000" cy="895350"/>
                <wp:effectExtent l="0" t="47625" r="0" b="0"/>
                <wp:docPr id="62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286000" cy="895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46EEF" w:rsidRDefault="00046EEF" w:rsidP="00046EEF">
                            <w:pPr>
                              <w:pStyle w:val="a6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72"/>
                                <w:szCs w:val="72"/>
                                <w14:textOutline w14:w="9359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О     о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0" o:spid="_x0000_s1033" type="#_x0000_t202" style="width:180pt;height:7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" filled="f" stroked="f">
                <o:lock v:ext="edit" shapetype="t"/>
                <v:textbox style="mso-fit-shape-to-text:t">
                  <w:txbxContent>
                    <w:p w:rsidR="00046EEF" w:rsidRDefault="00046EEF" w:rsidP="00046EEF">
                      <w:pPr>
                        <w:pStyle w:val="a6"/>
                        <w:spacing w:after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FF0000"/>
                          <w:sz w:val="72"/>
                          <w:szCs w:val="72"/>
                          <w14:textOutline w14:w="9359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О     о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0028F" w:rsidRPr="00F0028F">
        <w:rPr>
          <w:rFonts w:ascii="Times New Roman" w:hAnsi="Times New Roman"/>
          <w:sz w:val="28"/>
          <w:szCs w:val="28"/>
        </w:rPr>
        <w:t xml:space="preserve"> </w:t>
      </w:r>
      <w:r w:rsidR="00F0028F">
        <w:rPr>
          <w:rFonts w:ascii="Times New Roman" w:hAnsi="Times New Roman"/>
          <w:sz w:val="28"/>
          <w:szCs w:val="28"/>
        </w:rPr>
        <w:t>Раскрасить букву красным карандашом.</w:t>
      </w:r>
    </w:p>
    <w:p w:rsidR="005A6297" w:rsidRDefault="005A6297" w:rsidP="00D318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Кольцо у мамы на руке,</w:t>
      </w:r>
      <w:r w:rsidR="00275A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обруч гимнастки тоже,</w:t>
      </w:r>
    </w:p>
    <w:p w:rsidR="005A6297" w:rsidRDefault="005A6297" w:rsidP="00D318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Баранки, бублики –</w:t>
      </w:r>
      <w:r w:rsidR="00275AF5">
        <w:rPr>
          <w:rFonts w:ascii="Times New Roman" w:hAnsi="Times New Roman"/>
          <w:sz w:val="28"/>
          <w:szCs w:val="28"/>
        </w:rPr>
        <w:t xml:space="preserve"> ну всё </w:t>
      </w:r>
      <w:r>
        <w:rPr>
          <w:rFonts w:ascii="Times New Roman" w:hAnsi="Times New Roman"/>
          <w:sz w:val="28"/>
          <w:szCs w:val="28"/>
        </w:rPr>
        <w:t xml:space="preserve">На букву </w:t>
      </w:r>
      <w:r w:rsidRPr="00D970BE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похоже.</w:t>
      </w:r>
    </w:p>
    <w:p w:rsidR="00275AF5" w:rsidRPr="00275AF5" w:rsidRDefault="00947500" w:rsidP="00D318F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Буква О, как огурец.  </w:t>
      </w:r>
      <w:r w:rsidR="00275AF5" w:rsidRPr="00275AF5">
        <w:rPr>
          <w:rFonts w:ascii="Times New Roman" w:hAnsi="Times New Roman"/>
          <w:b/>
          <w:sz w:val="28"/>
          <w:szCs w:val="28"/>
        </w:rPr>
        <w:t>Где начало? Где конец?</w:t>
      </w:r>
    </w:p>
    <w:p w:rsidR="005A6297" w:rsidRPr="005A6297" w:rsidRDefault="005A6297" w:rsidP="00D318FA">
      <w:pPr>
        <w:spacing w:after="0" w:line="240" w:lineRule="auto"/>
        <w:rPr>
          <w:rFonts w:ascii="Times New Roman" w:eastAsia="Times New Roman" w:hAnsi="Times New Roman"/>
          <w:sz w:val="4"/>
          <w:szCs w:val="28"/>
          <w:lang w:eastAsia="ru-RU"/>
        </w:rPr>
      </w:pPr>
    </w:p>
    <w:p w:rsidR="00983A89" w:rsidRPr="002A6F8F" w:rsidRDefault="008B6E8B" w:rsidP="00D318FA">
      <w:pPr>
        <w:spacing w:after="0" w:line="240" w:lineRule="auto"/>
        <w:rPr>
          <w:rFonts w:ascii="Times New Roman" w:eastAsiaTheme="minorHAnsi" w:hAnsi="Times New Roman"/>
          <w:b/>
          <w:sz w:val="28"/>
          <w:szCs w:val="32"/>
        </w:rPr>
      </w:pPr>
      <w:r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r w:rsidR="0056122C"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983A89"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Повторить только  те слова, которые  начинаются звук </w:t>
      </w:r>
      <w:r w:rsidR="00983A89" w:rsidRPr="002A6F8F">
        <w:rPr>
          <w:rFonts w:ascii="Times New Roman" w:eastAsiaTheme="minorHAnsi" w:hAnsi="Times New Roman"/>
          <w:b/>
          <w:sz w:val="28"/>
          <w:szCs w:val="32"/>
        </w:rPr>
        <w:t xml:space="preserve">[О]. </w:t>
      </w:r>
    </w:p>
    <w:p w:rsidR="00441D90" w:rsidRPr="00063910" w:rsidRDefault="00983A89" w:rsidP="00D318F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10EA1">
        <w:rPr>
          <w:rFonts w:ascii="Times New Roman" w:eastAsiaTheme="minorHAnsi" w:hAnsi="Times New Roman"/>
          <w:sz w:val="28"/>
          <w:szCs w:val="32"/>
        </w:rPr>
        <w:t>АРБУЗ</w:t>
      </w:r>
      <w:r w:rsidRPr="00710EA1">
        <w:rPr>
          <w:rFonts w:ascii="Times New Roman" w:eastAsia="Times New Roman" w:hAnsi="Times New Roman"/>
          <w:sz w:val="28"/>
          <w:szCs w:val="28"/>
          <w:lang w:eastAsia="ru-RU"/>
        </w:rPr>
        <w:t xml:space="preserve">  ОВОЩИ   ОБЛАКО  ТОРТ  ОЛЯ  ОСЕНЬ  УРОК  ОЧЕРЕДЬ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  <w:r w:rsidRPr="00710EA1">
        <w:rPr>
          <w:rFonts w:ascii="Times New Roman" w:eastAsia="Times New Roman" w:hAnsi="Times New Roman"/>
          <w:sz w:val="28"/>
          <w:szCs w:val="28"/>
          <w:lang w:eastAsia="ru-RU"/>
        </w:rPr>
        <w:t>ОКНА</w:t>
      </w:r>
    </w:p>
    <w:p w:rsidR="008B6E8B" w:rsidRPr="00441D90" w:rsidRDefault="00983A89" w:rsidP="00D318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2.   </w:t>
      </w:r>
      <w:r w:rsidR="0056122C"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>Назови один предмет</w:t>
      </w:r>
      <w:r w:rsidR="008B6E8B"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8B6E8B" w:rsidRPr="00441D90">
        <w:rPr>
          <w:rFonts w:ascii="Times New Roman" w:eastAsia="Times New Roman" w:hAnsi="Times New Roman"/>
          <w:sz w:val="28"/>
          <w:szCs w:val="28"/>
          <w:lang w:eastAsia="ru-RU"/>
        </w:rPr>
        <w:t xml:space="preserve">  КРЫЛЬЯ – КРЫЛ</w:t>
      </w:r>
      <w:r w:rsidR="008B6E8B" w:rsidRPr="00441D90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О</w:t>
      </w:r>
      <w:r w:rsidR="0056122C" w:rsidRPr="00441D9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B6E8B" w:rsidRPr="00441D9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36B8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</w:t>
      </w:r>
      <w:r w:rsidR="005A6297" w:rsidRPr="00441D90">
        <w:rPr>
          <w:rFonts w:ascii="Times New Roman" w:eastAsia="Times New Roman" w:hAnsi="Times New Roman"/>
          <w:sz w:val="28"/>
          <w:szCs w:val="28"/>
          <w:lang w:eastAsia="ru-RU"/>
        </w:rPr>
        <w:t xml:space="preserve">ЗЁРНА – …………….       </w:t>
      </w:r>
    </w:p>
    <w:p w:rsidR="008B6E8B" w:rsidRPr="00441D90" w:rsidRDefault="008B6E8B" w:rsidP="00D318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1D9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КОЛЁСА – ……</w:t>
      </w:r>
      <w:r w:rsidR="00067E70" w:rsidRPr="00441D90">
        <w:rPr>
          <w:rFonts w:ascii="Times New Roman" w:eastAsia="Times New Roman" w:hAnsi="Times New Roman"/>
          <w:sz w:val="28"/>
          <w:szCs w:val="28"/>
          <w:lang w:eastAsia="ru-RU"/>
        </w:rPr>
        <w:t>…..…</w:t>
      </w:r>
      <w:r w:rsidR="005A6297" w:rsidRPr="00441D90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Pr="00441D90">
        <w:rPr>
          <w:rFonts w:ascii="Times New Roman" w:eastAsia="Times New Roman" w:hAnsi="Times New Roman"/>
          <w:sz w:val="28"/>
          <w:szCs w:val="28"/>
          <w:lang w:eastAsia="ru-RU"/>
        </w:rPr>
        <w:t>ПЕРЬЯ – …</w:t>
      </w:r>
      <w:r w:rsidR="00067E70" w:rsidRPr="00441D90">
        <w:rPr>
          <w:rFonts w:ascii="Times New Roman" w:eastAsia="Times New Roman" w:hAnsi="Times New Roman"/>
          <w:sz w:val="28"/>
          <w:szCs w:val="28"/>
          <w:lang w:eastAsia="ru-RU"/>
        </w:rPr>
        <w:t>….</w:t>
      </w:r>
      <w:r w:rsidRPr="00441D90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="00067E70" w:rsidRPr="00441D90">
        <w:rPr>
          <w:rFonts w:ascii="Times New Roman" w:eastAsia="Times New Roman" w:hAnsi="Times New Roman"/>
          <w:sz w:val="28"/>
          <w:szCs w:val="28"/>
          <w:lang w:eastAsia="ru-RU"/>
        </w:rPr>
        <w:t>……</w:t>
      </w:r>
      <w:r w:rsidR="005A6297" w:rsidRPr="00441D90">
        <w:rPr>
          <w:rFonts w:ascii="Times New Roman" w:eastAsia="Times New Roman" w:hAnsi="Times New Roman"/>
          <w:sz w:val="28"/>
          <w:szCs w:val="28"/>
          <w:lang w:eastAsia="ru-RU"/>
        </w:rPr>
        <w:t xml:space="preserve">    ОКНА – ……………                   </w:t>
      </w:r>
    </w:p>
    <w:p w:rsidR="00911A4A" w:rsidRPr="00063910" w:rsidRDefault="008B6E8B" w:rsidP="00D318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1D9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="00CA728C" w:rsidRPr="00441D90">
        <w:rPr>
          <w:rFonts w:ascii="Times New Roman" w:eastAsia="Times New Roman" w:hAnsi="Times New Roman"/>
          <w:sz w:val="28"/>
          <w:szCs w:val="28"/>
          <w:lang w:eastAsia="ru-RU"/>
        </w:rPr>
        <w:t>ВЁДРА –</w:t>
      </w:r>
      <w:r w:rsidR="00CA728C" w:rsidRPr="00CA728C">
        <w:rPr>
          <w:rFonts w:ascii="Times New Roman" w:eastAsia="Times New Roman" w:hAnsi="Times New Roman"/>
          <w:sz w:val="28"/>
          <w:szCs w:val="28"/>
          <w:lang w:eastAsia="ru-RU"/>
        </w:rPr>
        <w:t xml:space="preserve"> ……</w:t>
      </w:r>
      <w:r w:rsidR="00067E70">
        <w:rPr>
          <w:rFonts w:ascii="Times New Roman" w:eastAsia="Times New Roman" w:hAnsi="Times New Roman"/>
          <w:sz w:val="28"/>
          <w:szCs w:val="28"/>
          <w:lang w:eastAsia="ru-RU"/>
        </w:rPr>
        <w:t>……..…</w:t>
      </w:r>
      <w:r w:rsidR="00CA728C" w:rsidRPr="00CA728C">
        <w:rPr>
          <w:rFonts w:ascii="Times New Roman" w:eastAsia="Times New Roman" w:hAnsi="Times New Roman"/>
          <w:sz w:val="28"/>
          <w:szCs w:val="28"/>
          <w:lang w:eastAsia="ru-RU"/>
        </w:rPr>
        <w:t xml:space="preserve">     КОЛЬЦА – …</w:t>
      </w:r>
      <w:r w:rsidR="00067E70">
        <w:rPr>
          <w:rFonts w:ascii="Times New Roman" w:eastAsia="Times New Roman" w:hAnsi="Times New Roman"/>
          <w:sz w:val="28"/>
          <w:szCs w:val="28"/>
          <w:lang w:eastAsia="ru-RU"/>
        </w:rPr>
        <w:t>…….</w:t>
      </w:r>
      <w:r w:rsidR="00CA728C" w:rsidRPr="00CA728C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="005A6297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5A6297" w:rsidRPr="00CA728C">
        <w:rPr>
          <w:rFonts w:ascii="Times New Roman" w:eastAsia="Times New Roman" w:hAnsi="Times New Roman"/>
          <w:sz w:val="28"/>
          <w:szCs w:val="28"/>
          <w:lang w:eastAsia="ru-RU"/>
        </w:rPr>
        <w:t>ЗВЕНЬЯ – …</w:t>
      </w:r>
      <w:r w:rsidR="005A6297">
        <w:rPr>
          <w:rFonts w:ascii="Times New Roman" w:eastAsia="Times New Roman" w:hAnsi="Times New Roman"/>
          <w:sz w:val="28"/>
          <w:szCs w:val="28"/>
          <w:lang w:eastAsia="ru-RU"/>
        </w:rPr>
        <w:t>……..…</w:t>
      </w:r>
      <w:r w:rsidR="00CA728C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</w:p>
    <w:p w:rsidR="00CA728C" w:rsidRPr="002A6F8F" w:rsidRDefault="00441D90" w:rsidP="00D318F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3. </w:t>
      </w:r>
      <w:r w:rsidR="00CA728C"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>Сделать звуковой анализ слов и слогов.</w:t>
      </w:r>
    </w:p>
    <w:p w:rsidR="00CA728C" w:rsidRPr="00CA728C" w:rsidRDefault="003E6611" w:rsidP="00D318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A4EF620" wp14:editId="42451B5E">
                <wp:simplePos x="0" y="0"/>
                <wp:positionH relativeFrom="column">
                  <wp:posOffset>4639945</wp:posOffset>
                </wp:positionH>
                <wp:positionV relativeFrom="paragraph">
                  <wp:posOffset>198755</wp:posOffset>
                </wp:positionV>
                <wp:extent cx="103505" cy="111760"/>
                <wp:effectExtent l="0" t="0" r="10795" b="21590"/>
                <wp:wrapNone/>
                <wp:docPr id="71" name="Блок-схема: узел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F0B63" id="Блок-схема: узел 71" o:spid="_x0000_s1026" type="#_x0000_t120" style="position:absolute;margin-left:365.35pt;margin-top:15.65pt;width:8.15pt;height:8.8pt;flip:x 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24JrAIAADU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037B4CB" wp14:editId="241FD32C">
                <wp:simplePos x="0" y="0"/>
                <wp:positionH relativeFrom="column">
                  <wp:posOffset>4485640</wp:posOffset>
                </wp:positionH>
                <wp:positionV relativeFrom="paragraph">
                  <wp:posOffset>200025</wp:posOffset>
                </wp:positionV>
                <wp:extent cx="103505" cy="111760"/>
                <wp:effectExtent l="0" t="0" r="10795" b="21590"/>
                <wp:wrapNone/>
                <wp:docPr id="70" name="Блок-схема: узел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0B75B" id="Блок-схема: узел 70" o:spid="_x0000_s1026" type="#_x0000_t120" style="position:absolute;margin-left:353.2pt;margin-top:15.75pt;width:8.15pt;height:8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3F50989" wp14:editId="1A7BC2B6">
                <wp:simplePos x="0" y="0"/>
                <wp:positionH relativeFrom="column">
                  <wp:posOffset>3697605</wp:posOffset>
                </wp:positionH>
                <wp:positionV relativeFrom="paragraph">
                  <wp:posOffset>198755</wp:posOffset>
                </wp:positionV>
                <wp:extent cx="103505" cy="111760"/>
                <wp:effectExtent l="0" t="0" r="10795" b="21590"/>
                <wp:wrapNone/>
                <wp:docPr id="73" name="Блок-схема: узел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AE1C5" id="Блок-схема: узел 73" o:spid="_x0000_s1026" type="#_x0000_t120" style="position:absolute;margin-left:291.15pt;margin-top:15.65pt;width:8.15pt;height:8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8E97000" wp14:editId="4E7A6619">
                <wp:simplePos x="0" y="0"/>
                <wp:positionH relativeFrom="column">
                  <wp:posOffset>2935605</wp:posOffset>
                </wp:positionH>
                <wp:positionV relativeFrom="paragraph">
                  <wp:posOffset>180340</wp:posOffset>
                </wp:positionV>
                <wp:extent cx="103505" cy="111760"/>
                <wp:effectExtent l="0" t="0" r="10795" b="21590"/>
                <wp:wrapNone/>
                <wp:docPr id="72" name="Блок-схема: узел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6FAC7" id="Блок-схема: узел 72" o:spid="_x0000_s1026" type="#_x0000_t120" style="position:absolute;margin-left:231.15pt;margin-top:14.2pt;width:8.15pt;height:8.8pt;flip:x 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OPRrAIAADU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" fillcolor="window" strokecolor="windowText" strokeweight="2pt"/>
            </w:pict>
          </mc:Fallback>
        </mc:AlternateContent>
      </w:r>
      <w:r w:rsidR="005A6297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8ABAC77" wp14:editId="7D0433D5">
                <wp:simplePos x="0" y="0"/>
                <wp:positionH relativeFrom="column">
                  <wp:posOffset>3547634</wp:posOffset>
                </wp:positionH>
                <wp:positionV relativeFrom="paragraph">
                  <wp:posOffset>208639</wp:posOffset>
                </wp:positionV>
                <wp:extent cx="103505" cy="111760"/>
                <wp:effectExtent l="0" t="0" r="10795" b="21590"/>
                <wp:wrapNone/>
                <wp:docPr id="20" name="Блок-схема: узе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53D6B" id="Блок-схема: узел 20" o:spid="_x0000_s1026" type="#_x0000_t120" style="position:absolute;margin-left:279.35pt;margin-top:16.45pt;width:8.15pt;height:8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" fillcolor="window" strokecolor="windowText" strokeweight="2pt"/>
            </w:pict>
          </mc:Fallback>
        </mc:AlternateContent>
      </w:r>
      <w:r w:rsidR="005A6297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5457415" wp14:editId="74830D49">
                <wp:simplePos x="0" y="0"/>
                <wp:positionH relativeFrom="column">
                  <wp:posOffset>2775779</wp:posOffset>
                </wp:positionH>
                <wp:positionV relativeFrom="paragraph">
                  <wp:posOffset>178821</wp:posOffset>
                </wp:positionV>
                <wp:extent cx="103505" cy="111760"/>
                <wp:effectExtent l="0" t="0" r="10795" b="21590"/>
                <wp:wrapNone/>
                <wp:docPr id="26" name="Блок-схема: узе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07111" id="Блок-схема: узел 26" o:spid="_x0000_s1026" type="#_x0000_t120" style="position:absolute;margin-left:218.55pt;margin-top:14.1pt;width:8.15pt;height:8.8pt;flip:x 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" fillcolor="window" strokecolor="windowText" strokeweight="2pt"/>
            </w:pict>
          </mc:Fallback>
        </mc:AlternateContent>
      </w:r>
      <w:r w:rsidR="005A6297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2A1AA8B" wp14:editId="6F188E9B">
                <wp:simplePos x="0" y="0"/>
                <wp:positionH relativeFrom="column">
                  <wp:posOffset>2108200</wp:posOffset>
                </wp:positionH>
                <wp:positionV relativeFrom="paragraph">
                  <wp:posOffset>204470</wp:posOffset>
                </wp:positionV>
                <wp:extent cx="103505" cy="111760"/>
                <wp:effectExtent l="0" t="0" r="10795" b="21590"/>
                <wp:wrapNone/>
                <wp:docPr id="45" name="Блок-схема: узе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1ECCE" id="Блок-схема: узел 45" o:spid="_x0000_s1026" type="#_x0000_t120" style="position:absolute;margin-left:166pt;margin-top:16.1pt;width:8.15pt;height:8.8pt;flip:x 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" fillcolor="window" strokecolor="windowText" strokeweight="2pt"/>
            </w:pict>
          </mc:Fallback>
        </mc:AlternateContent>
      </w:r>
      <w:r w:rsidR="005A6297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C23B0AB" wp14:editId="203D5A61">
                <wp:simplePos x="0" y="0"/>
                <wp:positionH relativeFrom="column">
                  <wp:posOffset>1951990</wp:posOffset>
                </wp:positionH>
                <wp:positionV relativeFrom="paragraph">
                  <wp:posOffset>203835</wp:posOffset>
                </wp:positionV>
                <wp:extent cx="103505" cy="111760"/>
                <wp:effectExtent l="0" t="0" r="10795" b="21590"/>
                <wp:wrapNone/>
                <wp:docPr id="46" name="Блок-схема: узе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7D3F6" id="Блок-схема: узел 46" o:spid="_x0000_s1026" type="#_x0000_t120" style="position:absolute;margin-left:153.7pt;margin-top:16.05pt;width:8.15pt;height:8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XLfrAIAADU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" fillcolor="window" strokecolor="windowText" strokeweight="2pt"/>
            </w:pict>
          </mc:Fallback>
        </mc:AlternateContent>
      </w:r>
      <w:r w:rsidR="005A6297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CC0EEF0" wp14:editId="409B53C4">
                <wp:simplePos x="0" y="0"/>
                <wp:positionH relativeFrom="column">
                  <wp:posOffset>1306830</wp:posOffset>
                </wp:positionH>
                <wp:positionV relativeFrom="paragraph">
                  <wp:posOffset>211455</wp:posOffset>
                </wp:positionV>
                <wp:extent cx="103505" cy="111760"/>
                <wp:effectExtent l="0" t="0" r="10795" b="21590"/>
                <wp:wrapNone/>
                <wp:docPr id="59" name="Блок-схема: узе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3FECE" id="Блок-схема: узел 59" o:spid="_x0000_s1026" type="#_x0000_t120" style="position:absolute;margin-left:102.9pt;margin-top:16.65pt;width:8.15pt;height:8.8pt;flip:x 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" fillcolor="window" strokecolor="windowText" strokeweight="2pt"/>
            </w:pict>
          </mc:Fallback>
        </mc:AlternateContent>
      </w:r>
      <w:r w:rsidR="005A6297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1E9534E" wp14:editId="0F2DADA8">
                <wp:simplePos x="0" y="0"/>
                <wp:positionH relativeFrom="column">
                  <wp:posOffset>1159510</wp:posOffset>
                </wp:positionH>
                <wp:positionV relativeFrom="paragraph">
                  <wp:posOffset>210820</wp:posOffset>
                </wp:positionV>
                <wp:extent cx="103505" cy="111760"/>
                <wp:effectExtent l="0" t="0" r="10795" b="21590"/>
                <wp:wrapNone/>
                <wp:docPr id="61" name="Блок-схема: узе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A8318" id="Блок-схема: узел 61" o:spid="_x0000_s1026" type="#_x0000_t120" style="position:absolute;margin-left:91.3pt;margin-top:16.6pt;width:8.15pt;height:8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5VarAIAADU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" fillcolor="window" strokecolor="windowText" strokeweight="2pt"/>
            </w:pict>
          </mc:Fallback>
        </mc:AlternateContent>
      </w:r>
      <w:r w:rsidR="005A6297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66BC319" wp14:editId="4F287158">
                <wp:simplePos x="0" y="0"/>
                <wp:positionH relativeFrom="column">
                  <wp:posOffset>1018540</wp:posOffset>
                </wp:positionH>
                <wp:positionV relativeFrom="paragraph">
                  <wp:posOffset>209550</wp:posOffset>
                </wp:positionV>
                <wp:extent cx="103505" cy="111760"/>
                <wp:effectExtent l="0" t="0" r="10795" b="21590"/>
                <wp:wrapNone/>
                <wp:docPr id="66" name="Блок-схема: узел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6C475" id="Блок-схема: узел 66" o:spid="_x0000_s1026" type="#_x0000_t120" style="position:absolute;margin-left:80.2pt;margin-top:16.5pt;width:8.15pt;height:8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" fillcolor="window" strokecolor="windowText" strokeweight="2pt"/>
            </w:pict>
          </mc:Fallback>
        </mc:AlternateContent>
      </w:r>
      <w:r w:rsidR="005A6297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D911FF3" wp14:editId="23838518">
                <wp:simplePos x="0" y="0"/>
                <wp:positionH relativeFrom="column">
                  <wp:posOffset>422910</wp:posOffset>
                </wp:positionH>
                <wp:positionV relativeFrom="paragraph">
                  <wp:posOffset>213995</wp:posOffset>
                </wp:positionV>
                <wp:extent cx="103505" cy="111760"/>
                <wp:effectExtent l="0" t="0" r="10795" b="21590"/>
                <wp:wrapNone/>
                <wp:docPr id="67" name="Блок-схема: узел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C24A6" id="Блок-схема: узел 67" o:spid="_x0000_s1026" type="#_x0000_t120" style="position:absolute;margin-left:33.3pt;margin-top:16.85pt;width:8.15pt;height:8.8pt;flip:x 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/4wrAIAADU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" fillcolor="window" strokecolor="windowText" strokeweight="2pt"/>
            </w:pict>
          </mc:Fallback>
        </mc:AlternateContent>
      </w:r>
      <w:r w:rsidR="005A6297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795BF11" wp14:editId="16CF9E62">
                <wp:simplePos x="0" y="0"/>
                <wp:positionH relativeFrom="column">
                  <wp:posOffset>251460</wp:posOffset>
                </wp:positionH>
                <wp:positionV relativeFrom="paragraph">
                  <wp:posOffset>215265</wp:posOffset>
                </wp:positionV>
                <wp:extent cx="103505" cy="111760"/>
                <wp:effectExtent l="0" t="0" r="10795" b="21590"/>
                <wp:wrapNone/>
                <wp:docPr id="68" name="Блок-схема: узел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FD245" id="Блок-схема: узел 68" o:spid="_x0000_s1026" type="#_x0000_t120" style="position:absolute;margin-left:19.8pt;margin-top:16.95pt;width:8.15pt;height:8.8pt;flip:x 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" fillcolor="window" strokecolor="windowText" strokeweight="2pt"/>
            </w:pict>
          </mc:Fallback>
        </mc:AlternateContent>
      </w:r>
      <w:r w:rsidR="005A6297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5FBD9B6" wp14:editId="19DBF93B">
                <wp:simplePos x="0" y="0"/>
                <wp:positionH relativeFrom="column">
                  <wp:posOffset>83185</wp:posOffset>
                </wp:positionH>
                <wp:positionV relativeFrom="paragraph">
                  <wp:posOffset>215265</wp:posOffset>
                </wp:positionV>
                <wp:extent cx="103505" cy="111760"/>
                <wp:effectExtent l="0" t="0" r="10795" b="21590"/>
                <wp:wrapNone/>
                <wp:docPr id="69" name="Блок-схема: узел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C2BA4" id="Блок-схема: узел 69" o:spid="_x0000_s1026" type="#_x0000_t120" style="position:absolute;margin-left:6.55pt;margin-top:16.95pt;width:8.15pt;height:8.8pt;flip:x 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" fillcolor="window" strokecolor="windowText" strokeweight="2pt"/>
            </w:pict>
          </mc:Fallback>
        </mc:AlternateContent>
      </w:r>
      <w:r w:rsidR="005A6297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CA728C" w:rsidRPr="00CA728C">
        <w:rPr>
          <w:rFonts w:ascii="Times New Roman" w:eastAsia="Times New Roman" w:hAnsi="Times New Roman"/>
          <w:sz w:val="28"/>
          <w:szCs w:val="28"/>
          <w:lang w:eastAsia="ru-RU"/>
        </w:rPr>
        <w:t xml:space="preserve"> КОТ            ТОК             КИТ          ТИ             ТА               ИТ</w:t>
      </w:r>
    </w:p>
    <w:p w:rsidR="005A6297" w:rsidRPr="006465A9" w:rsidRDefault="005A6297" w:rsidP="00D318FA">
      <w:pPr>
        <w:suppressAutoHyphens/>
        <w:spacing w:after="0" w:line="240" w:lineRule="auto"/>
        <w:rPr>
          <w:rFonts w:ascii="Times New Roman" w:eastAsia="Times New Roman" w:hAnsi="Times New Roman"/>
          <w:sz w:val="14"/>
          <w:szCs w:val="40"/>
          <w:lang w:eastAsia="ar-SA"/>
        </w:rPr>
      </w:pPr>
    </w:p>
    <w:p w:rsidR="00063910" w:rsidRPr="00063910" w:rsidRDefault="00CA728C" w:rsidP="00D318FA">
      <w:pPr>
        <w:spacing w:after="0" w:line="240" w:lineRule="auto"/>
        <w:rPr>
          <w:rFonts w:ascii="Times New Roman" w:eastAsia="Times New Roman" w:hAnsi="Times New Roman"/>
          <w:sz w:val="8"/>
          <w:szCs w:val="28"/>
          <w:lang w:eastAsia="ru-RU"/>
        </w:rPr>
      </w:pPr>
      <w:r>
        <w:rPr>
          <w:rFonts w:ascii="Times New Roman" w:eastAsia="Times New Roman" w:hAnsi="Times New Roman"/>
          <w:sz w:val="32"/>
          <w:szCs w:val="28"/>
          <w:lang w:eastAsia="ru-RU"/>
        </w:rPr>
        <w:t xml:space="preserve">   </w:t>
      </w:r>
    </w:p>
    <w:p w:rsidR="00063910" w:rsidRPr="00837102" w:rsidRDefault="00CA728C" w:rsidP="00D318FA">
      <w:pPr>
        <w:spacing w:after="0" w:line="240" w:lineRule="auto"/>
        <w:rPr>
          <w:rFonts w:ascii="Times New Roman" w:eastAsia="Times New Roman" w:hAnsi="Times New Roman"/>
          <w:sz w:val="2"/>
          <w:szCs w:val="28"/>
          <w:lang w:eastAsia="ru-RU"/>
        </w:rPr>
      </w:pPr>
      <w:r>
        <w:rPr>
          <w:rFonts w:ascii="Times New Roman" w:eastAsia="Times New Roman" w:hAnsi="Times New Roman"/>
          <w:sz w:val="32"/>
          <w:szCs w:val="28"/>
          <w:lang w:eastAsia="ru-RU"/>
        </w:rPr>
        <w:t xml:space="preserve"> </w:t>
      </w:r>
      <w:r w:rsidR="00063910">
        <w:rPr>
          <w:rFonts w:ascii="Times New Roman" w:eastAsia="Times New Roman" w:hAnsi="Times New Roman"/>
          <w:sz w:val="32"/>
          <w:szCs w:val="28"/>
          <w:lang w:eastAsia="ru-RU"/>
        </w:rPr>
        <w:t xml:space="preserve">  </w:t>
      </w:r>
    </w:p>
    <w:p w:rsidR="00CA728C" w:rsidRDefault="00063910" w:rsidP="00D318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CA728C">
        <w:rPr>
          <w:rFonts w:ascii="Times New Roman" w:eastAsia="Times New Roman" w:hAnsi="Times New Roman"/>
          <w:sz w:val="28"/>
          <w:szCs w:val="28"/>
          <w:lang w:eastAsia="ru-RU"/>
        </w:rPr>
        <w:t xml:space="preserve">- Сколько звуков?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- Сколько букв?</w:t>
      </w:r>
    </w:p>
    <w:p w:rsidR="00CA728C" w:rsidRDefault="00063910" w:rsidP="00D318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- Назови первый звук.      - Назови второй звук и т.д.</w:t>
      </w:r>
    </w:p>
    <w:p w:rsidR="00CA728C" w:rsidRPr="00063910" w:rsidRDefault="00CA728C" w:rsidP="00D318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- О</w:t>
      </w:r>
      <w:r w:rsidRPr="0036264C">
        <w:rPr>
          <w:rFonts w:ascii="Times New Roman" w:eastAsia="Times New Roman" w:hAnsi="Times New Roman"/>
          <w:sz w:val="28"/>
          <w:szCs w:val="28"/>
          <w:lang w:eastAsia="ru-RU"/>
        </w:rPr>
        <w:t>преде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ление на слух количества звуков.</w:t>
      </w:r>
    </w:p>
    <w:p w:rsidR="00CA728C" w:rsidRPr="00441D90" w:rsidRDefault="00441D90" w:rsidP="00D318FA">
      <w:pPr>
        <w:spacing w:after="0" w:line="240" w:lineRule="auto"/>
        <w:rPr>
          <w:rFonts w:ascii="Times New Roman" w:eastAsia="Times New Roman" w:hAnsi="Times New Roman"/>
          <w:sz w:val="8"/>
          <w:szCs w:val="28"/>
          <w:lang w:eastAsia="ru-RU"/>
        </w:rPr>
      </w:pPr>
      <w:r w:rsidRPr="002A6F8F">
        <w:rPr>
          <w:rFonts w:ascii="Times New Roman" w:eastAsia="Times New Roman" w:hAnsi="Times New Roman"/>
          <w:b/>
          <w:sz w:val="32"/>
          <w:szCs w:val="28"/>
          <w:lang w:eastAsia="ru-RU"/>
        </w:rPr>
        <w:t xml:space="preserve"> </w:t>
      </w:r>
      <w:r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>4</w:t>
      </w:r>
      <w:r w:rsidRPr="002A6F8F">
        <w:rPr>
          <w:rFonts w:ascii="Times New Roman" w:eastAsia="Times New Roman" w:hAnsi="Times New Roman"/>
          <w:b/>
          <w:sz w:val="32"/>
          <w:szCs w:val="28"/>
          <w:lang w:eastAsia="ru-RU"/>
        </w:rPr>
        <w:t xml:space="preserve">. </w:t>
      </w:r>
      <w:r w:rsidR="00CA728C"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>Напечатать  букву О</w:t>
      </w:r>
      <w:r w:rsidR="00D6251E"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</w:t>
      </w:r>
      <w:r w:rsidR="00AC04E3">
        <w:rPr>
          <w:rFonts w:ascii="Times New Roman" w:eastAsia="Times New Roman" w:hAnsi="Times New Roman"/>
          <w:sz w:val="28"/>
          <w:szCs w:val="28"/>
          <w:lang w:eastAsia="ru-RU"/>
        </w:rPr>
        <w:t xml:space="preserve"> и слоги</w:t>
      </w:r>
      <w:r w:rsidR="00067E70">
        <w:rPr>
          <w:rFonts w:ascii="Times New Roman" w:eastAsia="Times New Roman" w:hAnsi="Times New Roman"/>
          <w:sz w:val="28"/>
          <w:szCs w:val="28"/>
          <w:lang w:eastAsia="ru-RU"/>
        </w:rPr>
        <w:t xml:space="preserve"> ом мо ок от то. ТОК КОТ КИТ </w:t>
      </w:r>
      <w:r w:rsidR="00CA728C" w:rsidRPr="00CA728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C04E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tbl>
      <w:tblPr>
        <w:tblW w:w="10421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6"/>
        <w:gridCol w:w="425"/>
        <w:gridCol w:w="319"/>
        <w:gridCol w:w="382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403"/>
        <w:gridCol w:w="403"/>
        <w:gridCol w:w="403"/>
      </w:tblGrid>
      <w:tr w:rsidR="00096630" w:rsidRPr="000F2011" w:rsidTr="00A4589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096630" w:rsidRPr="000F2011" w:rsidTr="00A4589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26F5054E" wp14:editId="20D95602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7924</wp:posOffset>
                      </wp:positionV>
                      <wp:extent cx="238125" cy="206375"/>
                      <wp:effectExtent l="38100" t="19050" r="66675" b="79375"/>
                      <wp:wrapNone/>
                      <wp:docPr id="118" name="Прямая соединительная линия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8125" cy="2063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952C056" id="Прямая соединительная линия 118" o:spid="_x0000_s1026" style="position:absolute;flip:y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9pt,.6pt" to="14.8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4CC547F1" wp14:editId="4765D1C0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7620</wp:posOffset>
                      </wp:positionV>
                      <wp:extent cx="238125" cy="0"/>
                      <wp:effectExtent l="38100" t="38100" r="66675" b="95250"/>
                      <wp:wrapNone/>
                      <wp:docPr id="523" name="Прямая соединительная линия 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1CBAAB5" id="Прямая соединительная линия 523" o:spid="_x0000_s1026" style="position:absolute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05pt,.6pt" to="33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282C8D7D" wp14:editId="503CCCFA">
                      <wp:simplePos x="0" y="0"/>
                      <wp:positionH relativeFrom="column">
                        <wp:posOffset>-53892</wp:posOffset>
                      </wp:positionH>
                      <wp:positionV relativeFrom="paragraph">
                        <wp:posOffset>15958</wp:posOffset>
                      </wp:positionV>
                      <wp:extent cx="254000" cy="0"/>
                      <wp:effectExtent l="0" t="0" r="12700" b="19050"/>
                      <wp:wrapNone/>
                      <wp:docPr id="117" name="Прямая соединительная линия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4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257356C" id="Прямая соединительная линия 117" o:spid="_x0000_s1026" style="position:absolute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25pt,1.25pt" to="15.7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" strokecolor="#4579b8 [3044]"/>
                  </w:pict>
                </mc:Fallback>
              </mc:AlternateConten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4790611F" wp14:editId="08EAB4FC">
                      <wp:simplePos x="0" y="0"/>
                      <wp:positionH relativeFrom="column">
                        <wp:posOffset>-2375</wp:posOffset>
                      </wp:positionH>
                      <wp:positionV relativeFrom="paragraph">
                        <wp:posOffset>7924</wp:posOffset>
                      </wp:positionV>
                      <wp:extent cx="166812" cy="206375"/>
                      <wp:effectExtent l="38100" t="19050" r="62230" b="79375"/>
                      <wp:wrapNone/>
                      <wp:docPr id="522" name="Прямая соединительная линия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6812" cy="2063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16DDF17" id="Прямая соединительная линия 522" o:spid="_x0000_s1026" style="position:absolute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pt,.6pt" to="12.9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096630" w:rsidRPr="000F2011" w:rsidTr="00A4589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096630" w:rsidRPr="000F2011" w:rsidRDefault="00D318FA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2F2DEF68" wp14:editId="104623AE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-34925</wp:posOffset>
                      </wp:positionV>
                      <wp:extent cx="0" cy="731520"/>
                      <wp:effectExtent l="57150" t="19050" r="76200" b="87630"/>
                      <wp:wrapNone/>
                      <wp:docPr id="531" name="Прямая соединительная линия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315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D485F1" id="Прямая соединительная линия 531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pt,-2.75pt" to="-5.2pt,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19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096630" w:rsidRPr="000F2011" w:rsidRDefault="00D318FA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6DD374D8" wp14:editId="643669DE">
                      <wp:simplePos x="0" y="0"/>
                      <wp:positionH relativeFrom="column">
                        <wp:posOffset>168882</wp:posOffset>
                      </wp:positionH>
                      <wp:positionV relativeFrom="paragraph">
                        <wp:posOffset>-33986</wp:posOffset>
                      </wp:positionV>
                      <wp:extent cx="608" cy="723789"/>
                      <wp:effectExtent l="57150" t="19050" r="76200" b="76835"/>
                      <wp:wrapNone/>
                      <wp:docPr id="526" name="Прямая соединительная линия 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8" cy="72378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19517F" id="Прямая соединительная линия 526" o:spid="_x0000_s1026" style="position:absolute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.3pt,-2.7pt" to="13.35pt,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096630" w:rsidRPr="000F2011" w:rsidTr="00A4589A">
        <w:trPr>
          <w:trHeight w:val="35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096630" w:rsidRPr="000F2011" w:rsidTr="00A4589A">
        <w:trPr>
          <w:trHeight w:val="30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16885CF7" wp14:editId="0863381D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198755</wp:posOffset>
                      </wp:positionV>
                      <wp:extent cx="238125" cy="254000"/>
                      <wp:effectExtent l="38100" t="19050" r="66675" b="88900"/>
                      <wp:wrapNone/>
                      <wp:docPr id="554" name="Прямая соединительная линия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" cy="254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CE26FE1" id="Прямая соединительная линия 554" o:spid="_x0000_s1026" style="position:absolute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1pt,15.65pt" to="33.85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1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616C75D8" wp14:editId="18F1B9FC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200025</wp:posOffset>
                      </wp:positionV>
                      <wp:extent cx="221615" cy="245745"/>
                      <wp:effectExtent l="38100" t="19050" r="64135" b="78105"/>
                      <wp:wrapNone/>
                      <wp:docPr id="115" name="Прямая соединительная линия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1615" cy="2457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F16171" id="Прямая соединительная линия 115" o:spid="_x0000_s1026" style="position:absolute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15.75pt" to="14.1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096630" w:rsidRPr="000F2011" w:rsidTr="00A4589A">
        <w:trPr>
          <w:trHeight w:val="33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0C78BC36" wp14:editId="0ED917EC">
                      <wp:simplePos x="0" y="0"/>
                      <wp:positionH relativeFrom="column">
                        <wp:posOffset>175978</wp:posOffset>
                      </wp:positionH>
                      <wp:positionV relativeFrom="paragraph">
                        <wp:posOffset>195884</wp:posOffset>
                      </wp:positionV>
                      <wp:extent cx="254000" cy="1"/>
                      <wp:effectExtent l="38100" t="38100" r="50800" b="95250"/>
                      <wp:wrapNone/>
                      <wp:docPr id="551" name="Прямая соединительная линия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4000" cy="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38079E" id="Прямая соединительная линия 551" o:spid="_x0000_s1026" style="position:absolute;flip:x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.85pt,15.4pt" to="33.8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397763F8" wp14:editId="3442F384">
                      <wp:simplePos x="0" y="0"/>
                      <wp:positionH relativeFrom="column">
                        <wp:posOffset>13749</wp:posOffset>
                      </wp:positionH>
                      <wp:positionV relativeFrom="paragraph">
                        <wp:posOffset>36858</wp:posOffset>
                      </wp:positionV>
                      <wp:extent cx="0" cy="0"/>
                      <wp:effectExtent l="0" t="0" r="0" b="0"/>
                      <wp:wrapNone/>
                      <wp:docPr id="120" name="Прямая соединительная линия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0A08726" id="Прямая соединительная линия 120" o:spid="_x0000_s1026" style="position:absolute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2.9pt" to="1.1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" strokecolor="#4579b8 [3044]"/>
                  </w:pict>
                </mc:Fallback>
              </mc:AlternateContent>
            </w:r>
          </w:p>
        </w:tc>
        <w:tc>
          <w:tcPr>
            <w:tcW w:w="319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096630" w:rsidRPr="000F2011" w:rsidTr="00A4589A">
        <w:trPr>
          <w:trHeight w:val="34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096630" w:rsidRPr="000F2011" w:rsidTr="00A4589A">
        <w:trPr>
          <w:trHeight w:val="34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096630" w:rsidRPr="000F2011" w:rsidTr="00A4589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096630" w:rsidRPr="000F2011" w:rsidTr="00A4589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096630" w:rsidRPr="000F2011" w:rsidTr="00A4589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096630" w:rsidRPr="000F2011" w:rsidTr="00A4589A">
        <w:trPr>
          <w:trHeight w:val="35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096630" w:rsidRPr="000F2011" w:rsidTr="00A4589A">
        <w:trPr>
          <w:trHeight w:val="30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096630" w:rsidRPr="000F2011" w:rsidTr="00A4589A">
        <w:trPr>
          <w:trHeight w:val="33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096630" w:rsidRPr="000F2011" w:rsidTr="00A4589A">
        <w:trPr>
          <w:trHeight w:val="34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096630" w:rsidRPr="000F2011" w:rsidTr="00A4589A">
        <w:trPr>
          <w:trHeight w:val="34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30" w:rsidRPr="000F2011" w:rsidRDefault="00096630" w:rsidP="00D318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067E70" w:rsidRPr="002A6F8F" w:rsidRDefault="00BE433C" w:rsidP="00D318F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>5</w:t>
      </w:r>
      <w:r w:rsidR="00067E70"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067E70" w:rsidRPr="002A6F8F">
        <w:rPr>
          <w:rFonts w:ascii="Times New Roman" w:eastAsia="Times New Roman" w:hAnsi="Times New Roman"/>
          <w:b/>
          <w:sz w:val="28"/>
          <w:szCs w:val="28"/>
          <w:lang w:eastAsia="ar-SA"/>
        </w:rPr>
        <w:t>Объяснить и выучить наизусть пословицы.</w:t>
      </w:r>
    </w:p>
    <w:p w:rsidR="00710EA1" w:rsidRPr="00710EA1" w:rsidRDefault="00710EA1" w:rsidP="00D318F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/>
          <w:color w:val="333333"/>
          <w:sz w:val="28"/>
          <w:szCs w:val="24"/>
          <w:lang w:eastAsia="ru-RU"/>
        </w:rPr>
      </w:pPr>
      <w:r w:rsidRPr="00710EA1">
        <w:rPr>
          <w:rFonts w:ascii="Times New Roman" w:eastAsia="Times New Roman" w:hAnsi="Times New Roman"/>
          <w:sz w:val="44"/>
          <w:szCs w:val="28"/>
          <w:lang w:eastAsia="ru-RU"/>
        </w:rPr>
        <w:t xml:space="preserve">     </w:t>
      </w:r>
      <w:r w:rsidR="00067E70" w:rsidRPr="00710EA1">
        <w:rPr>
          <w:rFonts w:ascii="Times New Roman" w:eastAsia="Times New Roman" w:hAnsi="Times New Roman"/>
          <w:sz w:val="44"/>
          <w:szCs w:val="28"/>
          <w:lang w:eastAsia="ru-RU"/>
        </w:rPr>
        <w:t xml:space="preserve"> </w:t>
      </w:r>
      <w:r w:rsidRPr="00710EA1">
        <w:rPr>
          <w:rFonts w:ascii="Times New Roman" w:eastAsia="Times New Roman" w:hAnsi="Times New Roman"/>
          <w:color w:val="333333"/>
          <w:sz w:val="28"/>
          <w:szCs w:val="24"/>
          <w:lang w:eastAsia="ru-RU"/>
        </w:rPr>
        <w:t>По одежке встречают, по уму провожают.</w:t>
      </w:r>
    </w:p>
    <w:p w:rsidR="00710EA1" w:rsidRPr="002A6F8F" w:rsidRDefault="00710EA1" w:rsidP="00D318F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10EA1">
        <w:rPr>
          <w:rFonts w:ascii="Times New Roman" w:hAnsi="Times New Roman"/>
          <w:color w:val="000000"/>
          <w:sz w:val="28"/>
          <w:szCs w:val="18"/>
          <w:shd w:val="clear" w:color="auto" w:fill="FFFFFF"/>
        </w:rPr>
        <w:t xml:space="preserve">              </w:t>
      </w:r>
      <w:r w:rsidR="00067E70" w:rsidRPr="00710EA1">
        <w:rPr>
          <w:rFonts w:ascii="Times New Roman" w:hAnsi="Times New Roman"/>
          <w:color w:val="000000"/>
          <w:sz w:val="28"/>
          <w:szCs w:val="18"/>
          <w:shd w:val="clear" w:color="auto" w:fill="FFFFFF"/>
        </w:rPr>
        <w:t>При солнышке тепло, при матери – добро.</w:t>
      </w:r>
      <w:r w:rsidR="00067E70" w:rsidRPr="00710EA1">
        <w:rPr>
          <w:rFonts w:ascii="Times New Roman" w:eastAsia="Times New Roman" w:hAnsi="Times New Roman"/>
          <w:sz w:val="44"/>
          <w:szCs w:val="28"/>
          <w:lang w:eastAsia="ru-RU"/>
        </w:rPr>
        <w:t xml:space="preserve"> </w:t>
      </w:r>
      <w:r w:rsidR="002A6F8F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067E70"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6. </w:t>
      </w:r>
      <w:r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>Обвести все буквы О о.</w:t>
      </w:r>
      <w:r w:rsidRPr="002A6F8F">
        <w:rPr>
          <w:rFonts w:ascii="Times New Roman" w:eastAsia="Times New Roman" w:hAnsi="Times New Roman"/>
          <w:b/>
          <w:sz w:val="36"/>
          <w:szCs w:val="28"/>
          <w:lang w:eastAsia="ru-RU"/>
        </w:rPr>
        <w:t xml:space="preserve">   </w:t>
      </w:r>
    </w:p>
    <w:p w:rsidR="00710EA1" w:rsidRPr="00441D90" w:rsidRDefault="00710EA1" w:rsidP="00D318FA">
      <w:pPr>
        <w:spacing w:after="0" w:line="240" w:lineRule="auto"/>
        <w:rPr>
          <w:rFonts w:ascii="Times New Roman" w:eastAsia="Times New Roman" w:hAnsi="Times New Roman"/>
          <w:sz w:val="2"/>
          <w:szCs w:val="28"/>
          <w:lang w:eastAsia="ru-RU"/>
        </w:rPr>
      </w:pPr>
    </w:p>
    <w:p w:rsidR="00710EA1" w:rsidRPr="00BE433C" w:rsidRDefault="00710EA1" w:rsidP="00D318FA">
      <w:pPr>
        <w:spacing w:after="0" w:line="240" w:lineRule="auto"/>
        <w:rPr>
          <w:rFonts w:ascii="Times New Roman" w:eastAsia="Times New Roman" w:hAnsi="Times New Roman"/>
          <w:sz w:val="32"/>
          <w:szCs w:val="28"/>
          <w:lang w:eastAsia="ru-RU"/>
        </w:rPr>
      </w:pPr>
      <w:r w:rsidRPr="00BE433C">
        <w:rPr>
          <w:rFonts w:ascii="Times New Roman" w:eastAsia="Times New Roman" w:hAnsi="Times New Roman"/>
          <w:sz w:val="32"/>
          <w:szCs w:val="28"/>
          <w:lang w:eastAsia="ru-RU"/>
        </w:rPr>
        <w:t xml:space="preserve"> </w:t>
      </w:r>
      <w:r w:rsidRPr="00063910">
        <w:rPr>
          <w:rFonts w:ascii="Times New Roman" w:eastAsia="Times New Roman" w:hAnsi="Times New Roman"/>
          <w:sz w:val="36"/>
          <w:szCs w:val="28"/>
          <w:lang w:eastAsia="ru-RU"/>
        </w:rPr>
        <w:t xml:space="preserve">О   А   Б   Ю   о   У   Т   О   И   В   о   а   П   б   О   Ю   О   И   о  </w:t>
      </w:r>
    </w:p>
    <w:p w:rsidR="00BE433C" w:rsidRPr="00441D90" w:rsidRDefault="00BE433C" w:rsidP="00D318FA">
      <w:pPr>
        <w:spacing w:after="0" w:line="240" w:lineRule="auto"/>
        <w:rPr>
          <w:rFonts w:ascii="Times New Roman" w:eastAsia="Times New Roman" w:hAnsi="Times New Roman"/>
          <w:sz w:val="14"/>
          <w:szCs w:val="28"/>
          <w:lang w:eastAsia="ru-RU"/>
        </w:rPr>
      </w:pPr>
    </w:p>
    <w:p w:rsidR="008F561A" w:rsidRDefault="0056122C" w:rsidP="008F561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7. </w:t>
      </w:r>
      <w:r w:rsidR="00D318FA"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>Деление слов на слоги. ПРАВИЛО</w:t>
      </w:r>
      <w:r w:rsidR="00D318FA">
        <w:rPr>
          <w:rFonts w:ascii="Times New Roman" w:eastAsia="Times New Roman" w:hAnsi="Times New Roman"/>
          <w:sz w:val="28"/>
          <w:szCs w:val="28"/>
          <w:lang w:eastAsia="ru-RU"/>
        </w:rPr>
        <w:t xml:space="preserve"> Сколько в слове гласных, столько и слогов.</w:t>
      </w:r>
    </w:p>
    <w:p w:rsidR="00D318FA" w:rsidRPr="008F561A" w:rsidRDefault="008F561A" w:rsidP="008F561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561A">
        <w:rPr>
          <w:rFonts w:ascii="Times New Roman" w:eastAsia="Times New Roman" w:hAnsi="Times New Roman"/>
          <w:sz w:val="32"/>
          <w:szCs w:val="28"/>
          <w:lang w:eastAsia="ru-RU"/>
        </w:rPr>
        <w:t xml:space="preserve">кукушка  </w:t>
      </w:r>
      <w:r>
        <w:rPr>
          <w:rFonts w:ascii="Times New Roman" w:eastAsia="Times New Roman" w:hAnsi="Times New Roman"/>
          <w:sz w:val="32"/>
          <w:szCs w:val="28"/>
          <w:lang w:eastAsia="ru-RU"/>
        </w:rPr>
        <w:t xml:space="preserve">     кабачок            кот               кукла           кит          </w:t>
      </w:r>
      <w:r w:rsidR="00B36B87">
        <w:rPr>
          <w:rFonts w:ascii="Times New Roman" w:eastAsia="Times New Roman" w:hAnsi="Times New Roman"/>
          <w:sz w:val="32"/>
          <w:szCs w:val="28"/>
          <w:lang w:eastAsia="ru-RU"/>
        </w:rPr>
        <w:t xml:space="preserve">    </w:t>
      </w:r>
      <w:r>
        <w:rPr>
          <w:rFonts w:ascii="Times New Roman" w:eastAsia="Times New Roman" w:hAnsi="Times New Roman"/>
          <w:sz w:val="32"/>
          <w:szCs w:val="28"/>
          <w:lang w:eastAsia="ru-RU"/>
        </w:rPr>
        <w:t>колобок</w:t>
      </w:r>
    </w:p>
    <w:tbl>
      <w:tblPr>
        <w:tblStyle w:val="a3"/>
        <w:tblW w:w="9781" w:type="dxa"/>
        <w:tblInd w:w="108" w:type="dxa"/>
        <w:tblLook w:val="04A0" w:firstRow="1" w:lastRow="0" w:firstColumn="1" w:lastColumn="0" w:noHBand="0" w:noVBand="1"/>
      </w:tblPr>
      <w:tblGrid>
        <w:gridCol w:w="1276"/>
        <w:gridCol w:w="425"/>
        <w:gridCol w:w="1276"/>
        <w:gridCol w:w="425"/>
        <w:gridCol w:w="1276"/>
        <w:gridCol w:w="425"/>
        <w:gridCol w:w="1276"/>
        <w:gridCol w:w="567"/>
        <w:gridCol w:w="1134"/>
        <w:gridCol w:w="567"/>
        <w:gridCol w:w="1134"/>
      </w:tblGrid>
      <w:tr w:rsidR="008F561A" w:rsidRPr="008F561A" w:rsidTr="00B36B87">
        <w:tc>
          <w:tcPr>
            <w:tcW w:w="1276" w:type="dxa"/>
          </w:tcPr>
          <w:p w:rsidR="008F561A" w:rsidRPr="008F561A" w:rsidRDefault="008F561A" w:rsidP="00D318FA">
            <w:pPr>
              <w:rPr>
                <w:rFonts w:ascii="Times New Roman" w:eastAsia="Times New Roman" w:hAnsi="Times New Roman"/>
                <w:sz w:val="16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F561A" w:rsidRPr="008F561A" w:rsidRDefault="008F561A" w:rsidP="00D318FA">
            <w:pPr>
              <w:rPr>
                <w:rFonts w:ascii="Times New Roman" w:eastAsia="Times New Roman" w:hAnsi="Times New Roman"/>
                <w:sz w:val="16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F561A" w:rsidRPr="008F561A" w:rsidRDefault="008F561A" w:rsidP="00D318FA">
            <w:pPr>
              <w:rPr>
                <w:rFonts w:ascii="Times New Roman" w:eastAsia="Times New Roman" w:hAnsi="Times New Roman"/>
                <w:sz w:val="16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F561A" w:rsidRPr="008F561A" w:rsidRDefault="008F561A" w:rsidP="00D318FA">
            <w:pPr>
              <w:rPr>
                <w:rFonts w:ascii="Times New Roman" w:eastAsia="Times New Roman" w:hAnsi="Times New Roman"/>
                <w:sz w:val="16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8F561A" w:rsidRPr="008F561A" w:rsidRDefault="008F561A" w:rsidP="00D318FA">
            <w:pPr>
              <w:rPr>
                <w:rFonts w:ascii="Times New Roman" w:eastAsia="Times New Roman" w:hAnsi="Times New Roman"/>
                <w:sz w:val="16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F561A" w:rsidRPr="008F561A" w:rsidRDefault="008F561A" w:rsidP="00D318FA">
            <w:pPr>
              <w:rPr>
                <w:rFonts w:ascii="Times New Roman" w:eastAsia="Times New Roman" w:hAnsi="Times New Roman"/>
                <w:sz w:val="16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8F561A" w:rsidRPr="008F561A" w:rsidRDefault="008F561A" w:rsidP="00D318FA">
            <w:pPr>
              <w:rPr>
                <w:rFonts w:ascii="Times New Roman" w:eastAsia="Times New Roman" w:hAnsi="Times New Roman"/>
                <w:sz w:val="16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F561A" w:rsidRPr="008F561A" w:rsidRDefault="008F561A" w:rsidP="00D318FA">
            <w:pPr>
              <w:rPr>
                <w:rFonts w:ascii="Times New Roman" w:eastAsia="Times New Roman" w:hAnsi="Times New Roman"/>
                <w:sz w:val="16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8F561A" w:rsidRPr="008F561A" w:rsidRDefault="008F561A" w:rsidP="00D318FA">
            <w:pPr>
              <w:rPr>
                <w:rFonts w:ascii="Times New Roman" w:eastAsia="Times New Roman" w:hAnsi="Times New Roman"/>
                <w:sz w:val="16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F561A" w:rsidRPr="008F561A" w:rsidRDefault="008F561A" w:rsidP="002A6F8F">
            <w:pPr>
              <w:rPr>
                <w:rFonts w:ascii="Times New Roman" w:eastAsia="Times New Roman" w:hAnsi="Times New Roman"/>
                <w:sz w:val="16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8F561A" w:rsidRPr="008F561A" w:rsidRDefault="008F561A" w:rsidP="002A6F8F">
            <w:pPr>
              <w:rPr>
                <w:rFonts w:ascii="Times New Roman" w:eastAsia="Times New Roman" w:hAnsi="Times New Roman"/>
                <w:sz w:val="16"/>
                <w:szCs w:val="28"/>
                <w:lang w:eastAsia="ru-RU"/>
              </w:rPr>
            </w:pPr>
          </w:p>
        </w:tc>
      </w:tr>
    </w:tbl>
    <w:p w:rsidR="008F561A" w:rsidRPr="00B36B87" w:rsidRDefault="008F561A" w:rsidP="00D318FA">
      <w:pPr>
        <w:spacing w:line="240" w:lineRule="auto"/>
        <w:rPr>
          <w:rFonts w:ascii="Times New Roman" w:eastAsia="Times New Roman" w:hAnsi="Times New Roman"/>
          <w:sz w:val="2"/>
          <w:szCs w:val="28"/>
          <w:lang w:eastAsia="ru-RU"/>
        </w:rPr>
      </w:pPr>
    </w:p>
    <w:p w:rsidR="00710EA1" w:rsidRPr="002A6F8F" w:rsidRDefault="00B36B87" w:rsidP="00D318FA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8. </w:t>
      </w:r>
      <w:r w:rsidR="00710EA1"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>Закрась части моза</w:t>
      </w:r>
      <w:r w:rsidR="00063910"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>и</w:t>
      </w:r>
      <w:r w:rsidR="00710EA1" w:rsidRPr="002A6F8F">
        <w:rPr>
          <w:rFonts w:ascii="Times New Roman" w:eastAsia="Times New Roman" w:hAnsi="Times New Roman"/>
          <w:b/>
          <w:sz w:val="28"/>
          <w:szCs w:val="28"/>
          <w:lang w:eastAsia="ru-RU"/>
        </w:rPr>
        <w:t>ки с буквой О</w:t>
      </w:r>
      <w:r w:rsidR="002A6F8F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AC04E3" w:rsidRPr="00710EA1" w:rsidRDefault="00710EA1" w:rsidP="00D318FA">
      <w:pPr>
        <w:spacing w:line="240" w:lineRule="auto"/>
        <w:rPr>
          <w:rFonts w:ascii="Times New Roman" w:eastAsia="Times New Roman" w:hAnsi="Times New Roman"/>
          <w:sz w:val="6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784E14E" wp14:editId="0FC4125B">
            <wp:extent cx="6567777" cy="2480807"/>
            <wp:effectExtent l="0" t="0" r="5080" b="0"/>
            <wp:docPr id="114" name="Рисунок 114" descr="C:\Users\hp1\Desktop\Картинки от сестры\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hp1\Desktop\Картинки от сестры\о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458" cy="248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EA1" w:rsidRPr="001D7651" w:rsidRDefault="00B36B87" w:rsidP="00D318FA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7E4A2B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B31B5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301C7F" w:rsidRPr="00B31B56">
        <w:rPr>
          <w:rFonts w:ascii="Times New Roman" w:eastAsia="Times New Roman" w:hAnsi="Times New Roman"/>
          <w:b/>
          <w:sz w:val="28"/>
          <w:szCs w:val="24"/>
          <w:lang w:eastAsia="ar-SA"/>
        </w:rPr>
        <w:t>Отгадай ребусы</w:t>
      </w:r>
      <w:r w:rsidR="00301C7F">
        <w:rPr>
          <w:rFonts w:ascii="Times New Roman" w:eastAsia="Times New Roman" w:hAnsi="Times New Roman"/>
          <w:sz w:val="24"/>
          <w:szCs w:val="24"/>
          <w:lang w:eastAsia="ar-SA"/>
        </w:rPr>
        <w:t xml:space="preserve">. </w:t>
      </w:r>
      <w:r w:rsidR="00301C7F" w:rsidRPr="0073284B">
        <w:rPr>
          <w:rFonts w:ascii="Times New Roman" w:eastAsia="Times New Roman" w:hAnsi="Times New Roman"/>
          <w:sz w:val="28"/>
          <w:szCs w:val="36"/>
          <w:lang w:eastAsia="ru-RU"/>
        </w:rPr>
        <w:t xml:space="preserve">Соединить </w:t>
      </w:r>
      <w:r w:rsidR="00301C7F">
        <w:rPr>
          <w:rFonts w:ascii="Times New Roman" w:eastAsia="Times New Roman" w:hAnsi="Times New Roman"/>
          <w:sz w:val="28"/>
          <w:szCs w:val="36"/>
          <w:lang w:eastAsia="ru-RU"/>
        </w:rPr>
        <w:t xml:space="preserve"> картинку и</w:t>
      </w:r>
      <w:r w:rsidR="00301C7F" w:rsidRPr="0007442E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 w:rsidR="00301C7F">
        <w:rPr>
          <w:rFonts w:ascii="Times New Roman" w:eastAsia="Times New Roman" w:hAnsi="Times New Roman"/>
          <w:sz w:val="28"/>
          <w:szCs w:val="36"/>
          <w:lang w:eastAsia="ru-RU"/>
        </w:rPr>
        <w:t xml:space="preserve">букву </w:t>
      </w:r>
      <w:r w:rsidR="00301C7F">
        <w:rPr>
          <w:rFonts w:ascii="Times New Roman" w:eastAsia="Times New Roman" w:hAnsi="Times New Roman"/>
          <w:i/>
          <w:sz w:val="28"/>
          <w:szCs w:val="36"/>
          <w:lang w:eastAsia="ru-RU"/>
        </w:rPr>
        <w:t>(</w:t>
      </w:r>
      <w:r w:rsidR="00301C7F" w:rsidRPr="0042194C">
        <w:rPr>
          <w:rFonts w:ascii="Times New Roman" w:eastAsia="Times New Roman" w:hAnsi="Times New Roman"/>
          <w:i/>
          <w:sz w:val="28"/>
          <w:szCs w:val="36"/>
          <w:lang w:eastAsia="ru-RU"/>
        </w:rPr>
        <w:t>последнюю букву в слове не произносить)</w:t>
      </w:r>
      <w:r w:rsidR="00301C7F">
        <w:rPr>
          <w:rFonts w:ascii="Times New Roman" w:eastAsia="Times New Roman" w:hAnsi="Times New Roman"/>
          <w:sz w:val="28"/>
          <w:szCs w:val="36"/>
          <w:lang w:eastAsia="ru-RU"/>
        </w:rPr>
        <w:t xml:space="preserve">. </w:t>
      </w:r>
      <w:r w:rsidR="00301C7F" w:rsidRPr="0010472A">
        <w:rPr>
          <w:rFonts w:ascii="Times New Roman" w:eastAsiaTheme="minorHAnsi" w:hAnsi="Times New Roman"/>
          <w:sz w:val="28"/>
          <w:szCs w:val="32"/>
        </w:rPr>
        <w:t xml:space="preserve">Какое слово получилось – </w:t>
      </w:r>
      <w:r w:rsidR="00947500" w:rsidRPr="00B9648B">
        <w:rPr>
          <w:rFonts w:ascii="Times New Roman" w:eastAsia="Times New Roman" w:hAnsi="Times New Roman"/>
          <w:sz w:val="28"/>
          <w:szCs w:val="24"/>
          <w:lang w:eastAsia="ar-SA"/>
        </w:rPr>
        <w:t>записать.</w:t>
      </w:r>
      <w:r w:rsidR="0094750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4820"/>
      </w:tblGrid>
      <w:tr w:rsidR="00710EA1" w:rsidRPr="00113C1A" w:rsidTr="001D7651">
        <w:trPr>
          <w:trHeight w:val="1057"/>
        </w:trPr>
        <w:tc>
          <w:tcPr>
            <w:tcW w:w="4820" w:type="dxa"/>
            <w:tcBorders>
              <w:left w:val="single" w:sz="18" w:space="0" w:color="auto"/>
            </w:tcBorders>
          </w:tcPr>
          <w:p w:rsidR="00710EA1" w:rsidRPr="00837102" w:rsidRDefault="00710EA1" w:rsidP="00D318FA">
            <w:pPr>
              <w:rPr>
                <w:rFonts w:ascii="Times New Roman" w:eastAsia="Times New Roman" w:hAnsi="Times New Roman"/>
                <w:b/>
                <w:sz w:val="72"/>
                <w:szCs w:val="28"/>
                <w:lang w:val="en-US" w:eastAsia="ru-RU"/>
              </w:rPr>
            </w:pPr>
            <w:r w:rsidRPr="0042194C"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  <w:t xml:space="preserve"> </w:t>
            </w:r>
            <w:r w:rsidRPr="00301C7F">
              <w:rPr>
                <w:rFonts w:ascii="Times New Roman" w:eastAsia="Times New Roman" w:hAnsi="Times New Roman"/>
                <w:b/>
                <w:sz w:val="72"/>
                <w:szCs w:val="28"/>
                <w:lang w:eastAsia="ru-RU"/>
              </w:rPr>
              <w:t>МО  +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7000D631" wp14:editId="6B260B49">
                  <wp:extent cx="599529" cy="494757"/>
                  <wp:effectExtent l="0" t="0" r="0" b="635"/>
                  <wp:docPr id="80" name="Рисунок 80" descr="http://www.dibujospedia.com/dibujos/colorear-rosas-0-5-dibujos-infantil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ibujospedia.com/dibujos/colorear-rosas-0-5-dibujos-infantil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20" cy="500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</w:t>
            </w:r>
            <w:r w:rsidRPr="00301C7F">
              <w:rPr>
                <w:rFonts w:ascii="Times New Roman" w:eastAsia="Times New Roman" w:hAnsi="Times New Roman"/>
                <w:b/>
                <w:sz w:val="72"/>
                <w:szCs w:val="28"/>
                <w:lang w:eastAsia="ru-RU"/>
              </w:rPr>
              <w:t>,</w:t>
            </w:r>
          </w:p>
        </w:tc>
      </w:tr>
    </w:tbl>
    <w:p w:rsidR="007E4A2B" w:rsidRPr="00983A89" w:rsidRDefault="007E4A2B" w:rsidP="00D318FA">
      <w:pPr>
        <w:spacing w:line="240" w:lineRule="auto"/>
        <w:rPr>
          <w:rFonts w:ascii="Times New Roman" w:eastAsia="Times New Roman" w:hAnsi="Times New Roman"/>
          <w:sz w:val="4"/>
          <w:szCs w:val="28"/>
          <w:lang w:eastAsia="ru-RU"/>
        </w:rPr>
      </w:pPr>
    </w:p>
    <w:p w:rsidR="00200E4B" w:rsidRPr="0042194C" w:rsidRDefault="00AC04E3" w:rsidP="00D318FA">
      <w:pPr>
        <w:suppressAutoHyphens/>
        <w:spacing w:after="0" w:line="240" w:lineRule="auto"/>
        <w:rPr>
          <w:rFonts w:ascii="Times New Roman" w:eastAsiaTheme="minorHAnsi" w:hAnsi="Times New Roman"/>
          <w:b/>
          <w:sz w:val="28"/>
          <w:szCs w:val="32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200E4B" w:rsidRPr="001D7651">
        <w:rPr>
          <w:rFonts w:ascii="Times New Roman" w:eastAsia="Times New Roman" w:hAnsi="Times New Roman"/>
          <w:sz w:val="28"/>
          <w:szCs w:val="36"/>
          <w:lang w:eastAsia="ru-RU"/>
        </w:rPr>
        <w:t>Соединить  картинку и букву (в слове заменить У на О)</w:t>
      </w:r>
      <w:r w:rsidR="0042105B" w:rsidRPr="001D7651">
        <w:rPr>
          <w:rFonts w:ascii="Times New Roman" w:eastAsia="Times New Roman" w:hAnsi="Times New Roman"/>
          <w:sz w:val="28"/>
          <w:szCs w:val="36"/>
          <w:lang w:eastAsia="ru-RU"/>
        </w:rPr>
        <w:t>.</w:t>
      </w:r>
      <w:r w:rsidR="00200E4B" w:rsidRPr="001D7651">
        <w:rPr>
          <w:rFonts w:ascii="Times New Roman" w:eastAsia="Times New Roman" w:hAnsi="Times New Roman"/>
          <w:i/>
          <w:sz w:val="28"/>
          <w:szCs w:val="36"/>
          <w:lang w:eastAsia="ru-RU"/>
        </w:rPr>
        <w:t xml:space="preserve"> </w:t>
      </w:r>
      <w:r w:rsidR="00200E4B" w:rsidRPr="001D7651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 w:rsidR="00200E4B" w:rsidRPr="001D7651">
        <w:rPr>
          <w:rFonts w:ascii="Times New Roman" w:eastAsiaTheme="minorHAnsi" w:hAnsi="Times New Roman"/>
          <w:sz w:val="28"/>
          <w:szCs w:val="32"/>
        </w:rPr>
        <w:t>Какое слово получилось</w:t>
      </w:r>
      <w:r w:rsidR="00B31B56">
        <w:rPr>
          <w:rFonts w:ascii="Times New Roman" w:eastAsiaTheme="minorHAnsi" w:hAnsi="Times New Roman"/>
          <w:sz w:val="28"/>
          <w:szCs w:val="32"/>
        </w:rPr>
        <w:t>?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4820"/>
      </w:tblGrid>
      <w:tr w:rsidR="00710EA1" w:rsidRPr="00113C1A" w:rsidTr="001D7651">
        <w:trPr>
          <w:trHeight w:val="915"/>
        </w:trPr>
        <w:tc>
          <w:tcPr>
            <w:tcW w:w="4820" w:type="dxa"/>
            <w:tcBorders>
              <w:left w:val="single" w:sz="18" w:space="0" w:color="auto"/>
            </w:tcBorders>
          </w:tcPr>
          <w:p w:rsidR="00710EA1" w:rsidRPr="00113C1A" w:rsidRDefault="00710EA1" w:rsidP="00D318FA">
            <w:pPr>
              <w:spacing w:after="0"/>
              <w:rPr>
                <w:rFonts w:ascii="Times New Roman" w:eastAsia="Times New Roman" w:hAnsi="Times New Roman"/>
                <w:b/>
                <w:i/>
                <w:sz w:val="72"/>
                <w:szCs w:val="28"/>
                <w:lang w:eastAsia="ru-RU"/>
              </w:rPr>
            </w:pPr>
            <w:r w:rsidRPr="0042194C"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  <w:t xml:space="preserve"> </w:t>
            </w:r>
            <w:r w:rsidRPr="0042105B">
              <w:rPr>
                <w:b/>
                <w:noProof/>
                <w:sz w:val="52"/>
                <w:lang w:eastAsia="ru-RU"/>
              </w:rPr>
              <w:drawing>
                <wp:inline distT="0" distB="0" distL="0" distR="0" wp14:anchorId="2D8BE888" wp14:editId="6B646A5E">
                  <wp:extent cx="469127" cy="591900"/>
                  <wp:effectExtent l="0" t="0" r="7620" b="0"/>
                  <wp:docPr id="81" name="Рисунок 81" descr="http://fullref.ru/files/122/127079fb69bc944b51fe7e8c02ddf284.html_files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ullref.ru/files/122/127079fb69bc944b51fe7e8c02ddf284.html_files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71" cy="59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105B">
              <w:rPr>
                <w:rFonts w:ascii="Times New Roman" w:eastAsia="Times New Roman" w:hAnsi="Times New Roman"/>
                <w:b/>
                <w:sz w:val="72"/>
                <w:szCs w:val="28"/>
                <w:lang w:eastAsia="ru-RU"/>
              </w:rPr>
              <w:t xml:space="preserve"> У – О</w:t>
            </w:r>
          </w:p>
        </w:tc>
      </w:tr>
    </w:tbl>
    <w:p w:rsidR="00067E70" w:rsidRPr="00983A89" w:rsidRDefault="00067E70" w:rsidP="00D318FA">
      <w:pPr>
        <w:spacing w:line="240" w:lineRule="auto"/>
        <w:rPr>
          <w:rFonts w:ascii="Times New Roman" w:eastAsia="Times New Roman" w:hAnsi="Times New Roman"/>
          <w:b/>
          <w:sz w:val="4"/>
          <w:szCs w:val="28"/>
          <w:lang w:eastAsia="ru-RU"/>
        </w:rPr>
      </w:pPr>
    </w:p>
    <w:p w:rsidR="008D70B7" w:rsidRPr="00441D90" w:rsidRDefault="00B36B87" w:rsidP="00D318F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31B5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10.  </w:t>
      </w:r>
      <w:r w:rsidR="00067E70" w:rsidRPr="00B31B56">
        <w:rPr>
          <w:rFonts w:ascii="Times New Roman" w:eastAsia="Times New Roman" w:hAnsi="Times New Roman"/>
          <w:b/>
          <w:sz w:val="28"/>
          <w:szCs w:val="28"/>
          <w:lang w:eastAsia="ru-RU"/>
        </w:rPr>
        <w:t>Прочитать   слоги</w:t>
      </w:r>
      <w:r w:rsidR="00067E7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675"/>
        <w:gridCol w:w="709"/>
        <w:gridCol w:w="709"/>
        <w:gridCol w:w="709"/>
        <w:gridCol w:w="708"/>
        <w:gridCol w:w="709"/>
        <w:gridCol w:w="709"/>
        <w:gridCol w:w="709"/>
        <w:gridCol w:w="590"/>
        <w:gridCol w:w="685"/>
        <w:gridCol w:w="676"/>
        <w:gridCol w:w="814"/>
        <w:gridCol w:w="776"/>
        <w:gridCol w:w="1139"/>
      </w:tblGrid>
      <w:tr w:rsidR="00983A89" w:rsidTr="00983A89">
        <w:trPr>
          <w:trHeight w:val="706"/>
        </w:trPr>
        <w:tc>
          <w:tcPr>
            <w:tcW w:w="675" w:type="dxa"/>
            <w:tcBorders>
              <w:top w:val="nil"/>
              <w:bottom w:val="nil"/>
            </w:tcBorders>
          </w:tcPr>
          <w:p w:rsidR="00983A89" w:rsidRDefault="00983A89" w:rsidP="00D318FA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КА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983A89" w:rsidRDefault="00983A89" w:rsidP="00D318FA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ОК КО   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983A89" w:rsidRDefault="00983A89" w:rsidP="00D318FA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УК КУ 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983A89" w:rsidRDefault="00983A89" w:rsidP="00D318FA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ИК КИ 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83A89" w:rsidRDefault="00983A89" w:rsidP="00D318FA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АП ПА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983A89" w:rsidRDefault="00983A89" w:rsidP="00D318FA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ОП</w:t>
            </w:r>
          </w:p>
          <w:p w:rsidR="00983A89" w:rsidRDefault="00983A89" w:rsidP="00D318FA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ПО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983A89" w:rsidRDefault="00983A89" w:rsidP="00D318FA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УП </w:t>
            </w:r>
          </w:p>
          <w:p w:rsidR="00983A89" w:rsidRDefault="00983A89" w:rsidP="00D318FA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ПУ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983A89" w:rsidRDefault="00983A89" w:rsidP="00D318FA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ИП</w:t>
            </w:r>
          </w:p>
          <w:p w:rsidR="00983A89" w:rsidRDefault="00983A89" w:rsidP="00D318FA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ПИ </w:t>
            </w:r>
          </w:p>
        </w:tc>
        <w:tc>
          <w:tcPr>
            <w:tcW w:w="590" w:type="dxa"/>
            <w:tcBorders>
              <w:top w:val="nil"/>
              <w:bottom w:val="nil"/>
              <w:right w:val="single" w:sz="4" w:space="0" w:color="auto"/>
            </w:tcBorders>
          </w:tcPr>
          <w:p w:rsidR="00983A89" w:rsidRDefault="00983A89" w:rsidP="00D318FA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АТ</w:t>
            </w:r>
          </w:p>
          <w:p w:rsidR="00983A89" w:rsidRDefault="00983A89" w:rsidP="00D318FA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ТА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nil"/>
            </w:tcBorders>
          </w:tcPr>
          <w:p w:rsidR="00983A89" w:rsidRDefault="00983A89" w:rsidP="00D318FA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ОТ</w:t>
            </w:r>
          </w:p>
          <w:p w:rsidR="00983A89" w:rsidRDefault="00983A89" w:rsidP="00D318FA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ТО</w:t>
            </w:r>
          </w:p>
        </w:tc>
        <w:tc>
          <w:tcPr>
            <w:tcW w:w="676" w:type="dxa"/>
            <w:tcBorders>
              <w:top w:val="nil"/>
              <w:bottom w:val="nil"/>
              <w:right w:val="single" w:sz="2" w:space="0" w:color="auto"/>
            </w:tcBorders>
          </w:tcPr>
          <w:p w:rsidR="00983A89" w:rsidRDefault="00983A89" w:rsidP="00D318FA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УТ</w:t>
            </w:r>
          </w:p>
          <w:p w:rsidR="00983A89" w:rsidRDefault="00983A89" w:rsidP="00D318FA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ТУ</w:t>
            </w:r>
          </w:p>
        </w:tc>
        <w:tc>
          <w:tcPr>
            <w:tcW w:w="814" w:type="dxa"/>
            <w:tcBorders>
              <w:top w:val="nil"/>
              <w:bottom w:val="nil"/>
              <w:right w:val="single" w:sz="2" w:space="0" w:color="auto"/>
            </w:tcBorders>
          </w:tcPr>
          <w:p w:rsidR="00983A89" w:rsidRDefault="00983A89" w:rsidP="00D318FA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ТУК</w:t>
            </w:r>
          </w:p>
          <w:p w:rsidR="00983A89" w:rsidRDefault="00983A89" w:rsidP="00D318FA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ТАК</w:t>
            </w:r>
          </w:p>
        </w:tc>
        <w:tc>
          <w:tcPr>
            <w:tcW w:w="353" w:type="dxa"/>
            <w:tcBorders>
              <w:top w:val="nil"/>
              <w:bottom w:val="nil"/>
              <w:right w:val="single" w:sz="2" w:space="0" w:color="auto"/>
            </w:tcBorders>
          </w:tcPr>
          <w:p w:rsidR="00983A89" w:rsidRDefault="00983A89" w:rsidP="00D318FA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КИТ</w:t>
            </w:r>
          </w:p>
          <w:p w:rsidR="00983A89" w:rsidRDefault="00983A89" w:rsidP="00D318F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КОТ</w:t>
            </w:r>
          </w:p>
        </w:tc>
        <w:tc>
          <w:tcPr>
            <w:tcW w:w="1139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983A89" w:rsidRDefault="00983A89" w:rsidP="00D318FA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КОК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КАК</w:t>
            </w:r>
          </w:p>
        </w:tc>
      </w:tr>
    </w:tbl>
    <w:p w:rsidR="00063910" w:rsidRPr="00063910" w:rsidRDefault="00063910" w:rsidP="00D318FA">
      <w:pPr>
        <w:suppressAutoHyphens/>
        <w:spacing w:after="0" w:line="240" w:lineRule="auto"/>
        <w:rPr>
          <w:rFonts w:ascii="Times New Roman" w:eastAsia="Times New Roman" w:hAnsi="Times New Roman"/>
          <w:sz w:val="20"/>
          <w:szCs w:val="28"/>
          <w:lang w:eastAsia="ru-RU"/>
        </w:rPr>
      </w:pPr>
    </w:p>
    <w:p w:rsidR="00983A89" w:rsidRDefault="00B36B87" w:rsidP="00D318FA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11. </w:t>
      </w:r>
      <w:r w:rsidR="00441D90" w:rsidRPr="00B31B5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Придумать и записать слова на звук </w:t>
      </w:r>
      <w:r w:rsidR="00441D90" w:rsidRPr="00B31B56">
        <w:rPr>
          <w:rFonts w:ascii="Times New Roman" w:eastAsiaTheme="minorHAnsi" w:hAnsi="Times New Roman"/>
          <w:b/>
          <w:sz w:val="28"/>
          <w:szCs w:val="28"/>
        </w:rPr>
        <w:t>[О]</w:t>
      </w:r>
      <w:r w:rsidR="00441D90" w:rsidRPr="007E4A2B">
        <w:rPr>
          <w:rFonts w:ascii="Times New Roman" w:eastAsiaTheme="minorHAnsi" w:hAnsi="Times New Roman"/>
          <w:sz w:val="28"/>
          <w:szCs w:val="28"/>
        </w:rPr>
        <w:t xml:space="preserve"> (</w:t>
      </w:r>
      <w:r w:rsidR="00441D90" w:rsidRPr="007E4A2B">
        <w:rPr>
          <w:rFonts w:ascii="Times New Roman" w:eastAsiaTheme="minorHAnsi" w:hAnsi="Times New Roman"/>
          <w:i/>
          <w:sz w:val="28"/>
          <w:szCs w:val="28"/>
        </w:rPr>
        <w:t>со слов ребёнка не менее 7 слов</w:t>
      </w:r>
      <w:r w:rsidR="00441D90" w:rsidRPr="007E4A2B">
        <w:rPr>
          <w:rFonts w:ascii="Times New Roman" w:eastAsiaTheme="minorHAnsi" w:hAnsi="Times New Roman"/>
          <w:sz w:val="28"/>
          <w:szCs w:val="28"/>
        </w:rPr>
        <w:t>).</w:t>
      </w:r>
    </w:p>
    <w:p w:rsidR="00983A89" w:rsidRDefault="00983A89" w:rsidP="00D318FA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D163AB" w:rsidRDefault="00D163AB" w:rsidP="00D318FA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126A4" w:rsidRPr="005E53CA" w:rsidRDefault="00A60E8F" w:rsidP="006126A4">
      <w:pPr>
        <w:pStyle w:val="4"/>
        <w:spacing w:before="0" w:line="240" w:lineRule="auto"/>
        <w:rPr>
          <w:rFonts w:eastAsiaTheme="minorHAnsi"/>
          <w:b w:val="0"/>
          <w:color w:val="FFFEFD" w:themeColor="accent6" w:themeTint="02"/>
          <w:spacing w:val="10"/>
          <w:sz w:val="96"/>
          <w:szCs w:val="72"/>
          <w14:glow w14:rad="53098">
            <w14:schemeClr w14:val="accent6">
              <w14:alpha w14:val="70000"/>
              <w14:satMod w14:val="180000"/>
            </w14:schemeClr>
          </w14:gl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6126A4">
        <w:rPr>
          <w:rFonts w:ascii="Times New Roman" w:eastAsia="Times New Roman" w:hAnsi="Times New Roman"/>
          <w:i w:val="0"/>
          <w:color w:val="auto"/>
          <w:sz w:val="28"/>
          <w:szCs w:val="28"/>
          <w:lang w:eastAsia="ru-RU"/>
        </w:rPr>
        <w:t xml:space="preserve">12. </w:t>
      </w:r>
      <w:r w:rsidR="00D734A3" w:rsidRPr="006126A4">
        <w:rPr>
          <w:rFonts w:ascii="Times New Roman" w:eastAsia="Times New Roman" w:hAnsi="Times New Roman"/>
          <w:i w:val="0"/>
          <w:color w:val="auto"/>
          <w:sz w:val="28"/>
          <w:szCs w:val="28"/>
          <w:lang w:eastAsia="ru-RU"/>
        </w:rPr>
        <w:t>Соединить с буквой О только те предметы, названия которых начинаются со звука</w:t>
      </w:r>
      <w:r w:rsidR="006126A4" w:rsidRPr="006126A4">
        <w:rPr>
          <w:rFonts w:eastAsiaTheme="minorHAnsi"/>
          <w:color w:val="auto"/>
          <w:sz w:val="24"/>
        </w:rPr>
        <w:t xml:space="preserve">               </w:t>
      </w:r>
      <w:r w:rsidR="006126A4" w:rsidRPr="006126A4">
        <w:rPr>
          <w:rFonts w:eastAsiaTheme="minorHAnsi"/>
          <w:color w:val="auto"/>
          <w:sz w:val="2"/>
        </w:rPr>
        <w:t xml:space="preserve">   </w:t>
      </w:r>
      <w:r w:rsidR="006126A4" w:rsidRPr="006126A4">
        <w:rPr>
          <w:rFonts w:eastAsiaTheme="minorHAnsi"/>
          <w:color w:val="auto"/>
          <w:sz w:val="24"/>
        </w:rPr>
        <w:t xml:space="preserve">        </w:t>
      </w:r>
      <w:r w:rsidR="006126A4" w:rsidRPr="006126A4">
        <w:rPr>
          <w:rFonts w:eastAsiaTheme="minorHAnsi"/>
          <w:color w:val="auto"/>
          <w:sz w:val="16"/>
        </w:rPr>
        <w:t xml:space="preserve"> </w:t>
      </w:r>
      <w:r w:rsidR="006126A4" w:rsidRPr="006126A4">
        <w:rPr>
          <w:rFonts w:eastAsiaTheme="minorHAnsi"/>
          <w:color w:val="auto"/>
        </w:rPr>
        <w:t xml:space="preserve">           </w:t>
      </w:r>
      <w:r w:rsidR="006126A4" w:rsidRPr="006126A4">
        <w:rPr>
          <w:b w:val="0"/>
          <w:color w:val="7F7F7F" w:themeColor="text1" w:themeTint="80"/>
          <w:spacing w:val="10"/>
          <w:sz w:val="52"/>
          <w:szCs w:val="72"/>
          <w14:glow w14:rad="53098">
            <w14:schemeClr w14:val="accent6">
              <w14:alpha w14:val="70000"/>
              <w14:satMod w14:val="180000"/>
            </w14:schemeClr>
          </w14:gl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                 </w:t>
      </w:r>
      <w:r w:rsidR="006126A4">
        <w:rPr>
          <w:b w:val="0"/>
          <w:color w:val="7F7F7F" w:themeColor="text1" w:themeTint="80"/>
          <w:spacing w:val="10"/>
          <w:sz w:val="52"/>
          <w:szCs w:val="72"/>
          <w14:glow w14:rad="53098">
            <w14:schemeClr w14:val="accent6">
              <w14:alpha w14:val="70000"/>
              <w14:satMod w14:val="180000"/>
            </w14:schemeClr>
          </w14:gl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О</w:t>
      </w:r>
      <w:r w:rsidR="006126A4" w:rsidRPr="005E53CA">
        <w:rPr>
          <w:rFonts w:eastAsiaTheme="minorHAnsi"/>
          <w:b w:val="0"/>
          <w:sz w:val="24"/>
        </w:rPr>
        <w:t xml:space="preserve">                          </w:t>
      </w:r>
      <w:r w:rsidR="006126A4" w:rsidRPr="005E53CA">
        <w:rPr>
          <w:rFonts w:eastAsiaTheme="minorHAnsi"/>
          <w:b w:val="0"/>
        </w:rPr>
        <w:t xml:space="preserve"> </w:t>
      </w:r>
    </w:p>
    <w:p w:rsidR="00D734A3" w:rsidRPr="00A60E8F" w:rsidRDefault="00D734A3" w:rsidP="00D318FA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A3058" w:rsidRPr="007E4A2B" w:rsidRDefault="00D734A3" w:rsidP="00D318FA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518480" wp14:editId="0054C8CB">
            <wp:extent cx="826935" cy="811033"/>
            <wp:effectExtent l="0" t="0" r="0" b="8255"/>
            <wp:docPr id="757" name="Рисунок 757" descr="http://stranakids.ru/wp-content/uploads/2012/09/raskraska-kolobok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stranakids.ru/wp-content/uploads/2012/09/raskraska-kolobok1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3" cy="81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Pr="00D734A3">
        <w:rPr>
          <w:noProof/>
          <w:lang w:eastAsia="ru-RU"/>
        </w:rPr>
        <w:drawing>
          <wp:inline distT="0" distB="0" distL="0" distR="0" wp14:anchorId="4FA7C041" wp14:editId="71875368">
            <wp:extent cx="883559" cy="1151641"/>
            <wp:effectExtent l="0" t="0" r="0" b="0"/>
            <wp:docPr id="758" name="Рисунок 758" descr="http://itd2.mycdn.me/getImage?photoId=772434501304&amp;photoType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itd2.mycdn.me/getImage?photoId=772434501304&amp;photoType=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42" cy="115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F97A42E" wp14:editId="27826C07">
            <wp:extent cx="922351" cy="757660"/>
            <wp:effectExtent l="0" t="0" r="0" b="4445"/>
            <wp:docPr id="760" name="Рисунок 760" descr="http://enkid.ru/wp-content/uploads/2013/08/kotik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kid.ru/wp-content/uploads/2013/08/kotik-2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39" cy="76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D734A3">
        <w:rPr>
          <w:noProof/>
          <w:lang w:eastAsia="ru-RU"/>
        </w:rPr>
        <w:drawing>
          <wp:inline distT="0" distB="0" distL="0" distR="0" wp14:anchorId="517710FF" wp14:editId="5FD3F946">
            <wp:extent cx="967861" cy="1073426"/>
            <wp:effectExtent l="0" t="0" r="3810" b="0"/>
            <wp:docPr id="759" name="Рисунок 759" descr="Домашнее задание на автоматизацию звука л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машнее задание на автоматизацию звука л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00" cy="108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620EEF2F" wp14:editId="71FAC878">
            <wp:extent cx="1098783" cy="816055"/>
            <wp:effectExtent l="0" t="0" r="6350" b="3175"/>
            <wp:docPr id="334" name="Рисунок 334" descr="http://www.psdgraphics.com/wp-content/uploads/2010/03/simple-clouds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sdgraphics.com/wp-content/uploads/2010/03/simple-clouds-ico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476" cy="82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3AB">
        <w:rPr>
          <w:noProof/>
          <w:lang w:eastAsia="ru-RU"/>
        </w:rPr>
        <w:drawing>
          <wp:inline distT="0" distB="0" distL="0" distR="0" wp14:anchorId="3CE9A119" wp14:editId="69D61F82">
            <wp:extent cx="1203978" cy="890546"/>
            <wp:effectExtent l="0" t="0" r="0" b="5080"/>
            <wp:docPr id="276" name="Рисунок 276" descr="http://limonniy.ru/wp-content/uploads/2011/04/limon_raskras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monniy.ru/wp-content/uploads/2011/04/limon_raskraska_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069" cy="8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4A2B"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C51A86" w:rsidRPr="00441D90" w:rsidRDefault="00C51A86" w:rsidP="00441D90">
      <w:pPr>
        <w:spacing w:after="0" w:line="240" w:lineRule="auto"/>
        <w:jc w:val="center"/>
        <w:rPr>
          <w:rFonts w:ascii="Times New Roman" w:eastAsiaTheme="minorHAnsi" w:hAnsi="Times New Roman"/>
          <w:b/>
          <w:sz w:val="32"/>
          <w:szCs w:val="32"/>
        </w:rPr>
      </w:pPr>
      <w:r w:rsidRPr="00B0141A">
        <w:rPr>
          <w:rFonts w:ascii="Times New Roman" w:eastAsiaTheme="minorHAnsi" w:hAnsi="Times New Roman"/>
          <w:b/>
          <w:sz w:val="32"/>
          <w:szCs w:val="32"/>
        </w:rPr>
        <w:lastRenderedPageBreak/>
        <w:t xml:space="preserve">Тема: </w:t>
      </w:r>
      <w:r w:rsidR="00B36B87">
        <w:rPr>
          <w:rFonts w:ascii="Times New Roman" w:eastAsia="Times New Roman" w:hAnsi="Times New Roman"/>
          <w:b/>
          <w:sz w:val="32"/>
          <w:szCs w:val="32"/>
          <w:lang w:eastAsia="ru-RU"/>
        </w:rPr>
        <w:t>Б</w:t>
      </w:r>
      <w:r w:rsidR="00B36B87" w:rsidRPr="0056122C">
        <w:rPr>
          <w:rFonts w:ascii="Times New Roman" w:eastAsia="Times New Roman" w:hAnsi="Times New Roman"/>
          <w:b/>
          <w:sz w:val="32"/>
          <w:szCs w:val="32"/>
          <w:lang w:eastAsia="ru-RU"/>
        </w:rPr>
        <w:t>уква</w:t>
      </w:r>
      <w:r w:rsidR="00B36B87" w:rsidRPr="0056122C">
        <w:rPr>
          <w:rFonts w:ascii="Arial Rounded MT Bold" w:eastAsia="Times New Roman" w:hAnsi="Arial Rounded MT Bold"/>
          <w:b/>
          <w:sz w:val="32"/>
          <w:szCs w:val="32"/>
          <w:lang w:eastAsia="ru-RU"/>
        </w:rPr>
        <w:t xml:space="preserve"> </w:t>
      </w:r>
      <w:r w:rsidR="00B36B87">
        <w:rPr>
          <w:rFonts w:ascii="Times New Roman" w:eastAsia="Times New Roman" w:hAnsi="Times New Roman"/>
          <w:b/>
          <w:sz w:val="32"/>
          <w:szCs w:val="32"/>
          <w:lang w:eastAsia="ru-RU"/>
        </w:rPr>
        <w:t>Х х</w:t>
      </w:r>
      <w:r w:rsidR="00B36B87" w:rsidRPr="00D970BE">
        <w:rPr>
          <w:rFonts w:ascii="Times New Roman" w:eastAsiaTheme="minorHAnsi" w:hAnsi="Times New Roman"/>
          <w:sz w:val="32"/>
          <w:szCs w:val="32"/>
        </w:rPr>
        <w:t xml:space="preserve"> и</w:t>
      </w:r>
      <w:r w:rsidR="00B36B87" w:rsidRPr="0056122C">
        <w:rPr>
          <w:rFonts w:ascii="Times New Roman" w:eastAsiaTheme="minorHAnsi" w:hAnsi="Times New Roman"/>
          <w:b/>
          <w:sz w:val="32"/>
          <w:szCs w:val="32"/>
        </w:rPr>
        <w:t xml:space="preserve"> </w:t>
      </w:r>
      <w:r w:rsidR="00B36B87">
        <w:rPr>
          <w:rFonts w:ascii="Times New Roman" w:eastAsiaTheme="minorHAnsi" w:hAnsi="Times New Roman"/>
          <w:b/>
          <w:sz w:val="32"/>
          <w:szCs w:val="32"/>
        </w:rPr>
        <w:t>з</w:t>
      </w:r>
      <w:r w:rsidR="00B36B87" w:rsidRPr="0056122C">
        <w:rPr>
          <w:rFonts w:ascii="Times New Roman" w:eastAsiaTheme="minorHAnsi" w:hAnsi="Times New Roman"/>
          <w:b/>
          <w:sz w:val="32"/>
          <w:szCs w:val="32"/>
        </w:rPr>
        <w:t>вук[</w:t>
      </w:r>
      <w:r w:rsidR="00B36B87">
        <w:rPr>
          <w:rFonts w:ascii="Times New Roman" w:eastAsiaTheme="minorHAnsi" w:hAnsi="Times New Roman"/>
          <w:b/>
          <w:sz w:val="32"/>
          <w:szCs w:val="32"/>
        </w:rPr>
        <w:t>Х– Хь</w:t>
      </w:r>
      <w:r w:rsidR="00B36B87" w:rsidRPr="0056122C">
        <w:rPr>
          <w:rFonts w:ascii="Times New Roman" w:eastAsiaTheme="minorHAnsi" w:hAnsi="Times New Roman"/>
          <w:b/>
          <w:sz w:val="32"/>
          <w:szCs w:val="32"/>
        </w:rPr>
        <w:t>]</w:t>
      </w:r>
      <w:r w:rsidR="00B36B87">
        <w:rPr>
          <w:rFonts w:ascii="Times New Roman" w:eastAsiaTheme="minorHAnsi" w:hAnsi="Times New Roman"/>
          <w:b/>
          <w:sz w:val="32"/>
          <w:szCs w:val="32"/>
        </w:rPr>
        <w:t>.</w:t>
      </w:r>
      <w:r w:rsidR="00B36B87" w:rsidRPr="0056122C">
        <w:rPr>
          <w:rFonts w:ascii="Times New Roman" w:eastAsiaTheme="minorHAnsi" w:hAnsi="Times New Roman"/>
          <w:b/>
          <w:sz w:val="32"/>
          <w:szCs w:val="32"/>
        </w:rPr>
        <w:t xml:space="preserve">  </w:t>
      </w:r>
    </w:p>
    <w:p w:rsidR="00C51A86" w:rsidRPr="00C51A86" w:rsidRDefault="00441D90" w:rsidP="00C51A86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З</w:t>
      </w:r>
      <w:r w:rsidR="00C51A86" w:rsidRPr="008B6E8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вук </w:t>
      </w:r>
      <w:r w:rsidR="00D52BAC" w:rsidRPr="0056122C">
        <w:rPr>
          <w:rFonts w:ascii="Times New Roman" w:eastAsiaTheme="minorHAnsi" w:hAnsi="Times New Roman"/>
          <w:b/>
          <w:sz w:val="32"/>
          <w:szCs w:val="32"/>
        </w:rPr>
        <w:t>[</w:t>
      </w:r>
      <w:r w:rsidR="00D52BAC">
        <w:rPr>
          <w:rFonts w:ascii="Times New Roman" w:eastAsiaTheme="minorHAnsi" w:hAnsi="Times New Roman"/>
          <w:b/>
          <w:sz w:val="32"/>
          <w:szCs w:val="32"/>
        </w:rPr>
        <w:t>Х]</w:t>
      </w:r>
      <w:r w:rsidR="00C51A86" w:rsidRPr="008B6E8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– согласный, глухой, может быть твердым и мягким.</w:t>
      </w:r>
    </w:p>
    <w:p w:rsidR="00E7143E" w:rsidRDefault="00E7143E" w:rsidP="00D52BAC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E7143E">
        <w:rPr>
          <w:rFonts w:ascii="Times New Roman" w:eastAsia="Times New Roman" w:hAnsi="Times New Roman"/>
          <w:sz w:val="28"/>
          <w:szCs w:val="28"/>
          <w:lang w:eastAsia="ar-SA"/>
        </w:rPr>
        <w:t xml:space="preserve">Посмотрите на алфавит и скажите, как называется буква?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«Х</w:t>
      </w:r>
      <w:r w:rsidR="001F5B1F">
        <w:rPr>
          <w:rFonts w:ascii="Times New Roman" w:eastAsia="Times New Roman" w:hAnsi="Times New Roman"/>
          <w:sz w:val="28"/>
          <w:szCs w:val="28"/>
          <w:lang w:eastAsia="ar-SA"/>
        </w:rPr>
        <w:t>А</w:t>
      </w:r>
      <w:r w:rsidRPr="00E7143E">
        <w:rPr>
          <w:rFonts w:ascii="Times New Roman" w:eastAsia="Times New Roman" w:hAnsi="Times New Roman"/>
          <w:sz w:val="28"/>
          <w:szCs w:val="28"/>
          <w:lang w:eastAsia="ar-SA"/>
        </w:rPr>
        <w:t>»</w:t>
      </w:r>
    </w:p>
    <w:p w:rsidR="00175304" w:rsidRDefault="00046EEF" w:rsidP="00D52BAC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Cs w:val="24"/>
          <w:lang w:eastAsia="ru-RU"/>
        </w:rPr>
        <mc:AlternateContent>
          <mc:Choice Requires="wps">
            <w:drawing>
              <wp:inline distT="0" distB="0" distL="0" distR="0">
                <wp:extent cx="2543175" cy="1066800"/>
                <wp:effectExtent l="19050" t="38100" r="8255" b="0"/>
                <wp:docPr id="60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43175" cy="1066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46EEF" w:rsidRDefault="00046EEF" w:rsidP="00046EEF">
                            <w:pPr>
                              <w:pStyle w:val="a6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3366FF"/>
                                <w:sz w:val="72"/>
                                <w:szCs w:val="72"/>
                                <w14:textOutline w14:w="9359" w14:cap="flat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Х     х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1" o:spid="_x0000_s1034" type="#_x0000_t202" style="width:200.25pt;height:8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" filled="f" stroked="f">
                <o:lock v:ext="edit" shapetype="t"/>
                <v:textbox style="mso-fit-shape-to-text:t">
                  <w:txbxContent>
                    <w:p w:rsidR="00046EEF" w:rsidRDefault="00046EEF" w:rsidP="00046EEF">
                      <w:pPr>
                        <w:pStyle w:val="a6"/>
                        <w:spacing w:after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3366FF"/>
                          <w:sz w:val="72"/>
                          <w:szCs w:val="72"/>
                          <w14:textOutline w14:w="9359" w14:cap="flat" w14:cmpd="sng" w14:algn="ctr">
                            <w14:solidFill>
                              <w14:srgbClr w14:val="3366FF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Х     х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41D90" w:rsidRPr="00441D9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441D90" w:rsidRPr="008B6E8B">
        <w:rPr>
          <w:rFonts w:ascii="Times New Roman" w:eastAsia="Times New Roman" w:hAnsi="Times New Roman"/>
          <w:sz w:val="28"/>
          <w:szCs w:val="28"/>
          <w:lang w:eastAsia="ar-SA"/>
        </w:rPr>
        <w:t xml:space="preserve">Закрась букву </w:t>
      </w:r>
      <w:r w:rsidR="00063910">
        <w:rPr>
          <w:rFonts w:ascii="Times New Roman" w:eastAsia="Times New Roman" w:hAnsi="Times New Roman"/>
          <w:sz w:val="28"/>
          <w:szCs w:val="28"/>
          <w:lang w:eastAsia="ar-SA"/>
        </w:rPr>
        <w:t xml:space="preserve">зеленым и синим </w:t>
      </w:r>
      <w:r w:rsidR="00441D90" w:rsidRPr="008B6E8B">
        <w:rPr>
          <w:rFonts w:ascii="Times New Roman" w:eastAsia="Times New Roman" w:hAnsi="Times New Roman"/>
          <w:sz w:val="28"/>
          <w:szCs w:val="28"/>
          <w:lang w:eastAsia="ar-SA"/>
        </w:rPr>
        <w:t>карандашом.</w:t>
      </w:r>
      <w:r w:rsidR="00441D90"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</w:p>
    <w:p w:rsidR="00441D90" w:rsidRPr="00B31B56" w:rsidRDefault="009002D3" w:rsidP="00B86949">
      <w:pPr>
        <w:suppressAutoHyphens/>
        <w:spacing w:after="0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Две доски я накрест сбил,  </w:t>
      </w:r>
      <w:r w:rsidR="00441D90"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>Стул себе я смастерил.</w:t>
      </w:r>
    </w:p>
    <w:p w:rsidR="00441D90" w:rsidRPr="00B31B56" w:rsidRDefault="009002D3" w:rsidP="00B86949">
      <w:pPr>
        <w:suppressAutoHyphens/>
        <w:spacing w:after="0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Он похож на букву Ха, </w:t>
      </w:r>
      <w:r w:rsidR="00441D90"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Но конструкция плоха… </w:t>
      </w:r>
    </w:p>
    <w:p w:rsidR="008B6E8B" w:rsidRDefault="00D52BAC" w:rsidP="00B86949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>. Д/</w:t>
      </w:r>
      <w:r w:rsidR="008B6E8B"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>И «</w:t>
      </w:r>
      <w:r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Повтори </w:t>
      </w:r>
      <w:r w:rsidRPr="00B31B56">
        <w:rPr>
          <w:rFonts w:ascii="Times New Roman" w:eastAsia="Times New Roman" w:hAnsi="Times New Roman"/>
          <w:sz w:val="28"/>
          <w:szCs w:val="28"/>
          <w:lang w:eastAsia="ar-SA"/>
        </w:rPr>
        <w:t>за мной</w:t>
      </w:r>
      <w:r w:rsidRPr="00D52BAC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8B6E8B">
        <w:rPr>
          <w:rFonts w:ascii="Times New Roman" w:eastAsia="Times New Roman" w:hAnsi="Times New Roman"/>
          <w:sz w:val="28"/>
          <w:szCs w:val="28"/>
          <w:lang w:eastAsia="ar-SA"/>
        </w:rPr>
        <w:t>если услышишь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слова на звук </w:t>
      </w:r>
      <w:r w:rsidRPr="00D52BAC">
        <w:rPr>
          <w:rFonts w:ascii="Times New Roman" w:eastAsiaTheme="minorHAnsi" w:hAnsi="Times New Roman"/>
          <w:b/>
          <w:sz w:val="28"/>
          <w:szCs w:val="28"/>
        </w:rPr>
        <w:t>[Х]</w:t>
      </w:r>
      <w:r w:rsidR="0010010B" w:rsidRPr="0010010B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10010B" w:rsidRPr="0010010B">
        <w:rPr>
          <w:rFonts w:ascii="Times New Roman" w:eastAsiaTheme="minorHAnsi" w:hAnsi="Times New Roman"/>
          <w:b/>
          <w:sz w:val="28"/>
          <w:szCs w:val="28"/>
        </w:rPr>
        <w:t>звук [Х</w:t>
      </w:r>
      <w:r w:rsidR="0010010B">
        <w:rPr>
          <w:rFonts w:ascii="Times New Roman" w:eastAsiaTheme="minorHAnsi" w:hAnsi="Times New Roman"/>
          <w:b/>
          <w:sz w:val="28"/>
          <w:szCs w:val="28"/>
        </w:rPr>
        <w:t>ь</w:t>
      </w:r>
      <w:r w:rsidR="0010010B" w:rsidRPr="0010010B">
        <w:rPr>
          <w:rFonts w:ascii="Times New Roman" w:eastAsiaTheme="minorHAnsi" w:hAnsi="Times New Roman"/>
          <w:b/>
          <w:sz w:val="28"/>
          <w:szCs w:val="28"/>
        </w:rPr>
        <w:t>]»</w:t>
      </w:r>
      <w:r w:rsidR="0010010B"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  <w:r w:rsidR="00B36B87" w:rsidRPr="001D7651">
        <w:rPr>
          <w:rFonts w:ascii="Times New Roman" w:eastAsia="Times New Roman" w:hAnsi="Times New Roman"/>
          <w:b/>
          <w:sz w:val="28"/>
          <w:szCs w:val="28"/>
          <w:lang w:eastAsia="ar-SA"/>
        </w:rPr>
        <w:t>ХОМЯК</w:t>
      </w:r>
      <w:r w:rsidR="00B36B87" w:rsidRPr="00B36B8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B36B87" w:rsidRPr="001D7651">
        <w:rPr>
          <w:rFonts w:ascii="Times New Roman" w:eastAsia="Times New Roman" w:hAnsi="Times New Roman"/>
          <w:b/>
          <w:sz w:val="28"/>
          <w:szCs w:val="28"/>
          <w:lang w:eastAsia="ar-SA"/>
        </w:rPr>
        <w:t>ХОР</w:t>
      </w:r>
    </w:p>
    <w:p w:rsidR="00D52BAC" w:rsidRPr="001D7651" w:rsidRDefault="00D52BAC" w:rsidP="005E7160">
      <w:pPr>
        <w:suppressAutoHyphens/>
        <w:spacing w:after="0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1D7651">
        <w:rPr>
          <w:rFonts w:ascii="Times New Roman" w:eastAsia="Times New Roman" w:hAnsi="Times New Roman"/>
          <w:b/>
          <w:sz w:val="28"/>
          <w:szCs w:val="28"/>
          <w:lang w:eastAsia="ar-SA"/>
        </w:rPr>
        <w:t>МОРЯК</w:t>
      </w:r>
      <w:r w:rsidR="0010010B" w:rsidRPr="001D7651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1D7651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Pr="001D7651">
        <w:rPr>
          <w:rFonts w:ascii="Times New Roman" w:eastAsia="Times New Roman" w:hAnsi="Times New Roman"/>
          <w:b/>
          <w:sz w:val="28"/>
          <w:szCs w:val="28"/>
          <w:lang w:eastAsia="ar-SA"/>
        </w:rPr>
        <w:t>ХИРУРГ</w:t>
      </w:r>
      <w:r w:rsidR="0010010B" w:rsidRPr="001D7651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Pr="001D7651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1D7651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</w:t>
      </w:r>
      <w:r w:rsidRPr="001D7651">
        <w:rPr>
          <w:rFonts w:ascii="Times New Roman" w:eastAsia="Times New Roman" w:hAnsi="Times New Roman"/>
          <w:b/>
          <w:sz w:val="28"/>
          <w:szCs w:val="28"/>
          <w:lang w:eastAsia="ar-SA"/>
        </w:rPr>
        <w:t>ГРИБ</w:t>
      </w:r>
      <w:r w:rsidR="0010010B" w:rsidRPr="001D7651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1D7651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</w:t>
      </w:r>
      <w:r w:rsidRPr="001D7651">
        <w:rPr>
          <w:rFonts w:ascii="Times New Roman" w:eastAsia="Times New Roman" w:hAnsi="Times New Roman"/>
          <w:b/>
          <w:sz w:val="28"/>
          <w:szCs w:val="28"/>
          <w:lang w:eastAsia="ar-SA"/>
        </w:rPr>
        <w:t>ХРУСТ</w:t>
      </w:r>
      <w:r w:rsidR="005700CB" w:rsidRPr="001D7651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</w:t>
      </w:r>
      <w:r w:rsidRPr="001D7651">
        <w:rPr>
          <w:rFonts w:ascii="Times New Roman" w:eastAsia="Times New Roman" w:hAnsi="Times New Roman"/>
          <w:b/>
          <w:sz w:val="28"/>
          <w:szCs w:val="28"/>
          <w:lang w:eastAsia="ar-SA"/>
        </w:rPr>
        <w:t>ШУМ</w:t>
      </w:r>
      <w:r w:rsidR="0010010B" w:rsidRPr="001D7651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5700CB" w:rsidRPr="001D7651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Pr="001D7651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5700CB" w:rsidRPr="001D7651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Pr="001D7651">
        <w:rPr>
          <w:rFonts w:ascii="Times New Roman" w:eastAsia="Times New Roman" w:hAnsi="Times New Roman"/>
          <w:b/>
          <w:sz w:val="28"/>
          <w:szCs w:val="28"/>
          <w:lang w:eastAsia="ar-SA"/>
        </w:rPr>
        <w:t>ХИЖИНА</w:t>
      </w:r>
      <w:r w:rsidR="0010010B" w:rsidRPr="001D7651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</w:t>
      </w:r>
      <w:r w:rsidRPr="001D7651">
        <w:rPr>
          <w:rFonts w:ascii="Times New Roman" w:eastAsia="Times New Roman" w:hAnsi="Times New Roman"/>
          <w:b/>
          <w:sz w:val="28"/>
          <w:szCs w:val="28"/>
          <w:lang w:eastAsia="ar-SA"/>
        </w:rPr>
        <w:t>ПАХАТЬ</w:t>
      </w:r>
      <w:r w:rsidR="0010010B" w:rsidRPr="001D7651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B36B87" w:rsidRPr="001D7651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ХОРОШО </w:t>
      </w:r>
      <w:r w:rsidR="00B36B8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Pr="001D7651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</w:p>
    <w:p w:rsidR="00175304" w:rsidRPr="008B6E8B" w:rsidRDefault="00592248" w:rsidP="00175304">
      <w:pPr>
        <w:suppressAutoHyphens/>
        <w:spacing w:after="0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175304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. </w:t>
      </w:r>
      <w:r w:rsidR="00175304" w:rsidRPr="00CA728C">
        <w:rPr>
          <w:rFonts w:ascii="Times New Roman" w:eastAsia="Times New Roman" w:hAnsi="Times New Roman"/>
          <w:sz w:val="28"/>
          <w:szCs w:val="28"/>
          <w:lang w:eastAsia="ru-RU"/>
        </w:rPr>
        <w:t>Сделать звуковой анализ слов</w:t>
      </w:r>
      <w:r w:rsidR="00175304">
        <w:rPr>
          <w:rFonts w:ascii="Times New Roman" w:eastAsia="Times New Roman" w:hAnsi="Times New Roman"/>
          <w:sz w:val="28"/>
          <w:szCs w:val="28"/>
          <w:lang w:eastAsia="ru-RU"/>
        </w:rPr>
        <w:t xml:space="preserve"> и слогов</w:t>
      </w:r>
      <w:r w:rsidR="00175304" w:rsidRPr="00CA728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75304" w:rsidRPr="008B6E8B" w:rsidRDefault="005700CB" w:rsidP="00175304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40"/>
          <w:lang w:eastAsia="ar-SA"/>
        </w:rPr>
      </w:pP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683BFDA" wp14:editId="1763F12E">
                <wp:simplePos x="0" y="0"/>
                <wp:positionH relativeFrom="column">
                  <wp:posOffset>4190365</wp:posOffset>
                </wp:positionH>
                <wp:positionV relativeFrom="paragraph">
                  <wp:posOffset>180340</wp:posOffset>
                </wp:positionV>
                <wp:extent cx="103505" cy="111760"/>
                <wp:effectExtent l="0" t="0" r="10795" b="21590"/>
                <wp:wrapNone/>
                <wp:docPr id="158" name="Блок-схема: узел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5C187" id="Блок-схема: узел 158" o:spid="_x0000_s1026" type="#_x0000_t120" style="position:absolute;margin-left:329.95pt;margin-top:14.2pt;width:8.15pt;height:8.8pt;flip:x 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0282329" wp14:editId="4ED9D79A">
                <wp:simplePos x="0" y="0"/>
                <wp:positionH relativeFrom="column">
                  <wp:posOffset>4087495</wp:posOffset>
                </wp:positionH>
                <wp:positionV relativeFrom="paragraph">
                  <wp:posOffset>181610</wp:posOffset>
                </wp:positionV>
                <wp:extent cx="103505" cy="111760"/>
                <wp:effectExtent l="0" t="0" r="10795" b="21590"/>
                <wp:wrapNone/>
                <wp:docPr id="160" name="Блок-схема: узел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888B1" id="Блок-схема: узел 160" o:spid="_x0000_s1026" type="#_x0000_t120" style="position:absolute;margin-left:321.85pt;margin-top:14.3pt;width:8.15pt;height:8.8pt;flip:x 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6310497" wp14:editId="7189DFEE">
                <wp:simplePos x="0" y="0"/>
                <wp:positionH relativeFrom="column">
                  <wp:posOffset>3444240</wp:posOffset>
                </wp:positionH>
                <wp:positionV relativeFrom="paragraph">
                  <wp:posOffset>177800</wp:posOffset>
                </wp:positionV>
                <wp:extent cx="103505" cy="111760"/>
                <wp:effectExtent l="0" t="0" r="10795" b="21590"/>
                <wp:wrapNone/>
                <wp:docPr id="159" name="Блок-схема: узел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1CE06" id="Блок-схема: узел 159" o:spid="_x0000_s1026" type="#_x0000_t120" style="position:absolute;margin-left:271.2pt;margin-top:14pt;width:8.15pt;height:8.8pt;flip:x 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160ADD0" wp14:editId="04F8E440">
                <wp:simplePos x="0" y="0"/>
                <wp:positionH relativeFrom="column">
                  <wp:posOffset>3268345</wp:posOffset>
                </wp:positionH>
                <wp:positionV relativeFrom="paragraph">
                  <wp:posOffset>175895</wp:posOffset>
                </wp:positionV>
                <wp:extent cx="103505" cy="111760"/>
                <wp:effectExtent l="0" t="0" r="10795" b="21590"/>
                <wp:wrapNone/>
                <wp:docPr id="161" name="Блок-схема: узел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3AAFC" id="Блок-схема: узел 161" o:spid="_x0000_s1026" type="#_x0000_t120" style="position:absolute;margin-left:257.35pt;margin-top:13.85pt;width:8.15pt;height:8.8pt;flip:x 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wqQ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B591D00" wp14:editId="04BA7A38">
                <wp:simplePos x="0" y="0"/>
                <wp:positionH relativeFrom="column">
                  <wp:posOffset>2553335</wp:posOffset>
                </wp:positionH>
                <wp:positionV relativeFrom="paragraph">
                  <wp:posOffset>177800</wp:posOffset>
                </wp:positionV>
                <wp:extent cx="103505" cy="111760"/>
                <wp:effectExtent l="0" t="0" r="10795" b="21590"/>
                <wp:wrapNone/>
                <wp:docPr id="162" name="Блок-схема: узел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6A347" id="Блок-схема: узел 162" o:spid="_x0000_s1026" type="#_x0000_t120" style="position:absolute;margin-left:201.05pt;margin-top:14pt;width:8.15pt;height:8.8pt;flip:x 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/K1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0EF7B6F" wp14:editId="7E5EF091">
                <wp:simplePos x="0" y="0"/>
                <wp:positionH relativeFrom="column">
                  <wp:posOffset>2404745</wp:posOffset>
                </wp:positionH>
                <wp:positionV relativeFrom="paragraph">
                  <wp:posOffset>177165</wp:posOffset>
                </wp:positionV>
                <wp:extent cx="103505" cy="111760"/>
                <wp:effectExtent l="0" t="0" r="10795" b="21590"/>
                <wp:wrapNone/>
                <wp:docPr id="163" name="Блок-схема: узел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E2CF3" id="Блок-схема: узел 163" o:spid="_x0000_s1026" type="#_x0000_t120" style="position:absolute;margin-left:189.35pt;margin-top:13.95pt;width:8.15pt;height:8.8pt;flip:x 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B3FE111" wp14:editId="7CAA07E3">
                <wp:simplePos x="0" y="0"/>
                <wp:positionH relativeFrom="column">
                  <wp:posOffset>1648460</wp:posOffset>
                </wp:positionH>
                <wp:positionV relativeFrom="paragraph">
                  <wp:posOffset>177165</wp:posOffset>
                </wp:positionV>
                <wp:extent cx="103505" cy="111760"/>
                <wp:effectExtent l="0" t="0" r="10795" b="21590"/>
                <wp:wrapNone/>
                <wp:docPr id="164" name="Блок-схема: узел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508DC" id="Блок-схема: узел 164" o:spid="_x0000_s1026" type="#_x0000_t120" style="position:absolute;margin-left:129.8pt;margin-top:13.95pt;width:8.15pt;height:8.8pt;flip:x y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gP+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1FD90F1" wp14:editId="17AE4299">
                <wp:simplePos x="0" y="0"/>
                <wp:positionH relativeFrom="column">
                  <wp:posOffset>1517015</wp:posOffset>
                </wp:positionH>
                <wp:positionV relativeFrom="paragraph">
                  <wp:posOffset>176530</wp:posOffset>
                </wp:positionV>
                <wp:extent cx="103505" cy="111760"/>
                <wp:effectExtent l="0" t="0" r="10795" b="21590"/>
                <wp:wrapNone/>
                <wp:docPr id="165" name="Блок-схема: узел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26A34" id="Блок-схема: узел 165" o:spid="_x0000_s1026" type="#_x0000_t120" style="position:absolute;margin-left:119.45pt;margin-top:13.9pt;width:8.15pt;height:8.8pt;flip:x 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33DA148" wp14:editId="3E60F563">
                <wp:simplePos x="0" y="0"/>
                <wp:positionH relativeFrom="column">
                  <wp:posOffset>1376045</wp:posOffset>
                </wp:positionH>
                <wp:positionV relativeFrom="paragraph">
                  <wp:posOffset>175260</wp:posOffset>
                </wp:positionV>
                <wp:extent cx="103505" cy="111760"/>
                <wp:effectExtent l="0" t="0" r="10795" b="21590"/>
                <wp:wrapNone/>
                <wp:docPr id="166" name="Блок-схема: узел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1FAA4" id="Блок-схема: узел 166" o:spid="_x0000_s1026" type="#_x0000_t120" style="position:absolute;margin-left:108.35pt;margin-top:13.8pt;width:8.15pt;height:8.8pt;flip:x 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8B2B394" wp14:editId="6A9FFBB8">
                <wp:simplePos x="0" y="0"/>
                <wp:positionH relativeFrom="column">
                  <wp:posOffset>558165</wp:posOffset>
                </wp:positionH>
                <wp:positionV relativeFrom="paragraph">
                  <wp:posOffset>179705</wp:posOffset>
                </wp:positionV>
                <wp:extent cx="103505" cy="111760"/>
                <wp:effectExtent l="0" t="0" r="10795" b="21590"/>
                <wp:wrapNone/>
                <wp:docPr id="167" name="Блок-схема: узел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BD30B" id="Блок-схема: узел 167" o:spid="_x0000_s1026" type="#_x0000_t120" style="position:absolute;margin-left:43.95pt;margin-top:14.15pt;width:8.15pt;height:8.8pt;flip:x 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vvb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688C293" wp14:editId="179D3721">
                <wp:simplePos x="0" y="0"/>
                <wp:positionH relativeFrom="column">
                  <wp:posOffset>426085</wp:posOffset>
                </wp:positionH>
                <wp:positionV relativeFrom="paragraph">
                  <wp:posOffset>180975</wp:posOffset>
                </wp:positionV>
                <wp:extent cx="103505" cy="111760"/>
                <wp:effectExtent l="0" t="0" r="10795" b="21590"/>
                <wp:wrapNone/>
                <wp:docPr id="168" name="Блок-схема: узел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06CEF" id="Блок-схема: узел 168" o:spid="_x0000_s1026" type="#_x0000_t120" style="position:absolute;margin-left:33.55pt;margin-top:14.25pt;width:8.15pt;height:8.8pt;flip:x y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558A989" wp14:editId="356C9741">
                <wp:simplePos x="0" y="0"/>
                <wp:positionH relativeFrom="column">
                  <wp:posOffset>288925</wp:posOffset>
                </wp:positionH>
                <wp:positionV relativeFrom="paragraph">
                  <wp:posOffset>180975</wp:posOffset>
                </wp:positionV>
                <wp:extent cx="103505" cy="111760"/>
                <wp:effectExtent l="0" t="0" r="10795" b="21590"/>
                <wp:wrapNone/>
                <wp:docPr id="169" name="Блок-схема: узел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9FAA" id="Блок-схема: узел 169" o:spid="_x0000_s1026" type="#_x0000_t120" style="position:absolute;margin-left:22.75pt;margin-top:14.25pt;width:8.15pt;height:8.8pt;flip:x 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" fillcolor="window" strokecolor="windowText" strokeweight="2pt"/>
            </w:pict>
          </mc:Fallback>
        </mc:AlternateContent>
      </w:r>
      <w:r w:rsidR="00175304" w:rsidRPr="00175304">
        <w:rPr>
          <w:rFonts w:ascii="Times New Roman" w:eastAsia="Times New Roman" w:hAnsi="Times New Roman"/>
          <w:b/>
          <w:sz w:val="40"/>
          <w:szCs w:val="40"/>
          <w:lang w:eastAsia="ar-SA"/>
        </w:rPr>
        <w:t xml:space="preserve">     </w:t>
      </w:r>
      <w:r w:rsidR="00501C57">
        <w:rPr>
          <w:rFonts w:ascii="Times New Roman" w:eastAsia="Times New Roman" w:hAnsi="Times New Roman"/>
          <w:b/>
          <w:sz w:val="28"/>
          <w:szCs w:val="40"/>
          <w:lang w:eastAsia="ar-SA"/>
        </w:rPr>
        <w:t xml:space="preserve">УХА               </w:t>
      </w:r>
      <w:r w:rsidR="006A0F75">
        <w:rPr>
          <w:rFonts w:ascii="Times New Roman" w:eastAsia="Times New Roman" w:hAnsi="Times New Roman"/>
          <w:b/>
          <w:sz w:val="28"/>
          <w:szCs w:val="40"/>
          <w:lang w:eastAsia="ar-SA"/>
        </w:rPr>
        <w:t xml:space="preserve">МОХ             </w:t>
      </w:r>
      <w:r w:rsidR="00175304">
        <w:rPr>
          <w:rFonts w:ascii="Times New Roman" w:eastAsia="Times New Roman" w:hAnsi="Times New Roman"/>
          <w:b/>
          <w:sz w:val="28"/>
          <w:szCs w:val="40"/>
          <w:lang w:eastAsia="ar-SA"/>
        </w:rPr>
        <w:t xml:space="preserve"> ИХ             ХИ            ХА</w:t>
      </w:r>
    </w:p>
    <w:p w:rsidR="00175304" w:rsidRPr="009002D3" w:rsidRDefault="00175304" w:rsidP="005700CB">
      <w:pPr>
        <w:spacing w:after="0" w:line="240" w:lineRule="auto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 w:val="32"/>
          <w:szCs w:val="28"/>
          <w:lang w:eastAsia="ru-RU"/>
        </w:rPr>
        <w:t xml:space="preserve">  </w:t>
      </w:r>
      <w:r w:rsidR="005700CB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175304" w:rsidRDefault="00175304" w:rsidP="005700C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32"/>
          <w:szCs w:val="28"/>
          <w:lang w:eastAsia="ru-RU"/>
        </w:rPr>
        <w:t xml:space="preserve">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Сколько звуков?  </w:t>
      </w:r>
      <w:r w:rsidR="0006391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- Сколько букв?</w:t>
      </w:r>
    </w:p>
    <w:p w:rsidR="00175304" w:rsidRDefault="00175304" w:rsidP="0017530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- Назови первый звук.      </w:t>
      </w:r>
      <w:r w:rsidR="00063910">
        <w:rPr>
          <w:rFonts w:ascii="Times New Roman" w:eastAsia="Times New Roman" w:hAnsi="Times New Roman"/>
          <w:sz w:val="28"/>
          <w:szCs w:val="28"/>
          <w:lang w:eastAsia="ru-RU"/>
        </w:rPr>
        <w:t xml:space="preserve">- Назови второй звук.          </w:t>
      </w:r>
    </w:p>
    <w:p w:rsidR="008B6E8B" w:rsidRPr="00063910" w:rsidRDefault="00175304" w:rsidP="000639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- О</w:t>
      </w:r>
      <w:r w:rsidRPr="0036264C">
        <w:rPr>
          <w:rFonts w:ascii="Times New Roman" w:eastAsia="Times New Roman" w:hAnsi="Times New Roman"/>
          <w:sz w:val="28"/>
          <w:szCs w:val="28"/>
          <w:lang w:eastAsia="ru-RU"/>
        </w:rPr>
        <w:t>преде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ление на слух количества звуков.</w:t>
      </w:r>
    </w:p>
    <w:p w:rsidR="00175304" w:rsidRPr="00B31B56" w:rsidRDefault="00592248" w:rsidP="008B6E8B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>3</w:t>
      </w:r>
      <w:r w:rsidR="008B6E8B"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>. Объясни</w:t>
      </w:r>
      <w:r w:rsidR="00175304"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ть и выучить </w:t>
      </w:r>
      <w:r w:rsidR="008B6E8B"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>пословицы</w:t>
      </w:r>
      <w:r w:rsidR="0010010B"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и поговорки</w:t>
      </w:r>
      <w:r w:rsidR="008B6E8B"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: </w:t>
      </w:r>
    </w:p>
    <w:p w:rsidR="00557022" w:rsidRPr="00557022" w:rsidRDefault="00175304" w:rsidP="008B6E8B">
      <w:pPr>
        <w:suppressAutoHyphens/>
        <w:spacing w:after="0" w:line="240" w:lineRule="auto"/>
        <w:rPr>
          <w:rFonts w:ascii="Times New Roman" w:hAnsi="Times New Roman"/>
          <w:sz w:val="28"/>
          <w:szCs w:val="20"/>
          <w:shd w:val="clear" w:color="auto" w:fill="FFFFFF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     </w:t>
      </w:r>
      <w:r w:rsidR="00501C5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557022" w:rsidRPr="00557022">
        <w:rPr>
          <w:rFonts w:ascii="Times New Roman" w:hAnsi="Times New Roman"/>
          <w:sz w:val="28"/>
          <w:szCs w:val="20"/>
          <w:shd w:val="clear" w:color="auto" w:fill="FFFFFF"/>
        </w:rPr>
        <w:t>«Хлеб всему голова».</w:t>
      </w:r>
    </w:p>
    <w:p w:rsidR="008B6E8B" w:rsidRPr="00557022" w:rsidRDefault="00557022" w:rsidP="008B6E8B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557022">
        <w:rPr>
          <w:rFonts w:ascii="Times New Roman" w:hAnsi="Times New Roman"/>
          <w:sz w:val="28"/>
          <w:szCs w:val="20"/>
          <w:shd w:val="clear" w:color="auto" w:fill="FFFFFF"/>
        </w:rPr>
        <w:t xml:space="preserve">                                       </w:t>
      </w:r>
      <w:r w:rsidR="008B6E8B" w:rsidRPr="00557022">
        <w:rPr>
          <w:rFonts w:ascii="Times New Roman" w:eastAsia="Times New Roman" w:hAnsi="Times New Roman"/>
          <w:sz w:val="28"/>
          <w:szCs w:val="28"/>
          <w:lang w:eastAsia="ar-SA"/>
        </w:rPr>
        <w:t xml:space="preserve">Сделано наспех </w:t>
      </w:r>
      <w:r w:rsidR="00B86949" w:rsidRPr="00557022">
        <w:rPr>
          <w:rFonts w:ascii="Times New Roman" w:eastAsia="Times New Roman" w:hAnsi="Times New Roman"/>
          <w:sz w:val="28"/>
          <w:szCs w:val="28"/>
          <w:lang w:eastAsia="ar-SA"/>
        </w:rPr>
        <w:t xml:space="preserve"> - </w:t>
      </w:r>
      <w:r w:rsidR="008B6E8B" w:rsidRPr="00557022">
        <w:rPr>
          <w:rFonts w:ascii="Times New Roman" w:eastAsia="Times New Roman" w:hAnsi="Times New Roman"/>
          <w:sz w:val="28"/>
          <w:szCs w:val="28"/>
          <w:lang w:eastAsia="ar-SA"/>
        </w:rPr>
        <w:t xml:space="preserve"> сделано на</w:t>
      </w:r>
      <w:r w:rsidR="00B86949" w:rsidRPr="00557022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8B6E8B" w:rsidRPr="00557022">
        <w:rPr>
          <w:rFonts w:ascii="Times New Roman" w:eastAsia="Times New Roman" w:hAnsi="Times New Roman"/>
          <w:sz w:val="28"/>
          <w:szCs w:val="28"/>
          <w:lang w:eastAsia="ar-SA"/>
        </w:rPr>
        <w:t>смех.</w:t>
      </w:r>
    </w:p>
    <w:p w:rsidR="008B6E8B" w:rsidRPr="00063910" w:rsidRDefault="008B6E8B" w:rsidP="008B6E8B">
      <w:pPr>
        <w:suppressAutoHyphens/>
        <w:spacing w:after="0" w:line="240" w:lineRule="auto"/>
        <w:rPr>
          <w:rFonts w:asciiTheme="minorHAnsi" w:hAnsiTheme="minorHAnsi"/>
          <w:color w:val="333333"/>
          <w:sz w:val="20"/>
          <w:szCs w:val="20"/>
          <w:shd w:val="clear" w:color="auto" w:fill="FFFFFF"/>
        </w:rPr>
      </w:pPr>
      <w:r w:rsidRPr="00557022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      Лето – собериха. Зима – поедиха.</w:t>
      </w:r>
      <w:r w:rsidR="00592248" w:rsidRPr="00557022">
        <w:rPr>
          <w:rFonts w:ascii="Helvetica" w:hAnsi="Helvetica"/>
          <w:color w:val="333333"/>
          <w:sz w:val="20"/>
          <w:szCs w:val="20"/>
          <w:shd w:val="clear" w:color="auto" w:fill="FFFFFF"/>
        </w:rPr>
        <w:t xml:space="preserve"> </w:t>
      </w:r>
      <w:r w:rsidR="00063910">
        <w:rPr>
          <w:rFonts w:asciiTheme="minorHAnsi" w:hAnsiTheme="minorHAnsi"/>
          <w:sz w:val="20"/>
          <w:szCs w:val="20"/>
          <w:shd w:val="clear" w:color="auto" w:fill="FFFFFF"/>
        </w:rPr>
        <w:t xml:space="preserve">      </w:t>
      </w:r>
    </w:p>
    <w:p w:rsidR="008B6E8B" w:rsidRPr="00B31B56" w:rsidRDefault="00592248" w:rsidP="008B6E8B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>4</w:t>
      </w:r>
      <w:r w:rsidR="008B6E8B"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>.Печатаем</w:t>
      </w:r>
      <w:r w:rsidR="00B86949"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букву Х х,</w:t>
      </w:r>
      <w:r w:rsidR="00501C57"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</w:p>
    <w:tbl>
      <w:tblPr>
        <w:tblW w:w="10800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82"/>
        <w:gridCol w:w="382"/>
        <w:gridCol w:w="382"/>
        <w:gridCol w:w="382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403"/>
        <w:gridCol w:w="403"/>
        <w:gridCol w:w="403"/>
        <w:gridCol w:w="403"/>
      </w:tblGrid>
      <w:tr w:rsidR="00557022" w:rsidRPr="008B6E8B" w:rsidTr="0055702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</w:tr>
      <w:tr w:rsidR="00557022" w:rsidRPr="008B6E8B" w:rsidTr="0055702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21F37214" wp14:editId="136C3E76">
                      <wp:simplePos x="0" y="0"/>
                      <wp:positionH relativeFrom="column">
                        <wp:posOffset>152952</wp:posOffset>
                      </wp:positionH>
                      <wp:positionV relativeFrom="paragraph">
                        <wp:posOffset>11154</wp:posOffset>
                      </wp:positionV>
                      <wp:extent cx="270345" cy="556591"/>
                      <wp:effectExtent l="57150" t="19050" r="53975" b="91440"/>
                      <wp:wrapNone/>
                      <wp:docPr id="141" name="Прямая соединительная линия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0345" cy="55659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EE0D1D" id="Прямая соединительная линия 141" o:spid="_x0000_s1026" style="position:absolute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.05pt,.9pt" to="33.35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3AA4FC80" wp14:editId="667786DA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10795</wp:posOffset>
                      </wp:positionV>
                      <wp:extent cx="269875" cy="0"/>
                      <wp:effectExtent l="38100" t="38100" r="53975" b="95250"/>
                      <wp:wrapNone/>
                      <wp:docPr id="564" name="Прямая соединительная линия 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98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1C4520" id="Прямая соединительная линия 564" o:spid="_x0000_s1026" style="position:absolute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pt,.85pt" to="33.2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127D368F" wp14:editId="68A2CBDC">
                      <wp:simplePos x="0" y="0"/>
                      <wp:positionH relativeFrom="column">
                        <wp:posOffset>152787</wp:posOffset>
                      </wp:positionH>
                      <wp:positionV relativeFrom="paragraph">
                        <wp:posOffset>11154</wp:posOffset>
                      </wp:positionV>
                      <wp:extent cx="238594" cy="452755"/>
                      <wp:effectExtent l="57150" t="19050" r="66675" b="80645"/>
                      <wp:wrapNone/>
                      <wp:docPr id="574" name="Прямая соединительная линия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8594" cy="4527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782EBBE" id="Прямая соединительная линия 574" o:spid="_x0000_s1026" style="position:absolute;flip:y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05pt,.9pt" to="30.8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4873B4CD" wp14:editId="19EBFC4F">
                      <wp:simplePos x="0" y="0"/>
                      <wp:positionH relativeFrom="column">
                        <wp:posOffset>-62313</wp:posOffset>
                      </wp:positionH>
                      <wp:positionV relativeFrom="paragraph">
                        <wp:posOffset>11154</wp:posOffset>
                      </wp:positionV>
                      <wp:extent cx="215155" cy="453224"/>
                      <wp:effectExtent l="57150" t="19050" r="71120" b="80645"/>
                      <wp:wrapNone/>
                      <wp:docPr id="571" name="Прямая соединительная линия 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5155" cy="45322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9EC8A01" id="Прямая соединительная линия 571" o:spid="_x0000_s1026" style="position:absolute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9pt,.9pt" to="12.05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0D3B2264" wp14:editId="30A318F1">
                      <wp:simplePos x="0" y="0"/>
                      <wp:positionH relativeFrom="column">
                        <wp:posOffset>132908</wp:posOffset>
                      </wp:positionH>
                      <wp:positionV relativeFrom="paragraph">
                        <wp:posOffset>11154</wp:posOffset>
                      </wp:positionV>
                      <wp:extent cx="301571" cy="627380"/>
                      <wp:effectExtent l="57150" t="19050" r="60960" b="77470"/>
                      <wp:wrapNone/>
                      <wp:docPr id="153" name="Прямая соединительная линия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01571" cy="6273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BD3599" id="Прямая соединительная линия 153" o:spid="_x0000_s1026" style="position:absolute;flip:x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45pt,.9pt" to="34.2pt,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7C009B61" wp14:editId="3E55E388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10795</wp:posOffset>
                      </wp:positionV>
                      <wp:extent cx="285750" cy="0"/>
                      <wp:effectExtent l="38100" t="38100" r="57150" b="95250"/>
                      <wp:wrapNone/>
                      <wp:docPr id="565" name="Прямая соединительная линия 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035741C" id="Прямая соединительная линия 565" o:spid="_x0000_s1026" style="position:absolute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.7pt,.85pt" to="34.2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</w:tr>
      <w:tr w:rsidR="00557022" w:rsidRPr="008B6E8B" w:rsidTr="0055702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</w:tr>
      <w:tr w:rsidR="00557022" w:rsidRPr="008B6E8B" w:rsidTr="0055702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0006A5A9" wp14:editId="1A0E024A">
                      <wp:simplePos x="0" y="0"/>
                      <wp:positionH relativeFrom="column">
                        <wp:posOffset>152952</wp:posOffset>
                      </wp:positionH>
                      <wp:positionV relativeFrom="paragraph">
                        <wp:posOffset>145774</wp:posOffset>
                      </wp:positionV>
                      <wp:extent cx="270345" cy="485361"/>
                      <wp:effectExtent l="57150" t="19050" r="73025" b="86360"/>
                      <wp:wrapNone/>
                      <wp:docPr id="152" name="Прямая соединительная линия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0345" cy="48536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67A38AC" id="Прямая соединительная линия 152" o:spid="_x0000_s1026" style="position:absolute;flip:x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05pt,11.5pt" to="33.35pt,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267A85B6" wp14:editId="45685A6C">
                      <wp:simplePos x="0" y="0"/>
                      <wp:positionH relativeFrom="column">
                        <wp:posOffset>131749</wp:posOffset>
                      </wp:positionH>
                      <wp:positionV relativeFrom="paragraph">
                        <wp:posOffset>145415</wp:posOffset>
                      </wp:positionV>
                      <wp:extent cx="285750" cy="485140"/>
                      <wp:effectExtent l="57150" t="19050" r="76200" b="86360"/>
                      <wp:wrapNone/>
                      <wp:docPr id="154" name="Прямая соединительная линия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" cy="4851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40B6414" id="Прямая соединительная линия 154" o:spid="_x0000_s1026" style="position:absolute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35pt,11.45pt" to="32.85pt,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022" w:rsidRPr="008B6E8B" w:rsidRDefault="00557022" w:rsidP="008B6E8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</w:tr>
      <w:tr w:rsidR="00557022" w:rsidRPr="008B6E8B" w:rsidTr="0055702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4F61B78D" wp14:editId="72CB7FA6">
                      <wp:simplePos x="0" y="0"/>
                      <wp:positionH relativeFrom="column">
                        <wp:posOffset>152842</wp:posOffset>
                      </wp:positionH>
                      <wp:positionV relativeFrom="paragraph">
                        <wp:posOffset>22750</wp:posOffset>
                      </wp:positionV>
                      <wp:extent cx="302149" cy="397565"/>
                      <wp:effectExtent l="38100" t="19050" r="60325" b="78740"/>
                      <wp:wrapNone/>
                      <wp:docPr id="140" name="Прямая соединительная линия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2149" cy="39756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A02F785" id="Прямая соединительная линия 140" o:spid="_x0000_s1026" style="position:absolute;z-index:25183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.05pt,1.8pt" to="35.85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03ED04EF" wp14:editId="36E30198">
                      <wp:simplePos x="0" y="0"/>
                      <wp:positionH relativeFrom="column">
                        <wp:posOffset>-62534</wp:posOffset>
                      </wp:positionH>
                      <wp:positionV relativeFrom="paragraph">
                        <wp:posOffset>22750</wp:posOffset>
                      </wp:positionV>
                      <wp:extent cx="215376" cy="397565"/>
                      <wp:effectExtent l="57150" t="19050" r="70485" b="78740"/>
                      <wp:wrapNone/>
                      <wp:docPr id="575" name="Прямая соединительная линия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5376" cy="39756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E557BFB" id="Прямая соединительная линия 575" o:spid="_x0000_s1026" style="position:absolute;flip:y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9pt,1.8pt" to="12.05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</w:tr>
      <w:tr w:rsidR="00557022" w:rsidRPr="008B6E8B" w:rsidTr="0055702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</w:tr>
      <w:tr w:rsidR="00557022" w:rsidRPr="008B6E8B" w:rsidTr="0055702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3DC0E39C" wp14:editId="2BE8A4C6">
                      <wp:simplePos x="0" y="0"/>
                      <wp:positionH relativeFrom="column">
                        <wp:posOffset>-33959</wp:posOffset>
                      </wp:positionH>
                      <wp:positionV relativeFrom="paragraph">
                        <wp:posOffset>-1325</wp:posOffset>
                      </wp:positionV>
                      <wp:extent cx="214216" cy="0"/>
                      <wp:effectExtent l="38100" t="38100" r="52705" b="95250"/>
                      <wp:wrapNone/>
                      <wp:docPr id="566" name="Прямая соединительная линия 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421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34E69A3" id="Прямая соединительная линия 566" o:spid="_x0000_s1026" style="position:absolute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5pt,-.1pt" to="14.2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17061640" wp14:editId="5F905251">
                      <wp:simplePos x="0" y="0"/>
                      <wp:positionH relativeFrom="column">
                        <wp:posOffset>-30149</wp:posOffset>
                      </wp:positionH>
                      <wp:positionV relativeFrom="paragraph">
                        <wp:posOffset>-1325</wp:posOffset>
                      </wp:positionV>
                      <wp:extent cx="222140" cy="0"/>
                      <wp:effectExtent l="38100" t="38100" r="64135" b="95250"/>
                      <wp:wrapNone/>
                      <wp:docPr id="570" name="Прямая соединительная линия 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21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89DDDED" id="Прямая соединительная линия 570" o:spid="_x0000_s1026" style="position:absolute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35pt,-.1pt" to="15.1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</w:tr>
      <w:tr w:rsidR="00557022" w:rsidRPr="008B6E8B" w:rsidTr="0055702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022" w:rsidRPr="008B6E8B" w:rsidRDefault="00557022" w:rsidP="001753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</w:tr>
      <w:tr w:rsidR="00557022" w:rsidRPr="008B6E8B" w:rsidTr="0055702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</w:tr>
      <w:tr w:rsidR="00557022" w:rsidRPr="008B6E8B" w:rsidTr="0055702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</w:tr>
      <w:tr w:rsidR="00557022" w:rsidRPr="008B6E8B" w:rsidTr="0055702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</w:tr>
      <w:tr w:rsidR="00557022" w:rsidRPr="008B6E8B" w:rsidTr="0055702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</w:tr>
      <w:tr w:rsidR="00557022" w:rsidRPr="008B6E8B" w:rsidTr="0055702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022" w:rsidRPr="008B6E8B" w:rsidRDefault="00557022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</w:tr>
      <w:tr w:rsidR="00946023" w:rsidRPr="008B6E8B" w:rsidTr="0055702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023" w:rsidRPr="008B6E8B" w:rsidRDefault="00946023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023" w:rsidRPr="008B6E8B" w:rsidRDefault="00946023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023" w:rsidRPr="008B6E8B" w:rsidRDefault="00946023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023" w:rsidRPr="008B6E8B" w:rsidRDefault="00946023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023" w:rsidRPr="008B6E8B" w:rsidRDefault="00946023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023" w:rsidRPr="008B6E8B" w:rsidRDefault="00946023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023" w:rsidRPr="008B6E8B" w:rsidRDefault="00946023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023" w:rsidRPr="008B6E8B" w:rsidRDefault="00946023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023" w:rsidRPr="008B6E8B" w:rsidRDefault="00946023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023" w:rsidRPr="008B6E8B" w:rsidRDefault="00946023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023" w:rsidRPr="008B6E8B" w:rsidRDefault="00946023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023" w:rsidRPr="008B6E8B" w:rsidRDefault="00946023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023" w:rsidRPr="008B6E8B" w:rsidRDefault="00946023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023" w:rsidRPr="008B6E8B" w:rsidRDefault="00946023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023" w:rsidRPr="008B6E8B" w:rsidRDefault="00946023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023" w:rsidRPr="008B6E8B" w:rsidRDefault="00946023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023" w:rsidRPr="008B6E8B" w:rsidRDefault="00946023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023" w:rsidRPr="008B6E8B" w:rsidRDefault="00946023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023" w:rsidRPr="008B6E8B" w:rsidRDefault="00946023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023" w:rsidRPr="008B6E8B" w:rsidRDefault="00946023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023" w:rsidRPr="008B6E8B" w:rsidRDefault="00946023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6023" w:rsidRPr="008B6E8B" w:rsidRDefault="00946023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6023" w:rsidRPr="008B6E8B" w:rsidRDefault="00946023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6023" w:rsidRPr="008B6E8B" w:rsidRDefault="00946023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023" w:rsidRPr="008B6E8B" w:rsidRDefault="00946023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023" w:rsidRPr="008B6E8B" w:rsidRDefault="00946023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023" w:rsidRPr="008B6E8B" w:rsidRDefault="00946023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023" w:rsidRPr="008B6E8B" w:rsidRDefault="00946023" w:rsidP="0071719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</w:tr>
    </w:tbl>
    <w:p w:rsidR="008B6E8B" w:rsidRDefault="00592248" w:rsidP="00175304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>5</w:t>
      </w:r>
      <w:r w:rsidR="008B6E8B"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>.</w:t>
      </w:r>
      <w:r w:rsidR="00B86949"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Составить предложения</w:t>
      </w:r>
      <w:r w:rsidR="006A0F75"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>,</w:t>
      </w:r>
      <w:r w:rsidR="006A0F75">
        <w:rPr>
          <w:rFonts w:ascii="Times New Roman" w:eastAsia="Times New Roman" w:hAnsi="Times New Roman"/>
          <w:sz w:val="28"/>
          <w:szCs w:val="28"/>
          <w:lang w:eastAsia="ar-SA"/>
        </w:rPr>
        <w:t xml:space="preserve"> (добавить одно слово).</w:t>
      </w:r>
    </w:p>
    <w:p w:rsidR="00B86949" w:rsidRPr="005E7160" w:rsidRDefault="002132DE" w:rsidP="00175304">
      <w:pPr>
        <w:suppressAutoHyphens/>
        <w:spacing w:after="0" w:line="240" w:lineRule="auto"/>
        <w:rPr>
          <w:rFonts w:ascii="Times New Roman" w:eastAsia="Times New Roman" w:hAnsi="Times New Roman"/>
          <w:sz w:val="6"/>
          <w:szCs w:val="28"/>
          <w:lang w:eastAsia="ar-SA"/>
        </w:rPr>
      </w:pPr>
      <w:r>
        <w:rPr>
          <w:rFonts w:ascii="Times New Roman" w:eastAsia="Times New Roman" w:hAnsi="Times New Roman"/>
          <w:szCs w:val="28"/>
          <w:lang w:eastAsia="ar-SA"/>
        </w:rPr>
        <w:t xml:space="preserve">                                </w:t>
      </w:r>
    </w:p>
    <w:p w:rsidR="00B86949" w:rsidRDefault="00B86949" w:rsidP="00175304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Мама </w:t>
      </w:r>
      <w:r w:rsidR="00501C5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_______</w:t>
      </w:r>
      <w:r w:rsidR="002132DE">
        <w:rPr>
          <w:rFonts w:ascii="Times New Roman" w:eastAsia="Times New Roman" w:hAnsi="Times New Roman"/>
          <w:sz w:val="28"/>
          <w:szCs w:val="28"/>
          <w:lang w:eastAsia="ar-SA"/>
        </w:rPr>
        <w:t>?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_________ </w:t>
      </w:r>
      <w:r w:rsidR="00501C5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уху.</w:t>
      </w:r>
    </w:p>
    <w:p w:rsidR="002132DE" w:rsidRPr="001D7651" w:rsidRDefault="002132DE" w:rsidP="008B6E8B">
      <w:pPr>
        <w:suppressAutoHyphens/>
        <w:spacing w:after="0" w:line="240" w:lineRule="auto"/>
        <w:rPr>
          <w:rFonts w:ascii="Times New Roman" w:eastAsia="Times New Roman" w:hAnsi="Times New Roman"/>
          <w:sz w:val="14"/>
          <w:szCs w:val="40"/>
          <w:lang w:eastAsia="ar-SA"/>
        </w:rPr>
      </w:pPr>
      <w:r>
        <w:rPr>
          <w:rFonts w:ascii="Times New Roman" w:eastAsia="Times New Roman" w:hAnsi="Times New Roman"/>
          <w:sz w:val="40"/>
          <w:szCs w:val="40"/>
          <w:lang w:eastAsia="ar-SA"/>
        </w:rPr>
        <w:t xml:space="preserve"> </w:t>
      </w:r>
    </w:p>
    <w:p w:rsidR="00592248" w:rsidRPr="007E4A2B" w:rsidRDefault="00837102" w:rsidP="007E4A2B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40"/>
          <w:lang w:eastAsia="ar-SA"/>
        </w:rPr>
      </w:pPr>
      <w:r>
        <w:rPr>
          <w:rFonts w:ascii="Times New Roman" w:eastAsia="Times New Roman" w:hAnsi="Times New Roman"/>
          <w:sz w:val="28"/>
          <w:szCs w:val="40"/>
          <w:lang w:eastAsia="ar-SA"/>
        </w:rPr>
        <w:t xml:space="preserve"> Мухо</w:t>
      </w:r>
      <w:r w:rsidR="00501C57">
        <w:rPr>
          <w:rFonts w:ascii="Times New Roman" w:eastAsia="Times New Roman" w:hAnsi="Times New Roman"/>
          <w:sz w:val="28"/>
          <w:szCs w:val="40"/>
          <w:lang w:eastAsia="ar-SA"/>
        </w:rPr>
        <w:t xml:space="preserve">мор </w:t>
      </w:r>
      <w:r w:rsidR="002132DE">
        <w:rPr>
          <w:rFonts w:ascii="Times New Roman" w:eastAsia="Times New Roman" w:hAnsi="Times New Roman"/>
          <w:sz w:val="28"/>
          <w:szCs w:val="40"/>
          <w:lang w:eastAsia="ar-SA"/>
        </w:rPr>
        <w:t>_______</w:t>
      </w:r>
      <w:r w:rsidR="00501C57">
        <w:rPr>
          <w:rFonts w:ascii="Times New Roman" w:eastAsia="Times New Roman" w:hAnsi="Times New Roman"/>
          <w:sz w:val="28"/>
          <w:szCs w:val="40"/>
          <w:lang w:eastAsia="ar-SA"/>
        </w:rPr>
        <w:t>?</w:t>
      </w:r>
      <w:r w:rsidR="002132DE">
        <w:rPr>
          <w:rFonts w:ascii="Times New Roman" w:eastAsia="Times New Roman" w:hAnsi="Times New Roman"/>
          <w:sz w:val="28"/>
          <w:szCs w:val="40"/>
          <w:lang w:eastAsia="ar-SA"/>
        </w:rPr>
        <w:t>__________</w:t>
      </w:r>
      <w:r w:rsidR="00501C57">
        <w:rPr>
          <w:rFonts w:ascii="Times New Roman" w:eastAsia="Times New Roman" w:hAnsi="Times New Roman"/>
          <w:sz w:val="28"/>
          <w:szCs w:val="40"/>
          <w:lang w:eastAsia="ar-SA"/>
        </w:rPr>
        <w:t xml:space="preserve"> гриб.</w:t>
      </w:r>
    </w:p>
    <w:p w:rsidR="00592248" w:rsidRPr="00592248" w:rsidRDefault="00592248" w:rsidP="00327E2F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40"/>
          <w:lang w:eastAsia="ar-SA"/>
        </w:rPr>
      </w:pPr>
      <w:r w:rsidRPr="00E7143E">
        <w:rPr>
          <w:rFonts w:ascii="Times New Roman" w:eastAsia="Times New Roman" w:hAnsi="Times New Roman"/>
          <w:b/>
          <w:sz w:val="28"/>
          <w:szCs w:val="40"/>
          <w:lang w:eastAsia="ar-SA"/>
        </w:rPr>
        <w:t xml:space="preserve">Правило: Звуки мы слышим и произносим. Буквы мы видим и пишем. </w:t>
      </w:r>
    </w:p>
    <w:p w:rsidR="00946023" w:rsidRDefault="00E7143E" w:rsidP="008B6E8B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E7143E">
        <w:rPr>
          <w:rFonts w:ascii="Times New Roman" w:eastAsia="Times New Roman" w:hAnsi="Times New Roman"/>
          <w:iCs/>
          <w:sz w:val="28"/>
          <w:szCs w:val="28"/>
          <w:lang w:eastAsia="ar-SA"/>
        </w:rPr>
        <w:t>Закончите предложения</w:t>
      </w:r>
      <w:r w:rsidR="00946023">
        <w:rPr>
          <w:rFonts w:ascii="Times New Roman" w:eastAsia="Times New Roman" w:hAnsi="Times New Roman"/>
          <w:iCs/>
          <w:sz w:val="28"/>
          <w:szCs w:val="28"/>
          <w:lang w:eastAsia="ar-SA"/>
        </w:rPr>
        <w:t>.</w:t>
      </w:r>
      <w:r w:rsidRPr="00501C57">
        <w:rPr>
          <w:rFonts w:ascii="Times New Roman" w:eastAsia="Times New Roman" w:hAnsi="Times New Roman"/>
          <w:sz w:val="28"/>
          <w:szCs w:val="28"/>
          <w:lang w:eastAsia="ar-SA"/>
        </w:rPr>
        <w:t xml:space="preserve"> «Мы пишем и видим </w:t>
      </w:r>
      <w:r w:rsidR="00946023">
        <w:rPr>
          <w:rFonts w:ascii="Times New Roman" w:eastAsia="Times New Roman" w:hAnsi="Times New Roman"/>
          <w:sz w:val="28"/>
          <w:szCs w:val="28"/>
          <w:lang w:eastAsia="ar-SA"/>
        </w:rPr>
        <w:t>…</w:t>
      </w:r>
      <w:r w:rsidR="006A0F75">
        <w:rPr>
          <w:rFonts w:ascii="Times New Roman" w:eastAsia="Times New Roman" w:hAnsi="Times New Roman"/>
          <w:sz w:val="28"/>
          <w:szCs w:val="28"/>
          <w:lang w:eastAsia="ar-SA"/>
        </w:rPr>
        <w:t>…..</w:t>
      </w:r>
      <w:r w:rsidR="00946023">
        <w:rPr>
          <w:rFonts w:ascii="Times New Roman" w:eastAsia="Times New Roman" w:hAnsi="Times New Roman"/>
          <w:sz w:val="28"/>
          <w:szCs w:val="28"/>
          <w:lang w:eastAsia="ar-SA"/>
        </w:rPr>
        <w:t xml:space="preserve">…» </w:t>
      </w:r>
      <w:r w:rsidRPr="00501C57">
        <w:rPr>
          <w:rFonts w:ascii="Times New Roman" w:eastAsia="Times New Roman" w:hAnsi="Times New Roman"/>
          <w:i/>
          <w:iCs/>
          <w:sz w:val="28"/>
          <w:szCs w:val="28"/>
          <w:lang w:eastAsia="ar-SA"/>
        </w:rPr>
        <w:t>Буквы</w:t>
      </w:r>
    </w:p>
    <w:p w:rsidR="00E7143E" w:rsidRPr="005E7160" w:rsidRDefault="00946023" w:rsidP="008B6E8B">
      <w:pPr>
        <w:suppressAutoHyphens/>
        <w:spacing w:after="0" w:line="240" w:lineRule="auto"/>
        <w:rPr>
          <w:rFonts w:ascii="Times New Roman" w:eastAsia="Times New Roman" w:hAnsi="Times New Roman"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          </w:t>
      </w:r>
      <w:r w:rsidR="00E7143E" w:rsidRPr="00501C57">
        <w:rPr>
          <w:rFonts w:ascii="Times New Roman" w:eastAsia="Times New Roman" w:hAnsi="Times New Roman"/>
          <w:sz w:val="28"/>
          <w:szCs w:val="28"/>
          <w:lang w:eastAsia="ar-SA"/>
        </w:rPr>
        <w:t>«Мы слышим и произносим …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……</w:t>
      </w:r>
      <w:r w:rsidR="006A0F75">
        <w:rPr>
          <w:rFonts w:ascii="Times New Roman" w:eastAsia="Times New Roman" w:hAnsi="Times New Roman"/>
          <w:sz w:val="28"/>
          <w:szCs w:val="28"/>
          <w:lang w:eastAsia="ar-SA"/>
        </w:rPr>
        <w:t>…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» </w:t>
      </w:r>
      <w:r w:rsidR="00E7143E" w:rsidRPr="00501C57">
        <w:rPr>
          <w:rFonts w:ascii="Times New Roman" w:eastAsia="Times New Roman" w:hAnsi="Times New Roman"/>
          <w:i/>
          <w:iCs/>
          <w:sz w:val="28"/>
          <w:szCs w:val="28"/>
          <w:lang w:eastAsia="ar-SA"/>
        </w:rPr>
        <w:t>Звуки</w:t>
      </w:r>
    </w:p>
    <w:p w:rsidR="00592248" w:rsidRDefault="00592248" w:rsidP="005700CB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>6. Заменить первый звук на звук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D52BAC">
        <w:rPr>
          <w:rFonts w:ascii="Times New Roman" w:eastAsiaTheme="minorHAnsi" w:hAnsi="Times New Roman"/>
          <w:b/>
          <w:sz w:val="28"/>
          <w:szCs w:val="28"/>
        </w:rPr>
        <w:t>[Х]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Pr="00D52BAC"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  <w:t>С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АЛАТ – </w:t>
      </w:r>
      <w:r w:rsidRPr="00D52BAC"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  <w:t>Х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АЛАТ </w:t>
      </w:r>
    </w:p>
    <w:p w:rsidR="00592248" w:rsidRPr="006A0F75" w:rsidRDefault="00592248" w:rsidP="005700CB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6A0F75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 xml:space="preserve">   </w:t>
      </w:r>
      <w:r w:rsidRPr="006A0F75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>Ш</w:t>
      </w:r>
      <w:r w:rsidR="005700CB">
        <w:rPr>
          <w:rFonts w:ascii="Times New Roman" w:eastAsia="Times New Roman" w:hAnsi="Times New Roman"/>
          <w:sz w:val="28"/>
          <w:szCs w:val="28"/>
          <w:lang w:eastAsia="ar-SA"/>
        </w:rPr>
        <w:t xml:space="preserve">МЕЛЬ – ………..      </w:t>
      </w:r>
      <w:r w:rsidRPr="006A0F75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6A0F75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>Г</w:t>
      </w:r>
      <w:r w:rsidRPr="006A0F75">
        <w:rPr>
          <w:rFonts w:ascii="Times New Roman" w:eastAsia="Times New Roman" w:hAnsi="Times New Roman"/>
          <w:sz w:val="28"/>
          <w:szCs w:val="28"/>
          <w:lang w:eastAsia="ar-SA"/>
        </w:rPr>
        <w:t>ОЛОД – ………….</w:t>
      </w:r>
      <w:r w:rsidR="005700CB">
        <w:rPr>
          <w:rFonts w:ascii="Times New Roman" w:eastAsia="Times New Roman" w:hAnsi="Times New Roman"/>
          <w:sz w:val="28"/>
          <w:szCs w:val="28"/>
          <w:lang w:eastAsia="ar-SA"/>
        </w:rPr>
        <w:t xml:space="preserve">       </w:t>
      </w:r>
      <w:r w:rsidR="005700CB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 xml:space="preserve"> </w:t>
      </w:r>
      <w:r w:rsidR="005700CB" w:rsidRPr="006A0F75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>С</w:t>
      </w:r>
      <w:r w:rsidR="005700CB">
        <w:rPr>
          <w:rFonts w:ascii="Times New Roman" w:eastAsia="Times New Roman" w:hAnsi="Times New Roman"/>
          <w:sz w:val="28"/>
          <w:szCs w:val="28"/>
          <w:lang w:eastAsia="ar-SA"/>
        </w:rPr>
        <w:t xml:space="preserve">ОР – …………….        </w:t>
      </w:r>
      <w:r w:rsidR="005700CB" w:rsidRPr="006A0F75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592248" w:rsidRPr="006A0F75" w:rsidRDefault="00592248" w:rsidP="005700CB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6A0F75">
        <w:rPr>
          <w:rFonts w:ascii="Times New Roman" w:eastAsia="Times New Roman" w:hAnsi="Times New Roman"/>
          <w:sz w:val="28"/>
          <w:szCs w:val="28"/>
          <w:lang w:eastAsia="ar-SA"/>
        </w:rPr>
        <w:t xml:space="preserve">   </w:t>
      </w:r>
      <w:r w:rsidRPr="006A0F75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>Ш</w:t>
      </w:r>
      <w:r w:rsidR="005700CB">
        <w:rPr>
          <w:rFonts w:ascii="Times New Roman" w:eastAsia="Times New Roman" w:hAnsi="Times New Roman"/>
          <w:sz w:val="28"/>
          <w:szCs w:val="28"/>
          <w:lang w:eastAsia="ar-SA"/>
        </w:rPr>
        <w:t xml:space="preserve">РАМ – …………       </w:t>
      </w:r>
      <w:r w:rsidRPr="006A0F75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6A0F75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>Г</w:t>
      </w:r>
      <w:r w:rsidRPr="006A0F75">
        <w:rPr>
          <w:rFonts w:ascii="Times New Roman" w:eastAsia="Times New Roman" w:hAnsi="Times New Roman"/>
          <w:sz w:val="28"/>
          <w:szCs w:val="28"/>
          <w:lang w:eastAsia="ar-SA"/>
        </w:rPr>
        <w:t>ЛЕБ – ……………</w:t>
      </w:r>
      <w:r w:rsidR="005700CB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</w:t>
      </w:r>
      <w:r w:rsidR="005700CB" w:rsidRPr="006A0F75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>Г</w:t>
      </w:r>
      <w:r w:rsidR="005700CB" w:rsidRPr="006A0F75">
        <w:rPr>
          <w:rFonts w:ascii="Times New Roman" w:eastAsia="Times New Roman" w:hAnsi="Times New Roman"/>
          <w:sz w:val="28"/>
          <w:szCs w:val="28"/>
          <w:lang w:eastAsia="ar-SA"/>
        </w:rPr>
        <w:t xml:space="preserve">УДЕТЬ – ………..                   </w:t>
      </w:r>
      <w:r w:rsidR="005700CB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592248" w:rsidRPr="00063910" w:rsidRDefault="00592248" w:rsidP="005700CB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6A0F75">
        <w:rPr>
          <w:rFonts w:ascii="Times New Roman" w:eastAsia="Times New Roman" w:hAnsi="Times New Roman"/>
          <w:sz w:val="28"/>
          <w:szCs w:val="28"/>
          <w:lang w:eastAsia="ar-SA"/>
        </w:rPr>
        <w:t xml:space="preserve">   </w:t>
      </w:r>
      <w:r w:rsidRPr="006A0F75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>З</w:t>
      </w:r>
      <w:r w:rsidR="005700CB">
        <w:rPr>
          <w:rFonts w:ascii="Times New Roman" w:eastAsia="Times New Roman" w:hAnsi="Times New Roman"/>
          <w:sz w:val="28"/>
          <w:szCs w:val="28"/>
          <w:lang w:eastAsia="ar-SA"/>
        </w:rPr>
        <w:t xml:space="preserve">ВАТЬ – ………….       </w:t>
      </w:r>
      <w:r w:rsidRPr="006A0F75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>С</w:t>
      </w:r>
      <w:r w:rsidRPr="006A0F75">
        <w:rPr>
          <w:rFonts w:ascii="Times New Roman" w:eastAsia="Times New Roman" w:hAnsi="Times New Roman"/>
          <w:sz w:val="28"/>
          <w:szCs w:val="28"/>
          <w:lang w:eastAsia="ar-SA"/>
        </w:rPr>
        <w:t>ВАЛИТЬ – ………</w:t>
      </w:r>
      <w:r w:rsidR="005700CB">
        <w:rPr>
          <w:rFonts w:ascii="Times New Roman" w:eastAsia="Times New Roman" w:hAnsi="Times New Roman"/>
          <w:sz w:val="28"/>
          <w:szCs w:val="28"/>
          <w:lang w:eastAsia="ar-SA"/>
        </w:rPr>
        <w:t xml:space="preserve">       </w:t>
      </w:r>
      <w:r w:rsidR="005700CB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 xml:space="preserve"> </w:t>
      </w:r>
      <w:r w:rsidR="005700CB" w:rsidRPr="006A0F75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>Г</w:t>
      </w:r>
      <w:r w:rsidR="005700CB">
        <w:rPr>
          <w:rFonts w:ascii="Times New Roman" w:eastAsia="Times New Roman" w:hAnsi="Times New Roman"/>
          <w:sz w:val="28"/>
          <w:szCs w:val="28"/>
          <w:lang w:eastAsia="ar-SA"/>
        </w:rPr>
        <w:t xml:space="preserve">ОД – ……………..       </w:t>
      </w:r>
      <w:r w:rsidR="005700CB" w:rsidRPr="006A0F75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501C57" w:rsidRPr="00B31B56" w:rsidRDefault="00501C57" w:rsidP="008B6E8B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>7.  Выучить наизусть  стихотворение про букву Х.</w:t>
      </w:r>
    </w:p>
    <w:p w:rsidR="00501C57" w:rsidRDefault="00501C57" w:rsidP="008B6E8B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</w:t>
      </w:r>
      <w:r w:rsidR="00B31B56">
        <w:rPr>
          <w:rFonts w:ascii="Times New Roman" w:eastAsia="Times New Roman" w:hAnsi="Times New Roman"/>
          <w:sz w:val="28"/>
          <w:szCs w:val="28"/>
          <w:lang w:eastAsia="ar-SA"/>
        </w:rPr>
        <w:t xml:space="preserve">X — на ножницы похожа, </w:t>
      </w:r>
      <w:r w:rsidRPr="00501C57">
        <w:rPr>
          <w:rFonts w:ascii="Times New Roman" w:eastAsia="Times New Roman" w:hAnsi="Times New Roman"/>
          <w:sz w:val="28"/>
          <w:szCs w:val="28"/>
          <w:lang w:eastAsia="ar-SA"/>
        </w:rPr>
        <w:t>Но в работе, а не лежа.</w:t>
      </w:r>
      <w:r w:rsidRPr="00501C57">
        <w:rPr>
          <w:rFonts w:ascii="Times New Roman" w:eastAsia="Times New Roman" w:hAnsi="Times New Roman"/>
          <w:sz w:val="28"/>
          <w:szCs w:val="28"/>
          <w:lang w:eastAsia="ar-SA"/>
        </w:rPr>
        <w:br/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</w:t>
      </w:r>
      <w:r w:rsidRPr="00501C57">
        <w:rPr>
          <w:rFonts w:ascii="Times New Roman" w:eastAsia="Times New Roman" w:hAnsi="Times New Roman"/>
          <w:sz w:val="28"/>
          <w:szCs w:val="28"/>
          <w:lang w:eastAsia="ar-SA"/>
        </w:rPr>
        <w:t>Хочешь — порешь,</w:t>
      </w:r>
      <w:r w:rsidR="009002D3"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  <w:r w:rsidRPr="00501C57">
        <w:rPr>
          <w:rFonts w:ascii="Times New Roman" w:eastAsia="Times New Roman" w:hAnsi="Times New Roman"/>
          <w:sz w:val="28"/>
          <w:szCs w:val="28"/>
          <w:lang w:eastAsia="ar-SA"/>
        </w:rPr>
        <w:t>Хочешь — шьешь,</w:t>
      </w:r>
      <w:r w:rsidRPr="00501C57">
        <w:rPr>
          <w:rFonts w:ascii="Times New Roman" w:eastAsia="Times New Roman" w:hAnsi="Times New Roman"/>
          <w:sz w:val="28"/>
          <w:szCs w:val="28"/>
          <w:lang w:eastAsia="ar-SA"/>
        </w:rPr>
        <w:br/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</w:t>
      </w:r>
      <w:r w:rsidRPr="00501C57">
        <w:rPr>
          <w:rFonts w:ascii="Times New Roman" w:eastAsia="Times New Roman" w:hAnsi="Times New Roman"/>
          <w:sz w:val="28"/>
          <w:szCs w:val="28"/>
          <w:lang w:eastAsia="ar-SA"/>
        </w:rPr>
        <w:t>Хочешь — сам себя стрижешь</w:t>
      </w:r>
    </w:p>
    <w:p w:rsidR="00501C57" w:rsidRPr="009002D3" w:rsidRDefault="00501C57" w:rsidP="008B6E8B">
      <w:pPr>
        <w:suppressAutoHyphens/>
        <w:spacing w:after="0" w:line="240" w:lineRule="auto"/>
        <w:rPr>
          <w:rFonts w:ascii="Times New Roman" w:eastAsia="Times New Roman" w:hAnsi="Times New Roman"/>
          <w:sz w:val="4"/>
          <w:szCs w:val="28"/>
          <w:lang w:eastAsia="ar-SA"/>
        </w:rPr>
      </w:pPr>
    </w:p>
    <w:p w:rsidR="00592248" w:rsidRPr="0071128B" w:rsidRDefault="00E7143E" w:rsidP="008B6E8B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8. </w:t>
      </w:r>
      <w:r w:rsidR="00592248" w:rsidRPr="004A3058">
        <w:rPr>
          <w:rFonts w:ascii="Times New Roman" w:eastAsia="Times New Roman" w:hAnsi="Times New Roman"/>
          <w:sz w:val="26"/>
          <w:szCs w:val="20"/>
          <w:lang w:eastAsia="ru-RU"/>
        </w:rPr>
        <w:t>Подумайте, какая из схем подходит к слову «хлеб»?</w:t>
      </w:r>
    </w:p>
    <w:p w:rsidR="009002D3" w:rsidRPr="00063910" w:rsidRDefault="00592248" w:rsidP="00063910">
      <w:pPr>
        <w:spacing w:after="0" w:line="240" w:lineRule="auto"/>
        <w:rPr>
          <w:rFonts w:ascii="Times New Roman" w:eastAsia="Times New Roman" w:hAnsi="Times New Roman"/>
          <w:sz w:val="24"/>
          <w:szCs w:val="36"/>
          <w:lang w:eastAsia="ru-RU"/>
        </w:rPr>
      </w:pPr>
      <w:r w:rsidRPr="004A3058">
        <w:rPr>
          <w:noProof/>
          <w:lang w:eastAsia="ru-RU"/>
        </w:rPr>
        <w:drawing>
          <wp:inline distT="0" distB="0" distL="0" distR="0" wp14:anchorId="3EB2C8B0" wp14:editId="6BC9EAEA">
            <wp:extent cx="2305878" cy="636104"/>
            <wp:effectExtent l="0" t="0" r="0" b="0"/>
            <wp:docPr id="12" name="Рисунок 12" descr="http://festival.1september.ru/articles/520483/img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520483/img8.gif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361" cy="64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2D3">
        <w:rPr>
          <w:rFonts w:ascii="Times New Roman" w:eastAsia="Times New Roman" w:hAnsi="Times New Roman"/>
          <w:sz w:val="24"/>
          <w:szCs w:val="36"/>
          <w:lang w:eastAsia="ru-RU"/>
        </w:rPr>
        <w:t xml:space="preserve"> </w:t>
      </w:r>
      <w:r w:rsidRPr="0010010B">
        <w:rPr>
          <w:rFonts w:ascii="Times New Roman" w:eastAsia="Times New Roman" w:hAnsi="Times New Roman"/>
          <w:sz w:val="28"/>
          <w:szCs w:val="20"/>
          <w:lang w:eastAsia="ru-RU"/>
        </w:rPr>
        <w:t>К слову «хлеб» относится 2 схема, так как [Х] - согласный, твёрдый; [Л`] - согласный, мягкий, так как буква «Е» смягчает. Следующий звук [Э] – гласный. Последний звук [П] - согласный, твёрдый.</w:t>
      </w:r>
    </w:p>
    <w:p w:rsidR="005700CB" w:rsidRPr="005700CB" w:rsidRDefault="0010010B" w:rsidP="005700CB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B31B56">
        <w:rPr>
          <w:rFonts w:ascii="Times New Roman" w:eastAsia="Times New Roman" w:hAnsi="Times New Roman"/>
          <w:b/>
          <w:sz w:val="28"/>
          <w:szCs w:val="20"/>
          <w:lang w:eastAsia="ru-RU"/>
        </w:rPr>
        <w:t xml:space="preserve">9. </w:t>
      </w:r>
      <w:r w:rsidRPr="00B31B56">
        <w:rPr>
          <w:rFonts w:ascii="Times New Roman" w:eastAsia="Times New Roman" w:hAnsi="Times New Roman"/>
          <w:b/>
          <w:sz w:val="28"/>
          <w:szCs w:val="24"/>
          <w:lang w:eastAsia="ar-SA"/>
        </w:rPr>
        <w:t>Отгадай ребусы</w:t>
      </w:r>
      <w:r w:rsidR="002A4239" w:rsidRPr="00B31B56">
        <w:rPr>
          <w:rFonts w:ascii="Times New Roman" w:eastAsia="Times New Roman" w:hAnsi="Times New Roman"/>
          <w:b/>
          <w:sz w:val="24"/>
          <w:szCs w:val="24"/>
          <w:lang w:eastAsia="ar-SA"/>
        </w:rPr>
        <w:t>.</w:t>
      </w:r>
      <w:r w:rsidR="002A4239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73284B">
        <w:rPr>
          <w:rFonts w:ascii="Times New Roman" w:eastAsia="Times New Roman" w:hAnsi="Times New Roman"/>
          <w:sz w:val="28"/>
          <w:szCs w:val="36"/>
          <w:lang w:eastAsia="ru-RU"/>
        </w:rPr>
        <w:t xml:space="preserve">Соединить </w:t>
      </w:r>
      <w:r w:rsidR="0071128B">
        <w:rPr>
          <w:rFonts w:ascii="Times New Roman" w:eastAsia="Times New Roman" w:hAnsi="Times New Roman"/>
          <w:sz w:val="28"/>
          <w:szCs w:val="36"/>
          <w:lang w:eastAsia="ru-RU"/>
        </w:rPr>
        <w:t xml:space="preserve">слог и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>картинку и</w:t>
      </w:r>
      <w:r w:rsidRPr="0007442E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букву </w:t>
      </w:r>
      <w:r>
        <w:rPr>
          <w:rFonts w:ascii="Times New Roman" w:eastAsia="Times New Roman" w:hAnsi="Times New Roman"/>
          <w:i/>
          <w:sz w:val="28"/>
          <w:szCs w:val="36"/>
          <w:lang w:eastAsia="ru-RU"/>
        </w:rPr>
        <w:t>(</w:t>
      </w:r>
      <w:r w:rsidRPr="0042194C">
        <w:rPr>
          <w:rFonts w:ascii="Times New Roman" w:eastAsia="Times New Roman" w:hAnsi="Times New Roman"/>
          <w:i/>
          <w:sz w:val="28"/>
          <w:szCs w:val="36"/>
          <w:lang w:eastAsia="ru-RU"/>
        </w:rPr>
        <w:t>последнюю букву в слове не произносить)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. </w:t>
      </w:r>
      <w:r w:rsidRPr="0010472A">
        <w:rPr>
          <w:rFonts w:ascii="Times New Roman" w:eastAsiaTheme="minorHAnsi" w:hAnsi="Times New Roman"/>
          <w:sz w:val="28"/>
          <w:szCs w:val="32"/>
        </w:rPr>
        <w:t xml:space="preserve">Какое слово получилось – </w:t>
      </w:r>
      <w:r w:rsidR="002A4239" w:rsidRPr="00B9648B">
        <w:rPr>
          <w:rFonts w:ascii="Times New Roman" w:eastAsia="Times New Roman" w:hAnsi="Times New Roman"/>
          <w:sz w:val="28"/>
          <w:szCs w:val="24"/>
          <w:lang w:eastAsia="ar-SA"/>
        </w:rPr>
        <w:t>записать.</w:t>
      </w:r>
      <w:r w:rsidR="002A4239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5103"/>
      </w:tblGrid>
      <w:tr w:rsidR="005700CB" w:rsidRPr="00113C1A" w:rsidTr="005E7160">
        <w:trPr>
          <w:trHeight w:val="899"/>
        </w:trPr>
        <w:tc>
          <w:tcPr>
            <w:tcW w:w="5103" w:type="dxa"/>
            <w:tcBorders>
              <w:left w:val="single" w:sz="18" w:space="0" w:color="auto"/>
            </w:tcBorders>
          </w:tcPr>
          <w:p w:rsidR="005700CB" w:rsidRPr="000E6CE1" w:rsidRDefault="005700CB" w:rsidP="005700CB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5E7160">
              <w:rPr>
                <w:rFonts w:ascii="Times New Roman" w:eastAsia="Times New Roman" w:hAnsi="Times New Roman"/>
                <w:b/>
                <w:sz w:val="56"/>
                <w:lang w:eastAsia="ru-RU"/>
              </w:rPr>
              <w:t>ПО  +</w:t>
            </w:r>
            <w:r w:rsidRPr="005E7160">
              <w:rPr>
                <w:rFonts w:ascii="Times New Roman" w:eastAsia="Times New Roman" w:hAnsi="Times New Roman"/>
                <w:sz w:val="56"/>
                <w:lang w:eastAsia="ru-RU"/>
              </w:rPr>
              <w:t xml:space="preserve"> </w:t>
            </w:r>
            <w:r w:rsidRPr="005E7160">
              <w:rPr>
                <w:noProof/>
                <w:sz w:val="18"/>
                <w:lang w:eastAsia="ru-RU"/>
              </w:rPr>
              <w:drawing>
                <wp:inline distT="0" distB="0" distL="0" distR="0" wp14:anchorId="3C461130" wp14:editId="670E33C7">
                  <wp:extent cx="898497" cy="391609"/>
                  <wp:effectExtent l="0" t="0" r="0" b="8890"/>
                  <wp:docPr id="82" name="Рисунок 82" descr="http://zooclub.ru/attach/fotogal/clip/fish/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ooclub.ru/attach/fotogal/clip/fish/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802" cy="398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160">
              <w:rPr>
                <w:noProof/>
                <w:sz w:val="18"/>
                <w:lang w:eastAsia="ru-RU"/>
              </w:rPr>
              <w:t xml:space="preserve"> </w:t>
            </w:r>
            <w:r w:rsidRPr="005E7160">
              <w:rPr>
                <w:rFonts w:ascii="Times New Roman" w:eastAsia="Times New Roman" w:hAnsi="Times New Roman"/>
                <w:b/>
                <w:sz w:val="56"/>
                <w:lang w:eastAsia="ru-RU"/>
              </w:rPr>
              <w:t>,  +  Х</w:t>
            </w:r>
          </w:p>
        </w:tc>
      </w:tr>
    </w:tbl>
    <w:p w:rsidR="0071128B" w:rsidRDefault="00436AB7" w:rsidP="007E4A2B">
      <w:pPr>
        <w:shd w:val="clear" w:color="auto" w:fill="FFFFFF"/>
        <w:spacing w:line="240" w:lineRule="atLeast"/>
        <w:rPr>
          <w:rFonts w:ascii="Times New Roman" w:eastAsiaTheme="minorHAnsi" w:hAnsi="Times New Roman"/>
          <w:b/>
          <w:sz w:val="28"/>
          <w:szCs w:val="32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В слове заменить букву «Х» на букву «К». </w:t>
      </w:r>
      <w:r w:rsidRPr="0010472A">
        <w:rPr>
          <w:rFonts w:ascii="Times New Roman" w:eastAsiaTheme="minorHAnsi" w:hAnsi="Times New Roman"/>
          <w:sz w:val="28"/>
          <w:szCs w:val="32"/>
        </w:rPr>
        <w:t>Какое слово получилось – назови.</w:t>
      </w:r>
      <w:r>
        <w:rPr>
          <w:rFonts w:ascii="Times New Roman" w:eastAsiaTheme="minorHAnsi" w:hAnsi="Times New Roman"/>
          <w:b/>
          <w:sz w:val="28"/>
          <w:szCs w:val="32"/>
        </w:rPr>
        <w:t xml:space="preserve">  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5103"/>
      </w:tblGrid>
      <w:tr w:rsidR="005700CB" w:rsidRPr="00113C1A" w:rsidTr="000E6CE1">
        <w:trPr>
          <w:trHeight w:val="917"/>
        </w:trPr>
        <w:tc>
          <w:tcPr>
            <w:tcW w:w="5103" w:type="dxa"/>
            <w:tcBorders>
              <w:left w:val="single" w:sz="18" w:space="0" w:color="auto"/>
            </w:tcBorders>
          </w:tcPr>
          <w:p w:rsidR="005700CB" w:rsidRPr="00710EA1" w:rsidRDefault="005E7160" w:rsidP="0071719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 w:rsidR="005700CB">
              <w:rPr>
                <w:noProof/>
                <w:lang w:eastAsia="ru-RU"/>
              </w:rPr>
              <w:drawing>
                <wp:inline distT="0" distB="0" distL="0" distR="0" wp14:anchorId="26E5553A" wp14:editId="4703562E">
                  <wp:extent cx="763325" cy="454352"/>
                  <wp:effectExtent l="0" t="0" r="0" b="3175"/>
                  <wp:docPr id="83" name="Рисунок 83" descr="http://d3q28pkxsyrk9d.cloudfront.net/record_attachments/726239/normal/fly-closeup.png?1333436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3q28pkxsyrk9d.cloudfront.net/record_attachments/726239/normal/fly-closeup.png?1333436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688" cy="463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00CB" w:rsidRPr="00436AB7">
              <w:rPr>
                <w:rFonts w:ascii="Times New Roman" w:eastAsia="Times New Roman" w:hAnsi="Times New Roman"/>
                <w:b/>
                <w:sz w:val="7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72"/>
                <w:lang w:eastAsia="ru-RU"/>
              </w:rPr>
              <w:t xml:space="preserve"> </w:t>
            </w:r>
            <w:r w:rsidR="005700CB" w:rsidRPr="005E7160">
              <w:rPr>
                <w:rFonts w:ascii="Times New Roman" w:eastAsia="Times New Roman" w:hAnsi="Times New Roman"/>
                <w:b/>
                <w:sz w:val="56"/>
                <w:lang w:eastAsia="ru-RU"/>
              </w:rPr>
              <w:t>Х – К</w:t>
            </w:r>
          </w:p>
        </w:tc>
      </w:tr>
    </w:tbl>
    <w:p w:rsidR="005700CB" w:rsidRPr="005700CB" w:rsidRDefault="00327E2F" w:rsidP="005700CB">
      <w:pPr>
        <w:shd w:val="clear" w:color="auto" w:fill="FFFFFF"/>
        <w:spacing w:line="240" w:lineRule="atLeast"/>
        <w:rPr>
          <w:rFonts w:ascii="Times New Roman" w:eastAsia="Times New Roman" w:hAnsi="Times New Roman"/>
          <w:sz w:val="28"/>
          <w:szCs w:val="20"/>
          <w:lang w:eastAsia="ru-RU"/>
        </w:rPr>
      </w:pPr>
      <w:r w:rsidRPr="0073284B">
        <w:rPr>
          <w:rFonts w:ascii="Times New Roman" w:eastAsia="Times New Roman" w:hAnsi="Times New Roman"/>
          <w:sz w:val="28"/>
          <w:szCs w:val="36"/>
          <w:lang w:eastAsia="ru-RU"/>
        </w:rPr>
        <w:t xml:space="preserve">Соединить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>картинку и</w:t>
      </w:r>
      <w:r w:rsidRPr="0007442E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слог </w:t>
      </w:r>
      <w:r>
        <w:rPr>
          <w:rFonts w:ascii="Times New Roman" w:eastAsia="Times New Roman" w:hAnsi="Times New Roman"/>
          <w:i/>
          <w:sz w:val="28"/>
          <w:szCs w:val="36"/>
          <w:lang w:eastAsia="ru-RU"/>
        </w:rPr>
        <w:t>(</w:t>
      </w:r>
      <w:r w:rsidRPr="0042194C">
        <w:rPr>
          <w:rFonts w:ascii="Times New Roman" w:eastAsia="Times New Roman" w:hAnsi="Times New Roman"/>
          <w:i/>
          <w:sz w:val="28"/>
          <w:szCs w:val="36"/>
          <w:lang w:eastAsia="ru-RU"/>
        </w:rPr>
        <w:t>последнюю букву в слове не произносить)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. </w:t>
      </w:r>
      <w:r w:rsidRPr="0010472A">
        <w:rPr>
          <w:rFonts w:ascii="Times New Roman" w:eastAsiaTheme="minorHAnsi" w:hAnsi="Times New Roman"/>
          <w:sz w:val="28"/>
          <w:szCs w:val="32"/>
        </w:rPr>
        <w:t>Какое слово получилось – назови.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5103"/>
      </w:tblGrid>
      <w:tr w:rsidR="005700CB" w:rsidRPr="00113C1A" w:rsidTr="001D7651">
        <w:trPr>
          <w:trHeight w:val="869"/>
        </w:trPr>
        <w:tc>
          <w:tcPr>
            <w:tcW w:w="5103" w:type="dxa"/>
            <w:tcBorders>
              <w:left w:val="single" w:sz="18" w:space="0" w:color="auto"/>
            </w:tcBorders>
          </w:tcPr>
          <w:p w:rsidR="005700CB" w:rsidRPr="00710EA1" w:rsidRDefault="005E7160" w:rsidP="0071719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sz w:val="18"/>
                <w:lang w:eastAsia="ru-RU"/>
              </w:rPr>
              <w:t xml:space="preserve"> </w:t>
            </w:r>
            <w:r w:rsidR="005700CB" w:rsidRPr="005E7160">
              <w:rPr>
                <w:noProof/>
                <w:sz w:val="18"/>
                <w:lang w:eastAsia="ru-RU"/>
              </w:rPr>
              <w:drawing>
                <wp:inline distT="0" distB="0" distL="0" distR="0" wp14:anchorId="660E00D2" wp14:editId="42425786">
                  <wp:extent cx="1741335" cy="450609"/>
                  <wp:effectExtent l="0" t="0" r="0" b="6985"/>
                  <wp:docPr id="84" name="Рисунок 84" descr="https://im3-tub-ru.yandex.net/i?id=76850ec1c229bfbefae521b3908e21ac&amp;n=33&amp;h=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3-tub-ru.yandex.net/i?id=76850ec1c229bfbefae521b3908e21ac&amp;n=33&amp;h=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32" cy="45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00CB" w:rsidRPr="005E7160">
              <w:rPr>
                <w:rFonts w:ascii="Times New Roman" w:eastAsia="Times New Roman" w:hAnsi="Times New Roman"/>
                <w:b/>
                <w:sz w:val="56"/>
                <w:szCs w:val="28"/>
                <w:lang w:eastAsia="ar-SA"/>
              </w:rPr>
              <w:t>, + ОХ</w:t>
            </w:r>
          </w:p>
        </w:tc>
      </w:tr>
    </w:tbl>
    <w:p w:rsidR="00063910" w:rsidRPr="00B31B56" w:rsidRDefault="00327E2F" w:rsidP="00327E2F">
      <w:pPr>
        <w:suppressAutoHyphens/>
        <w:spacing w:after="0" w:line="240" w:lineRule="auto"/>
        <w:rPr>
          <w:rFonts w:ascii="Times New Roman" w:eastAsiaTheme="minorHAnsi" w:hAnsi="Times New Roman"/>
          <w:b/>
          <w:sz w:val="28"/>
          <w:szCs w:val="32"/>
        </w:rPr>
      </w:pPr>
      <w:r>
        <w:rPr>
          <w:rFonts w:ascii="Times New Roman" w:eastAsiaTheme="minorHAnsi" w:hAnsi="Times New Roman"/>
          <w:b/>
          <w:sz w:val="28"/>
          <w:szCs w:val="32"/>
        </w:rPr>
        <w:t xml:space="preserve">  </w:t>
      </w:r>
      <w:r w:rsidR="000E6CE1" w:rsidRPr="00B31B56">
        <w:rPr>
          <w:rFonts w:ascii="Times New Roman" w:eastAsiaTheme="minorHAnsi" w:hAnsi="Times New Roman"/>
          <w:b/>
          <w:sz w:val="28"/>
          <w:szCs w:val="32"/>
        </w:rPr>
        <w:t xml:space="preserve">10. </w:t>
      </w:r>
      <w:r w:rsidR="00063910" w:rsidRPr="00B31B56">
        <w:rPr>
          <w:rFonts w:ascii="Times New Roman" w:eastAsia="Times New Roman" w:hAnsi="Times New Roman"/>
          <w:b/>
          <w:sz w:val="28"/>
          <w:szCs w:val="28"/>
          <w:lang w:eastAsia="ru-RU"/>
        </w:rPr>
        <w:t>Закрась части мозаики с буквой</w:t>
      </w:r>
      <w:r w:rsidRPr="00B31B56">
        <w:rPr>
          <w:rFonts w:ascii="Times New Roman" w:eastAsiaTheme="minorHAnsi" w:hAnsi="Times New Roman"/>
          <w:b/>
          <w:sz w:val="28"/>
          <w:szCs w:val="32"/>
        </w:rPr>
        <w:t xml:space="preserve"> </w:t>
      </w:r>
      <w:r w:rsidR="00063910" w:rsidRPr="00B31B56">
        <w:rPr>
          <w:rFonts w:ascii="Times New Roman" w:eastAsiaTheme="minorHAnsi" w:hAnsi="Times New Roman"/>
          <w:b/>
          <w:sz w:val="28"/>
          <w:szCs w:val="32"/>
        </w:rPr>
        <w:t>Х.</w:t>
      </w:r>
    </w:p>
    <w:p w:rsidR="00063910" w:rsidRDefault="00063910" w:rsidP="00327E2F">
      <w:pPr>
        <w:suppressAutoHyphens/>
        <w:spacing w:after="0" w:line="240" w:lineRule="auto"/>
        <w:rPr>
          <w:rFonts w:ascii="Times New Roman" w:eastAsiaTheme="minorHAnsi" w:hAnsi="Times New Roman"/>
          <w:b/>
          <w:sz w:val="28"/>
          <w:szCs w:val="32"/>
        </w:rPr>
      </w:pPr>
      <w:r>
        <w:rPr>
          <w:rFonts w:ascii="Times New Roman" w:eastAsiaTheme="minorHAnsi" w:hAnsi="Times New Roman"/>
          <w:b/>
          <w:noProof/>
          <w:sz w:val="28"/>
          <w:szCs w:val="32"/>
          <w:lang w:eastAsia="ru-RU"/>
        </w:rPr>
        <w:drawing>
          <wp:inline distT="0" distB="0" distL="0" distR="0" wp14:anchorId="0624845A" wp14:editId="41F62DE9">
            <wp:extent cx="6233822" cy="2321781"/>
            <wp:effectExtent l="0" t="0" r="0" b="2540"/>
            <wp:docPr id="700" name="Рисунок 700" descr="F:\Леночке\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F:\Леночке\х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267" cy="232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E2F" w:rsidRPr="0042194C" w:rsidRDefault="009F7FB6" w:rsidP="00327E2F">
      <w:pPr>
        <w:suppressAutoHyphens/>
        <w:spacing w:after="0" w:line="240" w:lineRule="auto"/>
        <w:rPr>
          <w:rFonts w:ascii="Times New Roman" w:eastAsiaTheme="minorHAnsi" w:hAnsi="Times New Roman"/>
          <w:b/>
          <w:sz w:val="28"/>
          <w:szCs w:val="32"/>
        </w:rPr>
      </w:pPr>
      <w:r w:rsidRPr="00B31B56">
        <w:rPr>
          <w:rFonts w:ascii="Times New Roman" w:eastAsia="Times New Roman" w:hAnsi="Times New Roman"/>
          <w:sz w:val="28"/>
          <w:szCs w:val="28"/>
          <w:lang w:eastAsia="ar-SA"/>
        </w:rPr>
        <w:t xml:space="preserve">11. </w:t>
      </w:r>
      <w:r w:rsidR="000E6CE1" w:rsidRPr="00B31B56">
        <w:rPr>
          <w:rFonts w:ascii="Times New Roman" w:eastAsia="Times New Roman" w:hAnsi="Times New Roman"/>
          <w:sz w:val="28"/>
          <w:szCs w:val="28"/>
          <w:lang w:eastAsia="ar-SA"/>
        </w:rPr>
        <w:t>Наклей картинки со звуком</w:t>
      </w:r>
      <w:r w:rsidR="009002D3" w:rsidRPr="00B31B56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0E6CE1" w:rsidRPr="00B31B56">
        <w:rPr>
          <w:rFonts w:ascii="Times New Roman" w:eastAsiaTheme="minorHAnsi" w:hAnsi="Times New Roman"/>
          <w:sz w:val="28"/>
          <w:szCs w:val="32"/>
        </w:rPr>
        <w:t>[</w:t>
      </w:r>
      <w:r w:rsidR="009002D3" w:rsidRPr="00B31B56">
        <w:rPr>
          <w:rFonts w:ascii="Times New Roman" w:eastAsiaTheme="minorHAnsi" w:hAnsi="Times New Roman"/>
          <w:sz w:val="28"/>
          <w:szCs w:val="32"/>
        </w:rPr>
        <w:t>Х</w:t>
      </w:r>
      <w:r w:rsidR="000E6CE1" w:rsidRPr="00B31B56">
        <w:rPr>
          <w:rFonts w:ascii="Times New Roman" w:eastAsiaTheme="minorHAnsi" w:hAnsi="Times New Roman"/>
          <w:sz w:val="28"/>
          <w:szCs w:val="32"/>
        </w:rPr>
        <w:t>]</w:t>
      </w:r>
      <w:r w:rsidR="000E6CE1" w:rsidRPr="00B31B56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 w:rsidR="000E6CE1">
        <w:rPr>
          <w:rFonts w:ascii="Times New Roman" w:eastAsia="Times New Roman" w:hAnsi="Times New Roman"/>
          <w:sz w:val="28"/>
          <w:szCs w:val="28"/>
          <w:lang w:eastAsia="ar-SA"/>
        </w:rPr>
        <w:t xml:space="preserve"> в начале слова, середине и в конце слова</w:t>
      </w:r>
      <w:r w:rsidR="009002D3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5E7160" w:rsidRDefault="00906B9A" w:rsidP="00906B9A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</w:t>
      </w:r>
    </w:p>
    <w:p w:rsidR="005E7160" w:rsidRDefault="005E7160" w:rsidP="00906B9A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E7160" w:rsidRDefault="005E7160" w:rsidP="00906B9A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E7160" w:rsidRDefault="00906B9A" w:rsidP="00906B9A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5E7160" w:rsidRDefault="005E7160" w:rsidP="00906B9A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92248" w:rsidRPr="005E7160" w:rsidRDefault="005E7160" w:rsidP="00906B9A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Theme="minorHAnsi" w:hAnsi="Times New Roman"/>
          <w:b/>
          <w:sz w:val="32"/>
          <w:szCs w:val="32"/>
        </w:rPr>
        <w:lastRenderedPageBreak/>
        <w:t xml:space="preserve">                        </w:t>
      </w:r>
      <w:r w:rsidR="00592248" w:rsidRPr="005E7160">
        <w:rPr>
          <w:rFonts w:ascii="Times New Roman" w:eastAsiaTheme="minorHAnsi" w:hAnsi="Times New Roman"/>
          <w:b/>
          <w:sz w:val="32"/>
          <w:szCs w:val="32"/>
        </w:rPr>
        <w:t xml:space="preserve">Тема: </w:t>
      </w:r>
      <w:r w:rsidR="00946023">
        <w:rPr>
          <w:rFonts w:ascii="Times New Roman" w:eastAsia="Times New Roman" w:hAnsi="Times New Roman"/>
          <w:b/>
          <w:sz w:val="32"/>
          <w:szCs w:val="32"/>
          <w:lang w:eastAsia="ru-RU"/>
        </w:rPr>
        <w:t>Б</w:t>
      </w:r>
      <w:r w:rsidR="00946023" w:rsidRPr="0056122C">
        <w:rPr>
          <w:rFonts w:ascii="Times New Roman" w:eastAsia="Times New Roman" w:hAnsi="Times New Roman"/>
          <w:b/>
          <w:sz w:val="32"/>
          <w:szCs w:val="32"/>
          <w:lang w:eastAsia="ru-RU"/>
        </w:rPr>
        <w:t>уква</w:t>
      </w:r>
      <w:r w:rsidR="00946023" w:rsidRPr="0056122C">
        <w:rPr>
          <w:rFonts w:ascii="Arial Rounded MT Bold" w:eastAsia="Times New Roman" w:hAnsi="Arial Rounded MT Bold"/>
          <w:b/>
          <w:sz w:val="32"/>
          <w:szCs w:val="32"/>
          <w:lang w:eastAsia="ru-RU"/>
        </w:rPr>
        <w:t xml:space="preserve"> </w:t>
      </w:r>
      <w:r w:rsidR="00946023" w:rsidRPr="005E7160">
        <w:rPr>
          <w:rFonts w:ascii="Times New Roman" w:eastAsia="Times New Roman" w:hAnsi="Times New Roman"/>
          <w:b/>
          <w:sz w:val="32"/>
          <w:szCs w:val="32"/>
          <w:lang w:eastAsia="ru-RU"/>
        </w:rPr>
        <w:t>ы</w:t>
      </w:r>
      <w:r w:rsidR="00946023" w:rsidRPr="00D970BE">
        <w:rPr>
          <w:rFonts w:ascii="Times New Roman" w:eastAsiaTheme="minorHAnsi" w:hAnsi="Times New Roman"/>
          <w:sz w:val="32"/>
          <w:szCs w:val="32"/>
        </w:rPr>
        <w:t xml:space="preserve"> и</w:t>
      </w:r>
      <w:r w:rsidR="00946023" w:rsidRPr="0056122C">
        <w:rPr>
          <w:rFonts w:ascii="Times New Roman" w:eastAsiaTheme="minorHAnsi" w:hAnsi="Times New Roman"/>
          <w:b/>
          <w:sz w:val="32"/>
          <w:szCs w:val="32"/>
        </w:rPr>
        <w:t xml:space="preserve"> </w:t>
      </w:r>
      <w:r w:rsidR="00946023">
        <w:rPr>
          <w:rFonts w:ascii="Times New Roman" w:eastAsiaTheme="minorHAnsi" w:hAnsi="Times New Roman"/>
          <w:b/>
          <w:sz w:val="32"/>
          <w:szCs w:val="32"/>
        </w:rPr>
        <w:t>з</w:t>
      </w:r>
      <w:r w:rsidR="00946023" w:rsidRPr="0056122C">
        <w:rPr>
          <w:rFonts w:ascii="Times New Roman" w:eastAsiaTheme="minorHAnsi" w:hAnsi="Times New Roman"/>
          <w:b/>
          <w:sz w:val="32"/>
          <w:szCs w:val="32"/>
        </w:rPr>
        <w:t>вук[</w:t>
      </w:r>
      <w:r w:rsidR="00946023" w:rsidRPr="005E7160">
        <w:rPr>
          <w:rFonts w:ascii="Times New Roman" w:eastAsiaTheme="minorHAnsi" w:hAnsi="Times New Roman"/>
          <w:b/>
          <w:sz w:val="32"/>
          <w:szCs w:val="32"/>
        </w:rPr>
        <w:t>Ы</w:t>
      </w:r>
      <w:r w:rsidR="00946023" w:rsidRPr="0056122C">
        <w:rPr>
          <w:rFonts w:ascii="Times New Roman" w:eastAsiaTheme="minorHAnsi" w:hAnsi="Times New Roman"/>
          <w:b/>
          <w:sz w:val="32"/>
          <w:szCs w:val="32"/>
        </w:rPr>
        <w:t>]</w:t>
      </w:r>
      <w:r w:rsidR="00946023">
        <w:rPr>
          <w:rFonts w:ascii="Times New Roman" w:eastAsiaTheme="minorHAnsi" w:hAnsi="Times New Roman"/>
          <w:b/>
          <w:sz w:val="32"/>
          <w:szCs w:val="32"/>
        </w:rPr>
        <w:t>.</w:t>
      </w:r>
      <w:r w:rsidR="00946023" w:rsidRPr="0056122C">
        <w:rPr>
          <w:rFonts w:ascii="Times New Roman" w:eastAsiaTheme="minorHAnsi" w:hAnsi="Times New Roman"/>
          <w:b/>
          <w:sz w:val="32"/>
          <w:szCs w:val="32"/>
        </w:rPr>
        <w:t xml:space="preserve">  </w:t>
      </w:r>
    </w:p>
    <w:p w:rsidR="001F5B1F" w:rsidRPr="001F5B1F" w:rsidRDefault="000E6CE1" w:rsidP="000E6CE1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5E7160">
        <w:rPr>
          <w:rFonts w:ascii="Times New Roman" w:eastAsia="Times New Roman" w:hAnsi="Times New Roman"/>
          <w:sz w:val="28"/>
          <w:szCs w:val="28"/>
          <w:lang w:eastAsia="ar-SA"/>
        </w:rPr>
        <w:t>З</w:t>
      </w:r>
      <w:r w:rsidR="00592248" w:rsidRPr="005E7160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вук </w:t>
      </w:r>
      <w:r w:rsidR="00592248" w:rsidRPr="005E7160">
        <w:rPr>
          <w:rFonts w:ascii="Times New Roman" w:eastAsiaTheme="minorHAnsi" w:hAnsi="Times New Roman"/>
          <w:b/>
          <w:sz w:val="28"/>
          <w:szCs w:val="32"/>
        </w:rPr>
        <w:t>[Ы]</w:t>
      </w:r>
      <w:r w:rsidR="00592248" w:rsidRPr="005E7160">
        <w:rPr>
          <w:rFonts w:ascii="Times New Roman" w:eastAsia="Times New Roman" w:hAnsi="Times New Roman"/>
          <w:b/>
          <w:sz w:val="24"/>
          <w:szCs w:val="28"/>
          <w:lang w:eastAsia="ar-SA"/>
        </w:rPr>
        <w:t xml:space="preserve"> </w:t>
      </w:r>
      <w:r w:rsidR="00592248" w:rsidRPr="005E7160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– </w:t>
      </w:r>
      <w:r w:rsidR="001F5B1F" w:rsidRPr="005E7160">
        <w:rPr>
          <w:rFonts w:ascii="Times New Roman" w:eastAsia="Times New Roman" w:hAnsi="Times New Roman"/>
          <w:sz w:val="28"/>
          <w:szCs w:val="28"/>
          <w:lang w:eastAsia="ar-SA"/>
        </w:rPr>
        <w:t>гласный  звук, ( потому что его  можно пропеть) обозначаем красным цветом</w:t>
      </w:r>
      <w:r w:rsidR="00592248" w:rsidRPr="005E716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8600F5" w:rsidRPr="005E7160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592248" w:rsidRPr="005E7160">
        <w:rPr>
          <w:rFonts w:ascii="Times New Roman" w:eastAsia="Times New Roman" w:hAnsi="Times New Roman"/>
          <w:sz w:val="28"/>
          <w:szCs w:val="28"/>
          <w:lang w:eastAsia="ar-SA"/>
        </w:rPr>
        <w:t>Посмотрите на алфавит и скажите,</w:t>
      </w:r>
      <w:r w:rsidR="00592248" w:rsidRPr="00E7143E">
        <w:rPr>
          <w:rFonts w:ascii="Times New Roman" w:eastAsia="Times New Roman" w:hAnsi="Times New Roman"/>
          <w:sz w:val="28"/>
          <w:szCs w:val="28"/>
          <w:lang w:eastAsia="ar-SA"/>
        </w:rPr>
        <w:t xml:space="preserve"> как называется буква? </w:t>
      </w:r>
      <w:r w:rsidR="00592248">
        <w:rPr>
          <w:rFonts w:ascii="Times New Roman" w:eastAsia="Times New Roman" w:hAnsi="Times New Roman"/>
          <w:sz w:val="28"/>
          <w:szCs w:val="28"/>
          <w:lang w:eastAsia="ar-SA"/>
        </w:rPr>
        <w:t>«Ы</w:t>
      </w:r>
      <w:r w:rsidR="00592248" w:rsidRPr="00E7143E">
        <w:rPr>
          <w:rFonts w:ascii="Times New Roman" w:eastAsia="Times New Roman" w:hAnsi="Times New Roman"/>
          <w:sz w:val="28"/>
          <w:szCs w:val="28"/>
          <w:lang w:eastAsia="ar-SA"/>
        </w:rPr>
        <w:t>»</w:t>
      </w:r>
    </w:p>
    <w:p w:rsidR="000E6CE1" w:rsidRPr="00906B9A" w:rsidRDefault="00046EEF" w:rsidP="00906B9A">
      <w:pPr>
        <w:suppressAutoHyphens/>
        <w:spacing w:after="0" w:line="240" w:lineRule="auto"/>
        <w:ind w:left="426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1133475" cy="981075"/>
                <wp:effectExtent l="0" t="0" r="0" b="0"/>
                <wp:docPr id="57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133475" cy="981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46EEF" w:rsidRDefault="00046EEF" w:rsidP="00046EEF">
                            <w:pPr>
                              <w:pStyle w:val="a6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72"/>
                                <w:szCs w:val="72"/>
                                <w14:textOutline w14:w="9359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2" o:spid="_x0000_s1035" type="#_x0000_t202" style="width:89.25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" filled="f" stroked="f">
                <o:lock v:ext="edit" shapetype="t"/>
                <v:textbox style="mso-fit-shape-to-text:t">
                  <w:txbxContent>
                    <w:p w:rsidR="00046EEF" w:rsidRDefault="00046EEF" w:rsidP="00046EEF">
                      <w:pPr>
                        <w:pStyle w:val="a6"/>
                        <w:spacing w:after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FF0000"/>
                          <w:sz w:val="72"/>
                          <w:szCs w:val="72"/>
                          <w14:textOutline w14:w="9359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E6CE1" w:rsidRPr="00906B9A">
        <w:rPr>
          <w:rFonts w:ascii="Times New Roman" w:eastAsia="Times New Roman" w:hAnsi="Times New Roman"/>
          <w:sz w:val="28"/>
          <w:szCs w:val="28"/>
          <w:lang w:eastAsia="ar-SA"/>
        </w:rPr>
        <w:t>Раскрасить</w:t>
      </w:r>
      <w:r w:rsidR="000E6CE1" w:rsidRPr="00906B9A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0E6CE1" w:rsidRPr="00906B9A">
        <w:rPr>
          <w:rFonts w:ascii="Times New Roman" w:eastAsia="Times New Roman" w:hAnsi="Times New Roman"/>
          <w:sz w:val="28"/>
          <w:szCs w:val="28"/>
          <w:lang w:eastAsia="ar-SA"/>
        </w:rPr>
        <w:t>букву</w:t>
      </w:r>
      <w:r w:rsidR="00906B9A">
        <w:rPr>
          <w:rFonts w:ascii="Times New Roman" w:eastAsia="Times New Roman" w:hAnsi="Times New Roman"/>
          <w:sz w:val="28"/>
          <w:szCs w:val="28"/>
          <w:lang w:eastAsia="ar-SA"/>
        </w:rPr>
        <w:t xml:space="preserve"> красным</w:t>
      </w:r>
      <w:r w:rsidR="000E6CE1" w:rsidRPr="00906B9A">
        <w:rPr>
          <w:rFonts w:ascii="Times New Roman" w:eastAsia="Times New Roman" w:hAnsi="Times New Roman"/>
          <w:sz w:val="28"/>
          <w:szCs w:val="28"/>
          <w:lang w:eastAsia="ar-SA"/>
        </w:rPr>
        <w:t xml:space="preserve"> карандашом.  </w:t>
      </w:r>
    </w:p>
    <w:p w:rsidR="000E6CE1" w:rsidRPr="00946023" w:rsidRDefault="009002D3" w:rsidP="001F5B1F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946023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В русском языке, увы,  </w:t>
      </w:r>
      <w:r w:rsidR="0071719E" w:rsidRPr="00946023">
        <w:rPr>
          <w:rFonts w:ascii="Times New Roman" w:eastAsia="Times New Roman" w:hAnsi="Times New Roman"/>
          <w:b/>
          <w:sz w:val="28"/>
          <w:szCs w:val="28"/>
          <w:lang w:eastAsia="ar-SA"/>
        </w:rPr>
        <w:t>Не бывает слов на «Ы».</w:t>
      </w:r>
    </w:p>
    <w:p w:rsidR="001F5B1F" w:rsidRDefault="001F5B1F" w:rsidP="001F5B1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>1. Какой одинаковый звук слышится во всех словах?</w:t>
      </w:r>
      <w:r w:rsidRPr="001F5B1F">
        <w:rPr>
          <w:rFonts w:ascii="Times New Roman" w:eastAsia="Times New Roman" w:hAnsi="Times New Roman"/>
          <w:sz w:val="28"/>
          <w:szCs w:val="28"/>
          <w:lang w:eastAsia="ar-SA"/>
        </w:rPr>
        <w:t xml:space="preserve"> Где он находится?</w:t>
      </w:r>
    </w:p>
    <w:p w:rsidR="001F5B1F" w:rsidRPr="001D7651" w:rsidRDefault="001F5B1F" w:rsidP="001F5B1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1D7651">
        <w:rPr>
          <w:rFonts w:ascii="Times New Roman" w:eastAsia="Times New Roman" w:hAnsi="Times New Roman"/>
          <w:sz w:val="28"/>
          <w:szCs w:val="28"/>
          <w:lang w:eastAsia="ar-SA"/>
        </w:rPr>
        <w:t xml:space="preserve">  ДЫМ    РЫСЬ   БЫК   МЫШЬ   НОЖНИЦЫ   КРЫША  ПРЫГАТЬ  КРЫСА</w:t>
      </w:r>
    </w:p>
    <w:p w:rsidR="0071719E" w:rsidRPr="00906B9A" w:rsidRDefault="0071719E" w:rsidP="00906B9A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Вспомни слова со звуком ы.</w:t>
      </w:r>
    </w:p>
    <w:p w:rsidR="001F5B1F" w:rsidRPr="001F5B1F" w:rsidRDefault="001F5B1F" w:rsidP="0071719E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>2. Д/И  «Один – много».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ДИВАН – ДИВАН</w:t>
      </w:r>
      <w:r w:rsidRPr="001F5B1F"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  <w:t>Ы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1F5B1F" w:rsidRDefault="00946023" w:rsidP="0071719E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ЛИПА – …………    </w:t>
      </w:r>
      <w:r w:rsidR="001F5B1F">
        <w:rPr>
          <w:rFonts w:ascii="Times New Roman" w:eastAsia="Times New Roman" w:hAnsi="Times New Roman"/>
          <w:sz w:val="28"/>
          <w:szCs w:val="28"/>
          <w:lang w:eastAsia="ar-SA"/>
        </w:rPr>
        <w:t>КОТ – …………</w:t>
      </w:r>
      <w:r w:rsidR="00B17D7B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71719E" w:rsidRPr="0071719E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</w:t>
      </w:r>
      <w:r w:rsidR="0071719E">
        <w:rPr>
          <w:rFonts w:ascii="Times New Roman" w:eastAsia="Times New Roman" w:hAnsi="Times New Roman"/>
          <w:sz w:val="28"/>
          <w:szCs w:val="28"/>
          <w:lang w:eastAsia="ar-SA"/>
        </w:rPr>
        <w:t xml:space="preserve">ЛАПА –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…………   ШКАФ – ………..       </w:t>
      </w:r>
    </w:p>
    <w:p w:rsidR="001F5B1F" w:rsidRDefault="001F5B1F" w:rsidP="0071719E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  <w:r w:rsidR="00946023">
        <w:rPr>
          <w:rFonts w:ascii="Times New Roman" w:eastAsia="Times New Roman" w:hAnsi="Times New Roman"/>
          <w:sz w:val="28"/>
          <w:szCs w:val="28"/>
          <w:lang w:eastAsia="ar-SA"/>
        </w:rPr>
        <w:t xml:space="preserve">УДАВ – ………       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БАНТ –   …………</w:t>
      </w:r>
      <w:r w:rsidR="00946023">
        <w:rPr>
          <w:rFonts w:ascii="Times New Roman" w:eastAsia="Times New Roman" w:hAnsi="Times New Roman"/>
          <w:sz w:val="28"/>
          <w:szCs w:val="28"/>
          <w:lang w:eastAsia="ar-SA"/>
        </w:rPr>
        <w:t xml:space="preserve">    </w:t>
      </w:r>
      <w:r w:rsidR="00B17D7B">
        <w:rPr>
          <w:rFonts w:ascii="Times New Roman" w:eastAsia="Times New Roman" w:hAnsi="Times New Roman"/>
          <w:sz w:val="28"/>
          <w:szCs w:val="28"/>
          <w:lang w:eastAsia="ar-SA"/>
        </w:rPr>
        <w:t>ЛИМОН –……….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  <w:r w:rsidR="00946023">
        <w:rPr>
          <w:rFonts w:ascii="Times New Roman" w:eastAsia="Times New Roman" w:hAnsi="Times New Roman"/>
          <w:sz w:val="28"/>
          <w:szCs w:val="28"/>
          <w:lang w:eastAsia="ar-SA"/>
        </w:rPr>
        <w:t xml:space="preserve">  КИТ – ……………      </w:t>
      </w:r>
    </w:p>
    <w:p w:rsidR="00946023" w:rsidRPr="001F5B1F" w:rsidRDefault="00B17D7B" w:rsidP="00946023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ДУБ – ……………  </w:t>
      </w:r>
      <w:r w:rsidR="0094602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АНТЕННА – ……</w:t>
      </w:r>
      <w:r w:rsidR="0071719E">
        <w:rPr>
          <w:rFonts w:ascii="Times New Roman" w:eastAsia="Times New Roman" w:hAnsi="Times New Roman"/>
          <w:sz w:val="28"/>
          <w:szCs w:val="28"/>
          <w:lang w:eastAsia="ar-SA"/>
        </w:rPr>
        <w:t>..</w:t>
      </w:r>
      <w:r w:rsidR="0071719E" w:rsidRPr="0071719E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946023">
        <w:rPr>
          <w:rFonts w:ascii="Times New Roman" w:eastAsia="Times New Roman" w:hAnsi="Times New Roman"/>
          <w:sz w:val="28"/>
          <w:szCs w:val="28"/>
          <w:lang w:eastAsia="ar-SA"/>
        </w:rPr>
        <w:t xml:space="preserve">   </w:t>
      </w:r>
      <w:r w:rsidR="0071719E">
        <w:rPr>
          <w:rFonts w:ascii="Times New Roman" w:eastAsia="Times New Roman" w:hAnsi="Times New Roman"/>
          <w:sz w:val="28"/>
          <w:szCs w:val="28"/>
          <w:lang w:eastAsia="ar-SA"/>
        </w:rPr>
        <w:t xml:space="preserve">СТОЛ – …………   </w:t>
      </w:r>
      <w:r w:rsidR="00946023">
        <w:rPr>
          <w:rFonts w:ascii="Times New Roman" w:eastAsia="Times New Roman" w:hAnsi="Times New Roman"/>
          <w:sz w:val="28"/>
          <w:szCs w:val="28"/>
          <w:lang w:eastAsia="ar-SA"/>
        </w:rPr>
        <w:t xml:space="preserve"> ПАНАМА – …….    </w:t>
      </w:r>
    </w:p>
    <w:p w:rsidR="001F5B1F" w:rsidRPr="001F5B1F" w:rsidRDefault="00946023" w:rsidP="0071719E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1F5B1F" w:rsidRPr="001F5B1F">
        <w:rPr>
          <w:rFonts w:ascii="Times New Roman" w:eastAsia="Times New Roman" w:hAnsi="Times New Roman"/>
          <w:sz w:val="28"/>
          <w:szCs w:val="28"/>
          <w:lang w:eastAsia="ar-SA"/>
        </w:rPr>
        <w:t>Произнеси длительно и протяжно Ы. какой это звук? Почему?</w:t>
      </w:r>
    </w:p>
    <w:p w:rsidR="001F5B1F" w:rsidRPr="0071719E" w:rsidRDefault="001F5B1F" w:rsidP="001F5B1F">
      <w:pPr>
        <w:suppressAutoHyphens/>
        <w:spacing w:after="0" w:line="240" w:lineRule="auto"/>
        <w:rPr>
          <w:rFonts w:ascii="Times New Roman" w:eastAsia="Times New Roman" w:hAnsi="Times New Roman"/>
          <w:sz w:val="6"/>
          <w:szCs w:val="28"/>
          <w:lang w:eastAsia="ar-SA"/>
        </w:rPr>
      </w:pPr>
    </w:p>
    <w:p w:rsidR="001F5B1F" w:rsidRPr="00B31B56" w:rsidRDefault="00002A9D" w:rsidP="001F5B1F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>3</w:t>
      </w:r>
      <w:r w:rsidR="001F5B1F"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>. Повтори в разном темпе:</w:t>
      </w:r>
    </w:p>
    <w:p w:rsidR="001F5B1F" w:rsidRPr="00906B9A" w:rsidRDefault="00002A9D" w:rsidP="001F5B1F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</w:t>
      </w:r>
      <w:r w:rsidRPr="00002A9D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Мама Милу мылом мыла, </w:t>
      </w:r>
      <w:r w:rsidR="001F5B1F" w:rsidRPr="001F5B1F">
        <w:rPr>
          <w:rFonts w:ascii="Times New Roman" w:eastAsia="Times New Roman" w:hAnsi="Times New Roman"/>
          <w:b/>
          <w:sz w:val="28"/>
          <w:szCs w:val="28"/>
          <w:lang w:eastAsia="ar-SA"/>
        </w:rPr>
        <w:t>Мила мыла не люб</w:t>
      </w:r>
      <w:r w:rsidR="00906B9A">
        <w:rPr>
          <w:rFonts w:ascii="Times New Roman" w:eastAsia="Times New Roman" w:hAnsi="Times New Roman"/>
          <w:b/>
          <w:sz w:val="28"/>
          <w:szCs w:val="28"/>
          <w:lang w:eastAsia="ar-SA"/>
        </w:rPr>
        <w:t>ила.</w:t>
      </w:r>
    </w:p>
    <w:p w:rsidR="00002A9D" w:rsidRPr="00002A9D" w:rsidRDefault="00002A9D" w:rsidP="00002A9D">
      <w:pPr>
        <w:suppressAutoHyphens/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ar-SA"/>
        </w:rPr>
      </w:pPr>
      <w:r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>4. Сделать звуковой анализ слов и слогов</w:t>
      </w:r>
      <w:r w:rsidRPr="00002A9D">
        <w:rPr>
          <w:rFonts w:ascii="Times New Roman" w:eastAsia="Times New Roman" w:hAnsi="Times New Roman"/>
          <w:i/>
          <w:sz w:val="28"/>
          <w:szCs w:val="28"/>
          <w:lang w:eastAsia="ar-SA"/>
        </w:rPr>
        <w:t>.</w:t>
      </w:r>
    </w:p>
    <w:p w:rsidR="00002A9D" w:rsidRPr="00002A9D" w:rsidRDefault="00002A9D" w:rsidP="00002A9D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002A9D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 xml:space="preserve">     </w:t>
      </w:r>
      <w:r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КОТЫ              ТЫ              МЫ         </w:t>
      </w:r>
      <w:r w:rsidR="00897582">
        <w:rPr>
          <w:rFonts w:ascii="Times New Roman" w:eastAsia="Times New Roman" w:hAnsi="Times New Roman"/>
          <w:b/>
          <w:sz w:val="28"/>
          <w:szCs w:val="28"/>
          <w:lang w:eastAsia="ar-SA"/>
        </w:rPr>
        <w:t>КИТЫ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</w:p>
    <w:p w:rsidR="00897582" w:rsidRPr="008B6E8B" w:rsidRDefault="00897582" w:rsidP="00897582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40"/>
          <w:lang w:eastAsia="ar-SA"/>
        </w:rPr>
      </w:pP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C4C2CD9" wp14:editId="31613535">
                <wp:simplePos x="0" y="0"/>
                <wp:positionH relativeFrom="column">
                  <wp:posOffset>3569970</wp:posOffset>
                </wp:positionH>
                <wp:positionV relativeFrom="paragraph">
                  <wp:posOffset>-2540</wp:posOffset>
                </wp:positionV>
                <wp:extent cx="103505" cy="111760"/>
                <wp:effectExtent l="0" t="0" r="10795" b="21590"/>
                <wp:wrapNone/>
                <wp:docPr id="181" name="Блок-схема: узел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655EA" id="Блок-схема: узел 181" o:spid="_x0000_s1026" type="#_x0000_t120" style="position:absolute;margin-left:281.1pt;margin-top:-.2pt;width:8.15pt;height:8.8pt;flip:x 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9430AD1" wp14:editId="1C02E897">
                <wp:simplePos x="0" y="0"/>
                <wp:positionH relativeFrom="column">
                  <wp:posOffset>3419475</wp:posOffset>
                </wp:positionH>
                <wp:positionV relativeFrom="paragraph">
                  <wp:posOffset>-1270</wp:posOffset>
                </wp:positionV>
                <wp:extent cx="103505" cy="111760"/>
                <wp:effectExtent l="0" t="0" r="10795" b="21590"/>
                <wp:wrapNone/>
                <wp:docPr id="182" name="Блок-схема: узел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4FFB1" id="Блок-схема: узел 182" o:spid="_x0000_s1026" type="#_x0000_t120" style="position:absolute;margin-left:269.25pt;margin-top:-.1pt;width:8.15pt;height:8.8pt;flip:x y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6A1BBA7" wp14:editId="75A8C47D">
                <wp:simplePos x="0" y="0"/>
                <wp:positionH relativeFrom="column">
                  <wp:posOffset>3253105</wp:posOffset>
                </wp:positionH>
                <wp:positionV relativeFrom="paragraph">
                  <wp:posOffset>10795</wp:posOffset>
                </wp:positionV>
                <wp:extent cx="103505" cy="111760"/>
                <wp:effectExtent l="0" t="0" r="10795" b="21590"/>
                <wp:wrapNone/>
                <wp:docPr id="183" name="Блок-схема: узел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09341" id="Блок-схема: узел 183" o:spid="_x0000_s1026" type="#_x0000_t120" style="position:absolute;margin-left:256.15pt;margin-top:.85pt;width:8.15pt;height:8.8pt;flip:x 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686F2E8" wp14:editId="6221A617">
                <wp:simplePos x="0" y="0"/>
                <wp:positionH relativeFrom="column">
                  <wp:posOffset>3069176</wp:posOffset>
                </wp:positionH>
                <wp:positionV relativeFrom="paragraph">
                  <wp:posOffset>635</wp:posOffset>
                </wp:positionV>
                <wp:extent cx="103505" cy="111760"/>
                <wp:effectExtent l="0" t="0" r="10795" b="21590"/>
                <wp:wrapNone/>
                <wp:docPr id="184" name="Блок-схема: узел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F24B6" id="Блок-схема: узел 184" o:spid="_x0000_s1026" type="#_x0000_t120" style="position:absolute;margin-left:241.65pt;margin-top:.05pt;width:8.15pt;height:8.8pt;flip:x y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FEDAB34" wp14:editId="1BCDC47B">
                <wp:simplePos x="0" y="0"/>
                <wp:positionH relativeFrom="column">
                  <wp:posOffset>2553335</wp:posOffset>
                </wp:positionH>
                <wp:positionV relativeFrom="paragraph">
                  <wp:posOffset>2540</wp:posOffset>
                </wp:positionV>
                <wp:extent cx="103505" cy="111760"/>
                <wp:effectExtent l="0" t="0" r="10795" b="21590"/>
                <wp:wrapNone/>
                <wp:docPr id="185" name="Блок-схема: узел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D0277" id="Блок-схема: узел 185" o:spid="_x0000_s1026" type="#_x0000_t120" style="position:absolute;margin-left:201.05pt;margin-top:.2pt;width:8.15pt;height:8.8pt;flip:x y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FF76D50" wp14:editId="12296C9C">
                <wp:simplePos x="0" y="0"/>
                <wp:positionH relativeFrom="column">
                  <wp:posOffset>2364740</wp:posOffset>
                </wp:positionH>
                <wp:positionV relativeFrom="paragraph">
                  <wp:posOffset>10160</wp:posOffset>
                </wp:positionV>
                <wp:extent cx="103505" cy="111760"/>
                <wp:effectExtent l="0" t="0" r="10795" b="21590"/>
                <wp:wrapNone/>
                <wp:docPr id="186" name="Блок-схема: узел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07CB1" id="Блок-схема: узел 186" o:spid="_x0000_s1026" type="#_x0000_t120" style="position:absolute;margin-left:186.2pt;margin-top:.8pt;width:8.15pt;height:8.8pt;flip:x y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A384847" wp14:editId="3C39C10E">
                <wp:simplePos x="0" y="0"/>
                <wp:positionH relativeFrom="column">
                  <wp:posOffset>1648460</wp:posOffset>
                </wp:positionH>
                <wp:positionV relativeFrom="paragraph">
                  <wp:posOffset>2540</wp:posOffset>
                </wp:positionV>
                <wp:extent cx="103505" cy="111760"/>
                <wp:effectExtent l="0" t="0" r="10795" b="21590"/>
                <wp:wrapNone/>
                <wp:docPr id="187" name="Блок-схема: узел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8E7AD" id="Блок-схема: узел 187" o:spid="_x0000_s1026" type="#_x0000_t120" style="position:absolute;margin-left:129.8pt;margin-top:.2pt;width:8.15pt;height:8.8pt;flip:x y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EB01A32" wp14:editId="14E9970E">
                <wp:simplePos x="0" y="0"/>
                <wp:positionH relativeFrom="column">
                  <wp:posOffset>1484630</wp:posOffset>
                </wp:positionH>
                <wp:positionV relativeFrom="paragraph">
                  <wp:posOffset>9525</wp:posOffset>
                </wp:positionV>
                <wp:extent cx="103505" cy="111760"/>
                <wp:effectExtent l="0" t="0" r="10795" b="21590"/>
                <wp:wrapNone/>
                <wp:docPr id="188" name="Блок-схема: узел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12ECF" id="Блок-схема: узел 188" o:spid="_x0000_s1026" type="#_x0000_t120" style="position:absolute;margin-left:116.9pt;margin-top:.75pt;width:8.15pt;height:8.8pt;flip:x y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054B1FA" wp14:editId="2C3C9F02">
                <wp:simplePos x="0" y="0"/>
                <wp:positionH relativeFrom="column">
                  <wp:posOffset>699770</wp:posOffset>
                </wp:positionH>
                <wp:positionV relativeFrom="paragraph">
                  <wp:posOffset>8255</wp:posOffset>
                </wp:positionV>
                <wp:extent cx="103505" cy="111760"/>
                <wp:effectExtent l="0" t="0" r="10795" b="21590"/>
                <wp:wrapNone/>
                <wp:docPr id="189" name="Блок-схема: узел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25056" id="Блок-схема: узел 189" o:spid="_x0000_s1026" type="#_x0000_t120" style="position:absolute;margin-left:55.1pt;margin-top:.65pt;width:8.15pt;height:8.8pt;flip:x y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CACEBBD" wp14:editId="00DC8D9A">
                <wp:simplePos x="0" y="0"/>
                <wp:positionH relativeFrom="column">
                  <wp:posOffset>534035</wp:posOffset>
                </wp:positionH>
                <wp:positionV relativeFrom="paragraph">
                  <wp:posOffset>12700</wp:posOffset>
                </wp:positionV>
                <wp:extent cx="103505" cy="111760"/>
                <wp:effectExtent l="0" t="0" r="10795" b="21590"/>
                <wp:wrapNone/>
                <wp:docPr id="191" name="Блок-схема: узел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580CE" id="Блок-схема: узел 191" o:spid="_x0000_s1026" type="#_x0000_t120" style="position:absolute;margin-left:42.05pt;margin-top:1pt;width:8.15pt;height:8.8pt;flip:x 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830FB8D" wp14:editId="7A2F294F">
                <wp:simplePos x="0" y="0"/>
                <wp:positionH relativeFrom="column">
                  <wp:posOffset>393700</wp:posOffset>
                </wp:positionH>
                <wp:positionV relativeFrom="paragraph">
                  <wp:posOffset>5715</wp:posOffset>
                </wp:positionV>
                <wp:extent cx="103505" cy="111760"/>
                <wp:effectExtent l="0" t="0" r="10795" b="21590"/>
                <wp:wrapNone/>
                <wp:docPr id="192" name="Блок-схема: узел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A1FED" id="Блок-схема: узел 192" o:spid="_x0000_s1026" type="#_x0000_t120" style="position:absolute;margin-left:31pt;margin-top:.45pt;width:8.15pt;height:8.8pt;flip:x y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E50C647" wp14:editId="7BD37CB6">
                <wp:simplePos x="0" y="0"/>
                <wp:positionH relativeFrom="column">
                  <wp:posOffset>240665</wp:posOffset>
                </wp:positionH>
                <wp:positionV relativeFrom="paragraph">
                  <wp:posOffset>5715</wp:posOffset>
                </wp:positionV>
                <wp:extent cx="103505" cy="111760"/>
                <wp:effectExtent l="0" t="0" r="10795" b="21590"/>
                <wp:wrapNone/>
                <wp:docPr id="193" name="Блок-схема: узел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89CD7" id="Блок-схема: узел 193" o:spid="_x0000_s1026" type="#_x0000_t120" style="position:absolute;margin-left:18.95pt;margin-top:.45pt;width:8.15pt;height:8.8pt;flip:x y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" fillcolor="window" strokecolor="windowText" strokeweight="2pt"/>
            </w:pict>
          </mc:Fallback>
        </mc:AlternateContent>
      </w:r>
      <w:r>
        <w:rPr>
          <w:rFonts w:ascii="Times New Roman" w:eastAsia="Times New Roman" w:hAnsi="Times New Roman"/>
          <w:b/>
          <w:sz w:val="40"/>
          <w:szCs w:val="40"/>
          <w:lang w:eastAsia="ar-SA"/>
        </w:rPr>
        <w:t xml:space="preserve">    </w:t>
      </w:r>
      <w:r>
        <w:rPr>
          <w:rFonts w:ascii="Times New Roman" w:eastAsia="Times New Roman" w:hAnsi="Times New Roman"/>
          <w:b/>
          <w:sz w:val="28"/>
          <w:szCs w:val="40"/>
          <w:lang w:eastAsia="ar-SA"/>
        </w:rPr>
        <w:t xml:space="preserve">             </w:t>
      </w:r>
    </w:p>
    <w:p w:rsidR="00002A9D" w:rsidRPr="00897582" w:rsidRDefault="00897582" w:rsidP="00897582">
      <w:pPr>
        <w:spacing w:after="0" w:line="240" w:lineRule="auto"/>
        <w:rPr>
          <w:rFonts w:ascii="Times New Roman" w:eastAsia="Times New Roman" w:hAnsi="Times New Roman"/>
          <w:sz w:val="2"/>
          <w:szCs w:val="28"/>
          <w:lang w:eastAsia="ru-RU"/>
        </w:rPr>
      </w:pPr>
      <w:r>
        <w:rPr>
          <w:rFonts w:ascii="Times New Roman" w:eastAsia="Times New Roman" w:hAnsi="Times New Roman"/>
          <w:sz w:val="32"/>
          <w:szCs w:val="28"/>
          <w:lang w:eastAsia="ru-RU"/>
        </w:rPr>
        <w:t xml:space="preserve">  </w:t>
      </w:r>
    </w:p>
    <w:p w:rsidR="00002A9D" w:rsidRPr="00002A9D" w:rsidRDefault="00002A9D" w:rsidP="00002A9D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002A9D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   - </w:t>
      </w:r>
      <w:r w:rsidR="00906B9A">
        <w:rPr>
          <w:rFonts w:ascii="Times New Roman" w:eastAsia="Times New Roman" w:hAnsi="Times New Roman"/>
          <w:sz w:val="28"/>
          <w:szCs w:val="28"/>
          <w:lang w:eastAsia="ar-SA"/>
        </w:rPr>
        <w:t xml:space="preserve">Сколько звуков?             </w:t>
      </w:r>
      <w:r w:rsidRPr="00002A9D">
        <w:rPr>
          <w:rFonts w:ascii="Times New Roman" w:eastAsia="Times New Roman" w:hAnsi="Times New Roman"/>
          <w:sz w:val="28"/>
          <w:szCs w:val="28"/>
          <w:lang w:eastAsia="ar-SA"/>
        </w:rPr>
        <w:t xml:space="preserve"> - Сколько букв?</w:t>
      </w:r>
    </w:p>
    <w:p w:rsidR="00002A9D" w:rsidRPr="00002A9D" w:rsidRDefault="00002A9D" w:rsidP="00002A9D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002A9D">
        <w:rPr>
          <w:rFonts w:ascii="Times New Roman" w:eastAsia="Times New Roman" w:hAnsi="Times New Roman"/>
          <w:sz w:val="28"/>
          <w:szCs w:val="28"/>
          <w:lang w:eastAsia="ar-SA"/>
        </w:rPr>
        <w:t xml:space="preserve">    - Назов</w:t>
      </w:r>
      <w:r w:rsidR="00906B9A">
        <w:rPr>
          <w:rFonts w:ascii="Times New Roman" w:eastAsia="Times New Roman" w:hAnsi="Times New Roman"/>
          <w:sz w:val="28"/>
          <w:szCs w:val="28"/>
          <w:lang w:eastAsia="ar-SA"/>
        </w:rPr>
        <w:t xml:space="preserve">и первый звук.     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- Назови второй звук и т.д.</w:t>
      </w:r>
    </w:p>
    <w:p w:rsidR="00002A9D" w:rsidRPr="001F5B1F" w:rsidRDefault="00002A9D" w:rsidP="001F5B1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002A9D">
        <w:rPr>
          <w:rFonts w:ascii="Times New Roman" w:eastAsia="Times New Roman" w:hAnsi="Times New Roman"/>
          <w:sz w:val="28"/>
          <w:szCs w:val="28"/>
          <w:lang w:eastAsia="ar-SA"/>
        </w:rPr>
        <w:t xml:space="preserve">    - Определение на слух количества звуков.</w:t>
      </w:r>
    </w:p>
    <w:p w:rsidR="00002A9D" w:rsidRPr="009F7FB6" w:rsidRDefault="00002A9D" w:rsidP="001F5B1F">
      <w:pPr>
        <w:suppressAutoHyphens/>
        <w:spacing w:after="0" w:line="240" w:lineRule="auto"/>
        <w:rPr>
          <w:rFonts w:ascii="Times New Roman" w:eastAsia="Times New Roman" w:hAnsi="Times New Roman"/>
          <w:sz w:val="2"/>
          <w:szCs w:val="28"/>
          <w:lang w:eastAsia="ar-SA"/>
        </w:rPr>
      </w:pPr>
    </w:p>
    <w:p w:rsidR="00897582" w:rsidRPr="009002D3" w:rsidRDefault="00897582" w:rsidP="001F5B1F">
      <w:pPr>
        <w:suppressAutoHyphens/>
        <w:spacing w:after="0" w:line="240" w:lineRule="auto"/>
        <w:rPr>
          <w:rFonts w:ascii="Times New Roman" w:eastAsia="Times New Roman" w:hAnsi="Times New Roman"/>
          <w:sz w:val="2"/>
          <w:szCs w:val="28"/>
          <w:lang w:eastAsia="ar-SA"/>
        </w:rPr>
      </w:pPr>
    </w:p>
    <w:p w:rsidR="001F5B1F" w:rsidRPr="001F5B1F" w:rsidRDefault="00002A9D" w:rsidP="001F5B1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5</w:t>
      </w:r>
      <w:r w:rsidR="001F5B1F"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>.</w:t>
      </w:r>
      <w:r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897582"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>Нап</w:t>
      </w:r>
      <w:r w:rsidR="001F5B1F"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>ечата</w:t>
      </w:r>
      <w:r w:rsidR="00897582"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>ть    Ы</w:t>
      </w:r>
      <w:r w:rsidR="00897582">
        <w:rPr>
          <w:rFonts w:ascii="Times New Roman" w:eastAsia="Times New Roman" w:hAnsi="Times New Roman"/>
          <w:sz w:val="28"/>
          <w:szCs w:val="28"/>
          <w:lang w:eastAsia="ar-SA"/>
        </w:rPr>
        <w:t xml:space="preserve">     СЫ  ТЫ  КЫ</w:t>
      </w:r>
    </w:p>
    <w:tbl>
      <w:tblPr>
        <w:tblW w:w="10421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06"/>
        <w:gridCol w:w="382"/>
        <w:gridCol w:w="382"/>
        <w:gridCol w:w="382"/>
        <w:gridCol w:w="6"/>
        <w:gridCol w:w="377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403"/>
        <w:gridCol w:w="403"/>
        <w:gridCol w:w="403"/>
      </w:tblGrid>
      <w:tr w:rsidR="009E3E60" w:rsidRPr="001F5B1F" w:rsidTr="009E3E60"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6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6" w:space="0" w:color="auto"/>
              <w:bottom w:val="single" w:sz="4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gridSpan w:val="2"/>
            <w:tcBorders>
              <w:top w:val="single" w:sz="4" w:space="0" w:color="000000"/>
              <w:left w:val="single" w:sz="6" w:space="0" w:color="auto"/>
              <w:bottom w:val="single" w:sz="4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9E3E60" w:rsidRPr="001F5B1F" w:rsidTr="009E3E60"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6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77" w:type="dxa"/>
            <w:tcBorders>
              <w:left w:val="single" w:sz="6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9E3E60" w:rsidRPr="001F5B1F" w:rsidTr="009E3E60"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9E3E60" w:rsidRPr="001F5B1F" w:rsidTr="009E3E60"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18" w:space="0" w:color="auto"/>
              <w:left w:val="single" w:sz="4" w:space="0" w:color="000000"/>
              <w:bottom w:val="single" w:sz="24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7B645A1C" wp14:editId="53E1D816">
                      <wp:simplePos x="0" y="0"/>
                      <wp:positionH relativeFrom="column">
                        <wp:posOffset>168744</wp:posOffset>
                      </wp:positionH>
                      <wp:positionV relativeFrom="paragraph">
                        <wp:posOffset>-2706</wp:posOffset>
                      </wp:positionV>
                      <wp:extent cx="246491" cy="262393"/>
                      <wp:effectExtent l="38100" t="19050" r="58420" b="80645"/>
                      <wp:wrapNone/>
                      <wp:docPr id="171" name="Прямая соединительная линия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6491" cy="26239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79FC9C" id="Прямая соединительная линия 171" o:spid="_x0000_s1026" style="position:absolute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3pt,-.2pt" to="32.7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9E3E60" w:rsidRPr="001F5B1F" w:rsidTr="009E3E60"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1A2B9DD5" wp14:editId="1652C60E">
                      <wp:simplePos x="0" y="0"/>
                      <wp:positionH relativeFrom="column">
                        <wp:posOffset>168744</wp:posOffset>
                      </wp:positionH>
                      <wp:positionV relativeFrom="paragraph">
                        <wp:posOffset>200632</wp:posOffset>
                      </wp:positionV>
                      <wp:extent cx="246380" cy="254442"/>
                      <wp:effectExtent l="38100" t="19050" r="58420" b="88900"/>
                      <wp:wrapNone/>
                      <wp:docPr id="172" name="Прямая соединительная линия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6380" cy="25444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37E7E54" id="Прямая соединительная линия 172" o:spid="_x0000_s1026" style="position:absolute;flip:y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3pt,15.8pt" to="32.7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8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9E3E60" w:rsidRPr="001F5B1F" w:rsidTr="009E3E60"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0A3BBF" w:rsidRPr="001F5B1F" w:rsidTr="009E3E60"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1F5B1F" w:rsidRDefault="000A3BBF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1F5B1F" w:rsidRDefault="000A3BBF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1F5B1F" w:rsidRDefault="000A3BBF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1F5B1F" w:rsidRDefault="000A3BBF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gridSpan w:val="2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1F5B1F" w:rsidRDefault="000A3BBF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1F5B1F" w:rsidRDefault="000A3BBF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1F5B1F" w:rsidRDefault="000A3BBF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1F5B1F" w:rsidRDefault="000A3BBF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1F5B1F" w:rsidRDefault="000A3BBF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1F5B1F" w:rsidRDefault="000A3BBF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1F5B1F" w:rsidRDefault="000A3BBF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1F5B1F" w:rsidRDefault="000A3BBF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1F5B1F" w:rsidRDefault="000A3BBF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1F5B1F" w:rsidRDefault="000A3BBF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1F5B1F" w:rsidRDefault="000A3BBF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1F5B1F" w:rsidRDefault="000A3BBF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1F5B1F" w:rsidRDefault="000A3BBF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1F5B1F" w:rsidRDefault="000A3BBF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1F5B1F" w:rsidRDefault="000A3BBF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1F5B1F" w:rsidRDefault="000A3BBF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1F5B1F" w:rsidRDefault="000A3BBF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3BBF" w:rsidRPr="001F5B1F" w:rsidRDefault="000A3BBF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3BBF" w:rsidRPr="001F5B1F" w:rsidRDefault="000A3BBF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3BBF" w:rsidRPr="001F5B1F" w:rsidRDefault="000A3BBF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3BBF" w:rsidRPr="001F5B1F" w:rsidRDefault="000A3BBF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3BBF" w:rsidRPr="001F5B1F" w:rsidRDefault="000A3BBF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BBF" w:rsidRPr="001F5B1F" w:rsidRDefault="000A3BBF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9E3E60" w:rsidRPr="001F5B1F" w:rsidTr="009E3E60">
        <w:trPr>
          <w:trHeight w:val="375"/>
        </w:trPr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9E3E60" w:rsidRPr="001F5B1F" w:rsidTr="009E3E60">
        <w:trPr>
          <w:trHeight w:val="307"/>
        </w:trPr>
        <w:tc>
          <w:tcPr>
            <w:tcW w:w="406" w:type="dxa"/>
            <w:tcBorders>
              <w:top w:val="single" w:sz="6" w:space="0" w:color="auto"/>
              <w:left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gridSpan w:val="2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E60" w:rsidRPr="001F5B1F" w:rsidRDefault="009E3E60" w:rsidP="009E3E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897582" w:rsidRPr="001F5B1F" w:rsidTr="006047C5">
        <w:trPr>
          <w:trHeight w:val="375"/>
        </w:trPr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897582" w:rsidRPr="001F5B1F" w:rsidTr="00946023">
        <w:trPr>
          <w:trHeight w:val="307"/>
        </w:trPr>
        <w:tc>
          <w:tcPr>
            <w:tcW w:w="406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gridSpan w:val="2"/>
            <w:tcBorders>
              <w:top w:val="single" w:sz="6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</w:tcBorders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</w:tcBorders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</w:tcBorders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</w:tcBorders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</w:tcBorders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4" w:space="0" w:color="000000"/>
            </w:tcBorders>
          </w:tcPr>
          <w:p w:rsidR="00897582" w:rsidRPr="001F5B1F" w:rsidRDefault="00897582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946023" w:rsidRPr="001F5B1F" w:rsidTr="006047C5">
        <w:trPr>
          <w:trHeight w:val="307"/>
        </w:trPr>
        <w:tc>
          <w:tcPr>
            <w:tcW w:w="406" w:type="dxa"/>
            <w:tcBorders>
              <w:top w:val="single" w:sz="6" w:space="0" w:color="auto"/>
              <w:left w:val="single" w:sz="4" w:space="0" w:color="000000"/>
            </w:tcBorders>
            <w:shd w:val="clear" w:color="auto" w:fill="auto"/>
          </w:tcPr>
          <w:p w:rsidR="00946023" w:rsidRPr="001F5B1F" w:rsidRDefault="00946023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023" w:rsidRPr="001F5B1F" w:rsidRDefault="00946023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023" w:rsidRPr="001F5B1F" w:rsidRDefault="00946023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023" w:rsidRPr="001F5B1F" w:rsidRDefault="00946023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gridSpan w:val="2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023" w:rsidRPr="001F5B1F" w:rsidRDefault="00946023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023" w:rsidRPr="001F5B1F" w:rsidRDefault="00946023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023" w:rsidRPr="001F5B1F" w:rsidRDefault="00946023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023" w:rsidRPr="001F5B1F" w:rsidRDefault="00946023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023" w:rsidRPr="001F5B1F" w:rsidRDefault="00946023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023" w:rsidRPr="001F5B1F" w:rsidRDefault="00946023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023" w:rsidRPr="001F5B1F" w:rsidRDefault="00946023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023" w:rsidRPr="001F5B1F" w:rsidRDefault="00946023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023" w:rsidRPr="001F5B1F" w:rsidRDefault="00946023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023" w:rsidRPr="001F5B1F" w:rsidRDefault="00946023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023" w:rsidRPr="001F5B1F" w:rsidRDefault="00946023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023" w:rsidRPr="001F5B1F" w:rsidRDefault="00946023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023" w:rsidRPr="001F5B1F" w:rsidRDefault="00946023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023" w:rsidRPr="001F5B1F" w:rsidRDefault="00946023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023" w:rsidRPr="001F5B1F" w:rsidRDefault="00946023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023" w:rsidRPr="001F5B1F" w:rsidRDefault="00946023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023" w:rsidRPr="001F5B1F" w:rsidRDefault="00946023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</w:tcPr>
          <w:p w:rsidR="00946023" w:rsidRPr="001F5B1F" w:rsidRDefault="00946023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</w:tcPr>
          <w:p w:rsidR="00946023" w:rsidRPr="001F5B1F" w:rsidRDefault="00946023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</w:tcPr>
          <w:p w:rsidR="00946023" w:rsidRPr="001F5B1F" w:rsidRDefault="00946023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</w:tcPr>
          <w:p w:rsidR="00946023" w:rsidRPr="001F5B1F" w:rsidRDefault="00946023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</w:tcPr>
          <w:p w:rsidR="00946023" w:rsidRPr="001F5B1F" w:rsidRDefault="00946023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023" w:rsidRPr="001F5B1F" w:rsidRDefault="00946023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897582" w:rsidRPr="00906B9A" w:rsidRDefault="00897582" w:rsidP="00897582">
      <w:pPr>
        <w:suppressAutoHyphens/>
        <w:spacing w:after="0" w:line="240" w:lineRule="auto"/>
        <w:rPr>
          <w:rFonts w:ascii="Times New Roman" w:eastAsia="Times New Roman" w:hAnsi="Times New Roman"/>
          <w:sz w:val="4"/>
          <w:szCs w:val="24"/>
          <w:lang w:eastAsia="ar-SA"/>
        </w:rPr>
      </w:pPr>
    </w:p>
    <w:p w:rsidR="00C00B04" w:rsidRPr="00B31B56" w:rsidRDefault="00002A9D" w:rsidP="001F5B1F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4"/>
          <w:lang w:eastAsia="ar-SA"/>
        </w:rPr>
      </w:pPr>
      <w:r w:rsidRPr="00B31B56">
        <w:rPr>
          <w:rFonts w:ascii="Times New Roman" w:eastAsia="Times New Roman" w:hAnsi="Times New Roman"/>
          <w:b/>
          <w:sz w:val="28"/>
          <w:szCs w:val="24"/>
          <w:lang w:eastAsia="ar-SA"/>
        </w:rPr>
        <w:t>6</w:t>
      </w:r>
      <w:r w:rsidRPr="00B31B56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.  </w:t>
      </w:r>
      <w:r w:rsidR="00C00B04" w:rsidRPr="00B31B56">
        <w:rPr>
          <w:rFonts w:ascii="Times New Roman" w:eastAsia="Times New Roman" w:hAnsi="Times New Roman"/>
          <w:b/>
          <w:sz w:val="28"/>
          <w:szCs w:val="24"/>
          <w:lang w:eastAsia="ar-SA"/>
        </w:rPr>
        <w:t>Выучить наизусть стихотворение.</w:t>
      </w:r>
    </w:p>
    <w:p w:rsidR="00B31B56" w:rsidRDefault="00C00B04" w:rsidP="00201F00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4"/>
          <w:lang w:eastAsia="ar-SA"/>
        </w:rPr>
      </w:pPr>
      <w:r w:rsidRPr="00C00B04">
        <w:rPr>
          <w:rFonts w:ascii="Times New Roman" w:eastAsia="Times New Roman" w:hAnsi="Times New Roman"/>
          <w:b/>
          <w:sz w:val="28"/>
          <w:szCs w:val="24"/>
          <w:lang w:eastAsia="ar-SA"/>
        </w:rPr>
        <w:t xml:space="preserve">      </w:t>
      </w:r>
      <w:r w:rsidR="009F7FB6">
        <w:rPr>
          <w:rFonts w:ascii="Times New Roman" w:eastAsia="Times New Roman" w:hAnsi="Times New Roman"/>
          <w:sz w:val="28"/>
          <w:szCs w:val="24"/>
          <w:lang w:eastAsia="ar-SA"/>
        </w:rPr>
        <w:t xml:space="preserve">Палочка, внизу кольцо,      </w:t>
      </w:r>
    </w:p>
    <w:p w:rsidR="00C00B04" w:rsidRPr="00897582" w:rsidRDefault="00B31B56" w:rsidP="00201F00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/>
          <w:sz w:val="28"/>
          <w:szCs w:val="24"/>
          <w:lang w:eastAsia="ar-SA"/>
        </w:rPr>
        <w:t xml:space="preserve">      </w:t>
      </w:r>
      <w:r w:rsidR="009F7FB6">
        <w:rPr>
          <w:rFonts w:ascii="Times New Roman" w:eastAsia="Times New Roman" w:hAnsi="Times New Roman"/>
          <w:sz w:val="28"/>
          <w:szCs w:val="24"/>
          <w:lang w:eastAsia="ar-SA"/>
        </w:rPr>
        <w:t xml:space="preserve"> </w:t>
      </w:r>
      <w:r w:rsidR="00C00B04" w:rsidRPr="00897582">
        <w:rPr>
          <w:rFonts w:ascii="Times New Roman" w:eastAsia="Times New Roman" w:hAnsi="Times New Roman"/>
          <w:sz w:val="28"/>
          <w:szCs w:val="24"/>
          <w:lang w:eastAsia="ar-SA"/>
        </w:rPr>
        <w:t xml:space="preserve">Справа палочка ещё, </w:t>
      </w:r>
    </w:p>
    <w:p w:rsidR="00C00B04" w:rsidRPr="009F7FB6" w:rsidRDefault="00C00B04" w:rsidP="00201F00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4"/>
          <w:lang w:eastAsia="ar-SA"/>
        </w:rPr>
      </w:pPr>
      <w:r w:rsidRPr="00897582">
        <w:rPr>
          <w:rFonts w:ascii="Times New Roman" w:eastAsia="Times New Roman" w:hAnsi="Times New Roman"/>
          <w:sz w:val="28"/>
          <w:szCs w:val="24"/>
          <w:lang w:eastAsia="ar-SA"/>
        </w:rPr>
        <w:t xml:space="preserve"> </w:t>
      </w:r>
      <w:r w:rsidR="009F7FB6">
        <w:rPr>
          <w:rFonts w:ascii="Times New Roman" w:eastAsia="Times New Roman" w:hAnsi="Times New Roman"/>
          <w:sz w:val="28"/>
          <w:szCs w:val="24"/>
          <w:lang w:eastAsia="ar-SA"/>
        </w:rPr>
        <w:t xml:space="preserve">     Написать, чтоб </w:t>
      </w:r>
      <w:r w:rsidR="009F7FB6" w:rsidRPr="009F7FB6">
        <w:rPr>
          <w:rFonts w:ascii="Times New Roman" w:eastAsia="Times New Roman" w:hAnsi="Times New Roman"/>
          <w:sz w:val="24"/>
          <w:szCs w:val="24"/>
          <w:lang w:eastAsia="ar-SA"/>
        </w:rPr>
        <w:t xml:space="preserve">МЫ, ВЫ, ТЫ,  </w:t>
      </w:r>
      <w:r w:rsidRPr="009F7FB6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897582">
        <w:rPr>
          <w:rFonts w:ascii="Times New Roman" w:eastAsia="Times New Roman" w:hAnsi="Times New Roman"/>
          <w:sz w:val="28"/>
          <w:szCs w:val="24"/>
          <w:lang w:eastAsia="ar-SA"/>
        </w:rPr>
        <w:t xml:space="preserve">Пригодится буква </w:t>
      </w:r>
      <w:r w:rsidRPr="009F7FB6">
        <w:rPr>
          <w:rFonts w:ascii="Times New Roman" w:eastAsia="Times New Roman" w:hAnsi="Times New Roman"/>
          <w:i/>
          <w:sz w:val="24"/>
          <w:szCs w:val="24"/>
          <w:lang w:eastAsia="ar-SA"/>
        </w:rPr>
        <w:t>Ы</w:t>
      </w:r>
      <w:r w:rsidRPr="00897582">
        <w:rPr>
          <w:rFonts w:ascii="Times New Roman" w:eastAsia="Times New Roman" w:hAnsi="Times New Roman"/>
          <w:i/>
          <w:sz w:val="28"/>
          <w:szCs w:val="24"/>
          <w:lang w:eastAsia="ar-SA"/>
        </w:rPr>
        <w:t>.</w:t>
      </w:r>
    </w:p>
    <w:p w:rsidR="00C00B04" w:rsidRPr="009F7FB6" w:rsidRDefault="00C00B04" w:rsidP="001F5B1F">
      <w:pPr>
        <w:suppressAutoHyphens/>
        <w:spacing w:after="0" w:line="240" w:lineRule="auto"/>
        <w:rPr>
          <w:rFonts w:ascii="Times New Roman" w:eastAsia="Times New Roman" w:hAnsi="Times New Roman"/>
          <w:sz w:val="4"/>
          <w:szCs w:val="24"/>
          <w:lang w:eastAsia="ar-SA"/>
        </w:rPr>
      </w:pPr>
    </w:p>
    <w:p w:rsidR="00002A9D" w:rsidRPr="002A4239" w:rsidRDefault="00C00B04" w:rsidP="00327E2F">
      <w:pPr>
        <w:suppressAutoHyphens/>
        <w:spacing w:after="0"/>
        <w:rPr>
          <w:rFonts w:ascii="Times New Roman" w:eastAsia="Times New Roman" w:hAnsi="Times New Roman"/>
          <w:sz w:val="28"/>
          <w:szCs w:val="24"/>
          <w:lang w:eastAsia="ar-SA"/>
        </w:rPr>
      </w:pPr>
      <w:r w:rsidRPr="00B31B56">
        <w:rPr>
          <w:rFonts w:ascii="Times New Roman" w:eastAsia="Times New Roman" w:hAnsi="Times New Roman"/>
          <w:b/>
          <w:sz w:val="28"/>
          <w:szCs w:val="24"/>
          <w:lang w:eastAsia="ar-SA"/>
        </w:rPr>
        <w:t xml:space="preserve">7. </w:t>
      </w:r>
      <w:r w:rsidR="0010472A" w:rsidRPr="00B31B56">
        <w:rPr>
          <w:rFonts w:ascii="Times New Roman" w:eastAsia="Times New Roman" w:hAnsi="Times New Roman"/>
          <w:b/>
          <w:sz w:val="28"/>
          <w:szCs w:val="24"/>
          <w:lang w:eastAsia="ar-SA"/>
        </w:rPr>
        <w:t>Отгадай ребусы</w:t>
      </w:r>
      <w:r w:rsidR="00B31B56">
        <w:rPr>
          <w:rFonts w:ascii="Times New Roman" w:eastAsia="Times New Roman" w:hAnsi="Times New Roman"/>
          <w:sz w:val="24"/>
          <w:szCs w:val="24"/>
          <w:lang w:eastAsia="ar-SA"/>
        </w:rPr>
        <w:t xml:space="preserve">. </w:t>
      </w:r>
      <w:r w:rsidR="0010472A" w:rsidRPr="0010472A">
        <w:rPr>
          <w:rFonts w:ascii="Times New Roman" w:eastAsia="Times New Roman" w:hAnsi="Times New Roman"/>
          <w:sz w:val="28"/>
          <w:szCs w:val="24"/>
          <w:lang w:eastAsia="ar-SA"/>
        </w:rPr>
        <w:t xml:space="preserve">Поменяй </w:t>
      </w:r>
      <w:r w:rsidR="00327E2F">
        <w:rPr>
          <w:rFonts w:ascii="Times New Roman" w:eastAsia="Times New Roman" w:hAnsi="Times New Roman"/>
          <w:sz w:val="28"/>
          <w:szCs w:val="24"/>
          <w:lang w:eastAsia="ar-SA"/>
        </w:rPr>
        <w:t>букву</w:t>
      </w:r>
      <w:r w:rsidR="00327E2F">
        <w:rPr>
          <w:rFonts w:ascii="Times New Roman" w:eastAsiaTheme="minorHAnsi" w:hAnsi="Times New Roman"/>
          <w:b/>
          <w:sz w:val="28"/>
          <w:szCs w:val="32"/>
        </w:rPr>
        <w:t xml:space="preserve"> </w:t>
      </w:r>
      <w:r w:rsidR="0010472A">
        <w:rPr>
          <w:rFonts w:ascii="Times New Roman" w:eastAsiaTheme="minorHAnsi" w:hAnsi="Times New Roman"/>
          <w:b/>
          <w:sz w:val="28"/>
          <w:szCs w:val="32"/>
        </w:rPr>
        <w:t>О</w:t>
      </w:r>
      <w:r w:rsidR="00B31B56">
        <w:rPr>
          <w:rFonts w:ascii="Times New Roman" w:eastAsiaTheme="minorHAnsi" w:hAnsi="Times New Roman"/>
          <w:b/>
          <w:sz w:val="28"/>
          <w:szCs w:val="32"/>
        </w:rPr>
        <w:t xml:space="preserve"> </w:t>
      </w:r>
      <w:r w:rsidR="0010472A">
        <w:rPr>
          <w:rFonts w:ascii="Times New Roman" w:eastAsia="Times New Roman" w:hAnsi="Times New Roman"/>
          <w:sz w:val="28"/>
          <w:szCs w:val="24"/>
          <w:lang w:eastAsia="ar-SA"/>
        </w:rPr>
        <w:t xml:space="preserve">на </w:t>
      </w:r>
      <w:r w:rsidR="00B31B56">
        <w:rPr>
          <w:rFonts w:ascii="Times New Roman" w:eastAsia="Times New Roman" w:hAnsi="Times New Roman"/>
          <w:sz w:val="28"/>
          <w:szCs w:val="24"/>
          <w:lang w:eastAsia="ar-SA"/>
        </w:rPr>
        <w:t xml:space="preserve">букву </w:t>
      </w:r>
      <w:r w:rsidR="0010472A" w:rsidRPr="0010472A">
        <w:rPr>
          <w:rFonts w:ascii="Times New Roman" w:eastAsiaTheme="minorHAnsi" w:hAnsi="Times New Roman"/>
          <w:b/>
          <w:sz w:val="28"/>
          <w:szCs w:val="32"/>
        </w:rPr>
        <w:t>Ы</w:t>
      </w:r>
      <w:r w:rsidR="0010472A">
        <w:rPr>
          <w:rFonts w:ascii="Times New Roman" w:eastAsiaTheme="minorHAnsi" w:hAnsi="Times New Roman"/>
          <w:b/>
          <w:sz w:val="28"/>
          <w:szCs w:val="32"/>
        </w:rPr>
        <w:t xml:space="preserve">. </w:t>
      </w:r>
      <w:r w:rsidR="00B31B56">
        <w:rPr>
          <w:rFonts w:ascii="Times New Roman" w:eastAsiaTheme="minorHAnsi" w:hAnsi="Times New Roman"/>
          <w:sz w:val="28"/>
          <w:szCs w:val="32"/>
        </w:rPr>
        <w:t xml:space="preserve">Какое слово получилось </w:t>
      </w:r>
      <w:r w:rsidR="00B31B56">
        <w:rPr>
          <w:rFonts w:ascii="Times New Roman" w:eastAsia="Times New Roman" w:hAnsi="Times New Roman"/>
          <w:sz w:val="28"/>
          <w:szCs w:val="24"/>
          <w:lang w:eastAsia="ar-SA"/>
        </w:rPr>
        <w:t>з</w:t>
      </w:r>
      <w:r w:rsidR="00B31B56" w:rsidRPr="005C6181">
        <w:rPr>
          <w:rFonts w:ascii="Times New Roman" w:eastAsia="Times New Roman" w:hAnsi="Times New Roman"/>
          <w:sz w:val="28"/>
          <w:szCs w:val="24"/>
          <w:lang w:eastAsia="ar-SA"/>
        </w:rPr>
        <w:t>аписать</w:t>
      </w:r>
    </w:p>
    <w:p w:rsidR="009E3E60" w:rsidRPr="009002D3" w:rsidRDefault="00201F00" w:rsidP="001F5B1F">
      <w:pPr>
        <w:suppressAutoHyphens/>
        <w:spacing w:after="0" w:line="240" w:lineRule="auto"/>
        <w:rPr>
          <w:rFonts w:ascii="Times New Roman" w:eastAsia="Times New Roman" w:hAnsi="Times New Roman"/>
          <w:sz w:val="8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  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5103"/>
      </w:tblGrid>
      <w:tr w:rsidR="009E3E60" w:rsidRPr="00113C1A" w:rsidTr="006047C5">
        <w:trPr>
          <w:trHeight w:val="917"/>
        </w:trPr>
        <w:tc>
          <w:tcPr>
            <w:tcW w:w="5103" w:type="dxa"/>
            <w:tcBorders>
              <w:left w:val="single" w:sz="18" w:space="0" w:color="auto"/>
            </w:tcBorders>
          </w:tcPr>
          <w:p w:rsidR="009E3E60" w:rsidRPr="00710EA1" w:rsidRDefault="009E3E60" w:rsidP="009E3E6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</w:t>
            </w:r>
            <w:r w:rsidRPr="00436AB7">
              <w:rPr>
                <w:rFonts w:ascii="Times New Roman" w:eastAsia="Times New Roman" w:hAnsi="Times New Roman"/>
                <w:b/>
                <w:sz w:val="72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084BA1E" wp14:editId="7EE4B8C2">
                  <wp:extent cx="866692" cy="436132"/>
                  <wp:effectExtent l="0" t="0" r="0" b="2540"/>
                  <wp:docPr id="21" name="Рисунок 21" descr="https://im2-tub-ru.yandex.net/i?id=50849b7d480becf03a973108da43e39d&amp;n=33&amp;h=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2-tub-ru.yandex.net/i?id=50849b7d480becf03a973108da43e39d&amp;n=33&amp;h=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401" cy="436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7E2F">
              <w:rPr>
                <w:rFonts w:ascii="Times New Roman" w:eastAsia="Times New Roman" w:hAnsi="Times New Roman"/>
                <w:b/>
                <w:sz w:val="72"/>
                <w:szCs w:val="24"/>
                <w:lang w:eastAsia="ar-SA"/>
              </w:rPr>
              <w:t xml:space="preserve"> О - Ы</w:t>
            </w:r>
          </w:p>
        </w:tc>
      </w:tr>
    </w:tbl>
    <w:p w:rsidR="0010472A" w:rsidRPr="00906B9A" w:rsidRDefault="0010472A" w:rsidP="001F5B1F">
      <w:pPr>
        <w:suppressAutoHyphens/>
        <w:spacing w:after="0" w:line="240" w:lineRule="auto"/>
        <w:rPr>
          <w:rFonts w:ascii="Times New Roman" w:eastAsia="Times New Roman" w:hAnsi="Times New Roman"/>
          <w:sz w:val="12"/>
          <w:szCs w:val="24"/>
          <w:lang w:eastAsia="ar-SA"/>
        </w:rPr>
      </w:pPr>
    </w:p>
    <w:p w:rsidR="0010472A" w:rsidRDefault="0010472A" w:rsidP="001F5B1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К слову СЫР –  добавить     – НИК.   </w:t>
      </w:r>
      <w:r w:rsidRPr="0010472A">
        <w:rPr>
          <w:rFonts w:ascii="Times New Roman" w:eastAsiaTheme="minorHAnsi" w:hAnsi="Times New Roman"/>
          <w:sz w:val="28"/>
          <w:szCs w:val="32"/>
        </w:rPr>
        <w:t>Какое слово получилось – назови.</w:t>
      </w:r>
      <w:r>
        <w:rPr>
          <w:rFonts w:ascii="Times New Roman" w:eastAsiaTheme="minorHAnsi" w:hAnsi="Times New Roman"/>
          <w:b/>
          <w:sz w:val="28"/>
          <w:szCs w:val="32"/>
        </w:rPr>
        <w:t xml:space="preserve">    </w:t>
      </w:r>
    </w:p>
    <w:p w:rsidR="009E3E60" w:rsidRPr="00906B9A" w:rsidRDefault="00201F00" w:rsidP="001F5B1F">
      <w:pPr>
        <w:suppressAutoHyphens/>
        <w:spacing w:after="0" w:line="240" w:lineRule="auto"/>
        <w:rPr>
          <w:rFonts w:ascii="Times New Roman" w:eastAsia="Times New Roman" w:hAnsi="Times New Roman"/>
          <w:sz w:val="6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5103"/>
      </w:tblGrid>
      <w:tr w:rsidR="009E3E60" w:rsidRPr="00113C1A" w:rsidTr="00906B9A">
        <w:trPr>
          <w:trHeight w:val="894"/>
        </w:trPr>
        <w:tc>
          <w:tcPr>
            <w:tcW w:w="5103" w:type="dxa"/>
            <w:tcBorders>
              <w:left w:val="single" w:sz="18" w:space="0" w:color="auto"/>
            </w:tcBorders>
          </w:tcPr>
          <w:p w:rsidR="009E3E60" w:rsidRPr="00710EA1" w:rsidRDefault="009E3E60" w:rsidP="006047C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Pr="00436AB7">
              <w:rPr>
                <w:rFonts w:ascii="Times New Roman" w:eastAsia="Times New Roman" w:hAnsi="Times New Roman"/>
                <w:b/>
                <w:sz w:val="72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790DC98" wp14:editId="7B6B8ACE">
                  <wp:extent cx="755374" cy="388082"/>
                  <wp:effectExtent l="0" t="0" r="6985" b="0"/>
                  <wp:docPr id="22" name="Рисунок 22" descr="http://receptidocs.ru/pars_docs/tw_refs/10/9728/9728_html_m6fb41cc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receptidocs.ru/pars_docs/tw_refs/10/9728/9728_html_m6fb41cc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198" cy="394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7E2F"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  <w:t>+   НИК</w:t>
            </w:r>
          </w:p>
        </w:tc>
      </w:tr>
    </w:tbl>
    <w:p w:rsidR="009E3E60" w:rsidRPr="009E3E60" w:rsidRDefault="00201F00" w:rsidP="001F5B1F">
      <w:pPr>
        <w:suppressAutoHyphens/>
        <w:spacing w:after="0" w:line="240" w:lineRule="auto"/>
        <w:rPr>
          <w:rFonts w:ascii="Times New Roman" w:eastAsia="Times New Roman" w:hAnsi="Times New Roman"/>
          <w:sz w:val="12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10472A" w:rsidRPr="00C00B04" w:rsidRDefault="00C00B04" w:rsidP="001F5B1F">
      <w:pPr>
        <w:suppressAutoHyphens/>
        <w:spacing w:after="0" w:line="240" w:lineRule="auto"/>
        <w:rPr>
          <w:rFonts w:ascii="Times New Roman" w:eastAsiaTheme="minorHAnsi" w:hAnsi="Times New Roman"/>
          <w:b/>
          <w:sz w:val="28"/>
          <w:szCs w:val="32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Заменить </w:t>
      </w:r>
      <w:r w:rsidR="00327E2F">
        <w:rPr>
          <w:rFonts w:ascii="Times New Roman" w:eastAsia="Times New Roman" w:hAnsi="Times New Roman"/>
          <w:sz w:val="28"/>
          <w:szCs w:val="24"/>
          <w:lang w:eastAsia="ar-SA"/>
        </w:rPr>
        <w:t>букву «</w:t>
      </w:r>
      <w:r>
        <w:rPr>
          <w:rFonts w:ascii="Times New Roman" w:eastAsiaTheme="minorHAnsi" w:hAnsi="Times New Roman"/>
          <w:sz w:val="28"/>
          <w:szCs w:val="32"/>
        </w:rPr>
        <w:t>Р</w:t>
      </w:r>
      <w:r w:rsidR="00327E2F">
        <w:rPr>
          <w:rFonts w:ascii="Times New Roman" w:eastAsiaTheme="minorHAnsi" w:hAnsi="Times New Roman"/>
          <w:sz w:val="28"/>
          <w:szCs w:val="32"/>
        </w:rPr>
        <w:t>»</w:t>
      </w:r>
      <w:r>
        <w:rPr>
          <w:rFonts w:ascii="Times New Roman" w:eastAsiaTheme="minorHAnsi" w:hAnsi="Times New Roman"/>
          <w:sz w:val="28"/>
          <w:szCs w:val="32"/>
        </w:rPr>
        <w:t xml:space="preserve"> на </w:t>
      </w:r>
      <w:r w:rsidR="00327E2F">
        <w:rPr>
          <w:rFonts w:ascii="Times New Roman" w:eastAsiaTheme="minorHAnsi" w:hAnsi="Times New Roman"/>
          <w:sz w:val="28"/>
          <w:szCs w:val="32"/>
        </w:rPr>
        <w:t>букву «</w:t>
      </w:r>
      <w:r>
        <w:rPr>
          <w:rFonts w:ascii="Times New Roman" w:eastAsiaTheme="minorHAnsi" w:hAnsi="Times New Roman"/>
          <w:sz w:val="28"/>
          <w:szCs w:val="32"/>
        </w:rPr>
        <w:t>Н</w:t>
      </w:r>
      <w:r w:rsidR="00327E2F">
        <w:rPr>
          <w:rFonts w:ascii="Times New Roman" w:eastAsiaTheme="minorHAnsi" w:hAnsi="Times New Roman"/>
          <w:b/>
          <w:sz w:val="28"/>
          <w:szCs w:val="32"/>
        </w:rPr>
        <w:t>»</w:t>
      </w:r>
      <w:r>
        <w:rPr>
          <w:rFonts w:ascii="Times New Roman" w:eastAsiaTheme="minorHAnsi" w:hAnsi="Times New Roman"/>
          <w:b/>
          <w:sz w:val="28"/>
          <w:szCs w:val="32"/>
        </w:rPr>
        <w:t>.</w:t>
      </w:r>
      <w:r w:rsidRPr="00C00B04">
        <w:rPr>
          <w:rFonts w:ascii="Times New Roman" w:eastAsiaTheme="minorHAnsi" w:hAnsi="Times New Roman"/>
          <w:sz w:val="28"/>
          <w:szCs w:val="32"/>
        </w:rPr>
        <w:t xml:space="preserve"> </w:t>
      </w:r>
      <w:r w:rsidRPr="0010472A">
        <w:rPr>
          <w:rFonts w:ascii="Times New Roman" w:eastAsiaTheme="minorHAnsi" w:hAnsi="Times New Roman"/>
          <w:sz w:val="28"/>
          <w:szCs w:val="32"/>
        </w:rPr>
        <w:t>Какое слово получилось – назови.</w:t>
      </w:r>
      <w:r>
        <w:rPr>
          <w:rFonts w:ascii="Times New Roman" w:eastAsiaTheme="minorHAnsi" w:hAnsi="Times New Roman"/>
          <w:b/>
          <w:sz w:val="28"/>
          <w:szCs w:val="32"/>
        </w:rPr>
        <w:t xml:space="preserve">    </w:t>
      </w:r>
    </w:p>
    <w:p w:rsidR="009E3E60" w:rsidRPr="009E3E60" w:rsidRDefault="00201F00" w:rsidP="001F5B1F">
      <w:pPr>
        <w:suppressAutoHyphens/>
        <w:spacing w:after="0" w:line="240" w:lineRule="auto"/>
        <w:rPr>
          <w:noProof/>
          <w:sz w:val="6"/>
          <w:lang w:eastAsia="ru-RU"/>
        </w:rPr>
      </w:pPr>
      <w:r>
        <w:rPr>
          <w:noProof/>
          <w:lang w:eastAsia="ru-RU"/>
        </w:rPr>
        <w:t xml:space="preserve">     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5103"/>
      </w:tblGrid>
      <w:tr w:rsidR="009E3E60" w:rsidRPr="00113C1A" w:rsidTr="006047C5">
        <w:trPr>
          <w:trHeight w:val="917"/>
        </w:trPr>
        <w:tc>
          <w:tcPr>
            <w:tcW w:w="5103" w:type="dxa"/>
            <w:tcBorders>
              <w:left w:val="single" w:sz="18" w:space="0" w:color="auto"/>
            </w:tcBorders>
          </w:tcPr>
          <w:p w:rsidR="009E3E60" w:rsidRPr="009E3E60" w:rsidRDefault="009E3E60" w:rsidP="009E3E60">
            <w:pPr>
              <w:suppressAutoHyphens/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t xml:space="preserve"> </w:t>
            </w:r>
            <w:r w:rsidRPr="00436AB7">
              <w:rPr>
                <w:rFonts w:ascii="Times New Roman" w:eastAsia="Times New Roman" w:hAnsi="Times New Roman"/>
                <w:b/>
                <w:sz w:val="72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7B90E00" wp14:editId="415AF7EE">
                  <wp:extent cx="755374" cy="441823"/>
                  <wp:effectExtent l="0" t="0" r="6985" b="0"/>
                  <wp:docPr id="23" name="Рисунок 23" descr="http://receptidocs.ru/pars_docs/tw_refs/10/9728/9728_html_m6fb41cc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receptidocs.ru/pars_docs/tw_refs/10/9728/9728_html_m6fb41cc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275" cy="44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7E2F"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  <w:t xml:space="preserve"> Р – Н           </w:t>
            </w:r>
          </w:p>
        </w:tc>
      </w:tr>
    </w:tbl>
    <w:p w:rsidR="009E3E60" w:rsidRPr="009E3E60" w:rsidRDefault="009E3E60" w:rsidP="001F5B1F">
      <w:pPr>
        <w:suppressAutoHyphens/>
        <w:spacing w:after="0" w:line="240" w:lineRule="auto"/>
        <w:rPr>
          <w:noProof/>
          <w:sz w:val="10"/>
          <w:lang w:eastAsia="ru-RU"/>
        </w:rPr>
      </w:pPr>
    </w:p>
    <w:p w:rsidR="00327E2F" w:rsidRDefault="009E3E60" w:rsidP="001F5B1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noProof/>
          <w:lang w:eastAsia="ru-RU"/>
        </w:rPr>
        <w:t xml:space="preserve"> </w:t>
      </w:r>
      <w:r w:rsidR="00327E2F">
        <w:rPr>
          <w:rFonts w:ascii="Times New Roman" w:eastAsia="Times New Roman" w:hAnsi="Times New Roman"/>
          <w:sz w:val="28"/>
          <w:szCs w:val="28"/>
          <w:lang w:eastAsia="ar-SA"/>
        </w:rPr>
        <w:t>В картинке заменить букву «Ы» на букву «И» и добавить слово зонт. Какое слово получилось.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5954"/>
      </w:tblGrid>
      <w:tr w:rsidR="009E3E60" w:rsidRPr="00113C1A" w:rsidTr="00946023">
        <w:trPr>
          <w:trHeight w:val="1021"/>
        </w:trPr>
        <w:tc>
          <w:tcPr>
            <w:tcW w:w="5954" w:type="dxa"/>
            <w:tcBorders>
              <w:left w:val="single" w:sz="18" w:space="0" w:color="auto"/>
            </w:tcBorders>
          </w:tcPr>
          <w:p w:rsidR="009E3E60" w:rsidRPr="00710EA1" w:rsidRDefault="009E3E60" w:rsidP="006047C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Pr="005C6181">
              <w:rPr>
                <w:b/>
                <w:noProof/>
                <w:sz w:val="52"/>
                <w:lang w:eastAsia="ru-RU"/>
              </w:rPr>
              <w:drawing>
                <wp:inline distT="0" distB="0" distL="0" distR="0" wp14:anchorId="59E64ECF" wp14:editId="736A43DF">
                  <wp:extent cx="1232452" cy="468691"/>
                  <wp:effectExtent l="0" t="0" r="6350" b="7620"/>
                  <wp:docPr id="85" name="Рисунок 85" descr="https://im3-tub-ru.yandex.net/i?id=76850ec1c229bfbefae521b3908e21ac&amp;n=33&amp;h=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3-tub-ru.yandex.net/i?id=76850ec1c229bfbefae521b3908e21ac&amp;n=33&amp;h=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375" cy="470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6181"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  <w:t xml:space="preserve"> Ы – И +</w:t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EBAB8B3" wp14:editId="6C4C7A13">
                  <wp:extent cx="516835" cy="467020"/>
                  <wp:effectExtent l="0" t="0" r="0" b="0"/>
                  <wp:docPr id="86" name="Рисунок 86" descr="http://dg53.mycdn.me/getImage?photoId=538250891008&amp;photoTyp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g53.mycdn.me/getImage?photoId=538250891008&amp;photoTyp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81" cy="470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0555" w:rsidRPr="00B31B56" w:rsidRDefault="00906B9A" w:rsidP="00897582">
      <w:pPr>
        <w:suppressAutoHyphens/>
        <w:spacing w:after="0" w:line="240" w:lineRule="auto"/>
        <w:rPr>
          <w:rFonts w:ascii="Times New Roman" w:eastAsia="Times New Roman" w:hAnsi="Times New Roman"/>
          <w:b/>
          <w:sz w:val="16"/>
          <w:szCs w:val="28"/>
          <w:lang w:eastAsia="ar-SA"/>
        </w:rPr>
      </w:pPr>
      <w:r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</w:t>
      </w:r>
      <w:r w:rsidR="00C00B04"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>8</w:t>
      </w:r>
      <w:r w:rsidR="001F5B1F"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. </w:t>
      </w:r>
      <w:r w:rsidR="001E3669" w:rsidRPr="00B31B5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Прочитать   слоги.  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675"/>
        <w:gridCol w:w="709"/>
        <w:gridCol w:w="709"/>
        <w:gridCol w:w="709"/>
        <w:gridCol w:w="708"/>
        <w:gridCol w:w="709"/>
        <w:gridCol w:w="709"/>
        <w:gridCol w:w="709"/>
        <w:gridCol w:w="605"/>
        <w:gridCol w:w="670"/>
        <w:gridCol w:w="601"/>
        <w:gridCol w:w="675"/>
        <w:gridCol w:w="709"/>
        <w:gridCol w:w="709"/>
      </w:tblGrid>
      <w:tr w:rsidR="00B9349A" w:rsidTr="00B9349A">
        <w:trPr>
          <w:trHeight w:val="884"/>
        </w:trPr>
        <w:tc>
          <w:tcPr>
            <w:tcW w:w="675" w:type="dxa"/>
            <w:tcBorders>
              <w:top w:val="nil"/>
              <w:bottom w:val="nil"/>
            </w:tcBorders>
          </w:tcPr>
          <w:p w:rsidR="00B9349A" w:rsidRDefault="00B9349A" w:rsidP="001E366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ТЫ</w:t>
            </w:r>
          </w:p>
          <w:p w:rsidR="00B9349A" w:rsidRDefault="00B9349A" w:rsidP="001E366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КЫ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B9349A" w:rsidRDefault="00B9349A" w:rsidP="001E366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ПЫ</w:t>
            </w:r>
          </w:p>
          <w:p w:rsidR="00B9349A" w:rsidRDefault="00B9349A" w:rsidP="001E366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ХЫ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B9349A" w:rsidRDefault="00B9349A" w:rsidP="001E366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АХ</w:t>
            </w:r>
          </w:p>
          <w:p w:rsidR="00B9349A" w:rsidRDefault="00B9349A" w:rsidP="001E366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ХА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B9349A" w:rsidRDefault="00B9349A" w:rsidP="001E366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ОХ</w:t>
            </w:r>
          </w:p>
          <w:p w:rsidR="00B9349A" w:rsidRDefault="00B9349A" w:rsidP="001E366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B9349A" w:rsidRDefault="00B9349A" w:rsidP="001E366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УХ</w:t>
            </w:r>
          </w:p>
          <w:p w:rsidR="00B9349A" w:rsidRDefault="00B9349A" w:rsidP="001E366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ХУ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B9349A" w:rsidRDefault="00B9349A" w:rsidP="001E366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АТ</w:t>
            </w:r>
          </w:p>
          <w:p w:rsidR="00B9349A" w:rsidRDefault="00B9349A" w:rsidP="001E366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B9349A" w:rsidRDefault="00B9349A" w:rsidP="001E366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</w:t>
            </w:r>
          </w:p>
          <w:p w:rsidR="00B9349A" w:rsidRDefault="00B9349A" w:rsidP="001E366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ТО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B9349A" w:rsidRDefault="00B9349A" w:rsidP="001E366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УТ</w:t>
            </w:r>
          </w:p>
          <w:p w:rsidR="00B9349A" w:rsidRDefault="00B9349A" w:rsidP="001E366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ТУ</w:t>
            </w:r>
          </w:p>
        </w:tc>
        <w:tc>
          <w:tcPr>
            <w:tcW w:w="605" w:type="dxa"/>
            <w:tcBorders>
              <w:top w:val="nil"/>
              <w:bottom w:val="nil"/>
              <w:right w:val="single" w:sz="8" w:space="0" w:color="auto"/>
            </w:tcBorders>
          </w:tcPr>
          <w:p w:rsidR="00B9349A" w:rsidRDefault="00B9349A" w:rsidP="001E366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</w:t>
            </w:r>
          </w:p>
          <w:p w:rsidR="00B9349A" w:rsidRDefault="00B9349A" w:rsidP="001E366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</w:t>
            </w:r>
          </w:p>
        </w:tc>
        <w:tc>
          <w:tcPr>
            <w:tcW w:w="670" w:type="dxa"/>
            <w:tcBorders>
              <w:top w:val="nil"/>
              <w:left w:val="single" w:sz="8" w:space="0" w:color="auto"/>
              <w:bottom w:val="nil"/>
            </w:tcBorders>
          </w:tcPr>
          <w:p w:rsidR="00B9349A" w:rsidRDefault="00B9349A" w:rsidP="001E366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</w:p>
          <w:p w:rsidR="00B9349A" w:rsidRDefault="00B9349A" w:rsidP="001E366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</w:t>
            </w:r>
          </w:p>
        </w:tc>
        <w:tc>
          <w:tcPr>
            <w:tcW w:w="601" w:type="dxa"/>
            <w:tcBorders>
              <w:top w:val="nil"/>
              <w:left w:val="single" w:sz="8" w:space="0" w:color="auto"/>
              <w:bottom w:val="nil"/>
            </w:tcBorders>
          </w:tcPr>
          <w:p w:rsidR="00B9349A" w:rsidRDefault="00B9349A" w:rsidP="001E366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УК</w:t>
            </w:r>
          </w:p>
          <w:p w:rsidR="00B9349A" w:rsidRDefault="00B9349A" w:rsidP="001E366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КУ</w:t>
            </w:r>
          </w:p>
        </w:tc>
        <w:tc>
          <w:tcPr>
            <w:tcW w:w="675" w:type="dxa"/>
            <w:tcBorders>
              <w:top w:val="nil"/>
              <w:left w:val="single" w:sz="8" w:space="0" w:color="auto"/>
              <w:bottom w:val="nil"/>
            </w:tcBorders>
          </w:tcPr>
          <w:p w:rsidR="00B9349A" w:rsidRDefault="00B9349A" w:rsidP="001E366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КИ</w:t>
            </w:r>
          </w:p>
          <w:p w:rsidR="00B9349A" w:rsidRDefault="00B9349A" w:rsidP="001E366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ИК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</w:tcBorders>
          </w:tcPr>
          <w:p w:rsidR="00B9349A" w:rsidRDefault="00B9349A" w:rsidP="001E366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</w:t>
            </w:r>
          </w:p>
          <w:p w:rsidR="00B9349A" w:rsidRDefault="00B9349A" w:rsidP="001E366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ТИ</w:t>
            </w:r>
          </w:p>
        </w:tc>
        <w:tc>
          <w:tcPr>
            <w:tcW w:w="709" w:type="dxa"/>
            <w:tcBorders>
              <w:top w:val="nil"/>
              <w:bottom w:val="nil"/>
              <w:right w:val="single" w:sz="8" w:space="0" w:color="auto"/>
            </w:tcBorders>
          </w:tcPr>
          <w:p w:rsidR="00B9349A" w:rsidRDefault="00B9349A" w:rsidP="001E366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ИХ</w:t>
            </w:r>
          </w:p>
          <w:p w:rsidR="00B9349A" w:rsidRDefault="00B9349A" w:rsidP="001E366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ХИ</w:t>
            </w:r>
          </w:p>
        </w:tc>
      </w:tr>
    </w:tbl>
    <w:p w:rsidR="009002D3" w:rsidRPr="00B31B56" w:rsidRDefault="00897582" w:rsidP="0060349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9. </w:t>
      </w:r>
      <w:r w:rsidRPr="00B31B5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9002D3"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>Объяснить</w:t>
      </w:r>
      <w:r w:rsidR="00C7500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значение </w:t>
      </w:r>
      <w:r w:rsidR="009002D3"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>и выучить</w:t>
      </w:r>
      <w:r w:rsidR="00C7500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наизусть</w:t>
      </w:r>
      <w:r w:rsidR="009002D3"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пословицы и поговорки:</w:t>
      </w:r>
    </w:p>
    <w:p w:rsidR="009002D3" w:rsidRDefault="0060349F" w:rsidP="0060349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Из краде</w:t>
      </w:r>
      <w:r w:rsidR="009002D3">
        <w:rPr>
          <w:rFonts w:ascii="Times New Roman" w:eastAsia="Times New Roman" w:hAnsi="Times New Roman"/>
          <w:sz w:val="28"/>
          <w:szCs w:val="28"/>
          <w:lang w:eastAsia="ar-SA"/>
        </w:rPr>
        <w:t>ной крупы, вкусной каши не сваришь.</w:t>
      </w:r>
    </w:p>
    <w:p w:rsidR="009002D3" w:rsidRPr="00906B9A" w:rsidRDefault="0060349F" w:rsidP="00906B9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От одного порченого яблока, целый воз загнивает.</w:t>
      </w:r>
    </w:p>
    <w:p w:rsidR="001E3669" w:rsidRDefault="009002D3" w:rsidP="00897582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10. </w:t>
      </w:r>
      <w:r w:rsidR="00897582" w:rsidRPr="001F5B1F">
        <w:rPr>
          <w:rFonts w:ascii="Times New Roman" w:eastAsia="Times New Roman" w:hAnsi="Times New Roman"/>
          <w:sz w:val="28"/>
          <w:szCs w:val="28"/>
          <w:lang w:eastAsia="ar-SA"/>
        </w:rPr>
        <w:t xml:space="preserve">Придумай предложение со словом </w:t>
      </w:r>
      <w:r w:rsidR="00897582">
        <w:rPr>
          <w:rFonts w:ascii="Times New Roman" w:eastAsia="Times New Roman" w:hAnsi="Times New Roman"/>
          <w:i/>
          <w:sz w:val="28"/>
          <w:szCs w:val="28"/>
          <w:lang w:eastAsia="ar-SA"/>
        </w:rPr>
        <w:t>шары</w:t>
      </w:r>
      <w:r w:rsidR="00897582" w:rsidRPr="001F5B1F">
        <w:rPr>
          <w:rFonts w:ascii="Times New Roman" w:eastAsia="Times New Roman" w:hAnsi="Times New Roman"/>
          <w:sz w:val="28"/>
          <w:szCs w:val="28"/>
          <w:lang w:eastAsia="ar-SA"/>
        </w:rPr>
        <w:t>. Запишите</w:t>
      </w:r>
      <w:r w:rsidR="00897582">
        <w:rPr>
          <w:rFonts w:ascii="Times New Roman" w:eastAsia="Times New Roman" w:hAnsi="Times New Roman"/>
          <w:sz w:val="28"/>
          <w:szCs w:val="28"/>
          <w:lang w:eastAsia="ar-SA"/>
        </w:rPr>
        <w:t xml:space="preserve"> со слов ребёнка</w:t>
      </w:r>
      <w:r w:rsidR="00897582" w:rsidRPr="001F5B1F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9E3E6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</w:t>
      </w:r>
    </w:p>
    <w:p w:rsidR="00946023" w:rsidRDefault="00946023" w:rsidP="007E4A2B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D6D10" w:rsidRDefault="00ED6D10" w:rsidP="007E4A2B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B31B56" w:rsidRDefault="00B31B56" w:rsidP="007E4A2B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906B9A" w:rsidRDefault="00906B9A" w:rsidP="007E4A2B">
      <w:pPr>
        <w:suppressAutoHyphens/>
        <w:spacing w:after="0" w:line="240" w:lineRule="auto"/>
        <w:rPr>
          <w:rFonts w:ascii="Times New Roman" w:eastAsiaTheme="minorHAnsi" w:hAnsi="Times New Roman"/>
          <w:b/>
          <w:sz w:val="28"/>
          <w:szCs w:val="32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11. </w:t>
      </w:r>
      <w:r w:rsidRPr="00906B9A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906B9A" w:rsidRPr="00906B9A" w:rsidRDefault="00906B9A" w:rsidP="007E4A2B">
      <w:pPr>
        <w:suppressAutoHyphens/>
        <w:spacing w:after="0" w:line="240" w:lineRule="auto"/>
        <w:rPr>
          <w:rFonts w:ascii="Times New Roman" w:eastAsia="Times New Roman" w:hAnsi="Times New Roman"/>
          <w:noProof/>
          <w:sz w:val="2"/>
          <w:szCs w:val="28"/>
          <w:lang w:eastAsia="ru-RU"/>
        </w:rPr>
      </w:pPr>
    </w:p>
    <w:p w:rsidR="001A25E2" w:rsidRDefault="00906B9A" w:rsidP="007E4A2B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CF41CF1" wp14:editId="4C073513">
            <wp:extent cx="5931673" cy="2623930"/>
            <wp:effectExtent l="0" t="0" r="0" b="5080"/>
            <wp:docPr id="702" name="Рисунок 702" descr="F:\Леночке\ы раскр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F:\Леночке\ы раскр — копия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607" cy="262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B9A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592248" w:rsidRPr="007E4A2B" w:rsidRDefault="007E4A2B" w:rsidP="007E4A2B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br w:type="page"/>
      </w:r>
    </w:p>
    <w:p w:rsidR="00592248" w:rsidRPr="009E3E60" w:rsidRDefault="00592248" w:rsidP="009E3E60">
      <w:pPr>
        <w:spacing w:after="0" w:line="240" w:lineRule="auto"/>
        <w:jc w:val="center"/>
        <w:rPr>
          <w:rFonts w:ascii="Times New Roman" w:eastAsiaTheme="minorHAnsi" w:hAnsi="Times New Roman"/>
          <w:b/>
          <w:sz w:val="32"/>
          <w:szCs w:val="32"/>
        </w:rPr>
      </w:pPr>
      <w:r w:rsidRPr="0056122C">
        <w:rPr>
          <w:rFonts w:ascii="Times New Roman" w:eastAsiaTheme="minorHAnsi" w:hAnsi="Times New Roman"/>
          <w:b/>
          <w:sz w:val="32"/>
          <w:szCs w:val="32"/>
        </w:rPr>
        <w:lastRenderedPageBreak/>
        <w:t>Тема</w:t>
      </w:r>
      <w:r>
        <w:rPr>
          <w:rFonts w:ascii="Times New Roman" w:eastAsiaTheme="minorHAnsi" w:hAnsi="Times New Roman"/>
          <w:b/>
          <w:sz w:val="32"/>
          <w:szCs w:val="32"/>
        </w:rPr>
        <w:t>:</w:t>
      </w:r>
      <w:r w:rsidR="009C0411" w:rsidRPr="009C0411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  <w:r w:rsidR="009C0411">
        <w:rPr>
          <w:rFonts w:ascii="Times New Roman" w:eastAsia="Times New Roman" w:hAnsi="Times New Roman"/>
          <w:b/>
          <w:sz w:val="32"/>
          <w:szCs w:val="32"/>
          <w:lang w:eastAsia="ru-RU"/>
        </w:rPr>
        <w:t>Б</w:t>
      </w:r>
      <w:r w:rsidR="009C0411" w:rsidRPr="0056122C">
        <w:rPr>
          <w:rFonts w:ascii="Times New Roman" w:eastAsia="Times New Roman" w:hAnsi="Times New Roman"/>
          <w:b/>
          <w:sz w:val="32"/>
          <w:szCs w:val="32"/>
          <w:lang w:eastAsia="ru-RU"/>
        </w:rPr>
        <w:t>уква</w:t>
      </w:r>
      <w:r w:rsidR="009C0411" w:rsidRPr="0056122C">
        <w:rPr>
          <w:rFonts w:ascii="Arial Rounded MT Bold" w:eastAsia="Times New Roman" w:hAnsi="Arial Rounded MT Bold"/>
          <w:b/>
          <w:sz w:val="32"/>
          <w:szCs w:val="32"/>
          <w:lang w:eastAsia="ru-RU"/>
        </w:rPr>
        <w:t xml:space="preserve"> </w:t>
      </w:r>
      <w:r w:rsidR="009C0411">
        <w:rPr>
          <w:rFonts w:ascii="Times New Roman" w:eastAsia="Times New Roman" w:hAnsi="Times New Roman"/>
          <w:b/>
          <w:sz w:val="32"/>
          <w:szCs w:val="32"/>
          <w:lang w:eastAsia="ru-RU"/>
        </w:rPr>
        <w:t>М м</w:t>
      </w:r>
      <w:r w:rsidR="009C0411" w:rsidRPr="00D970BE">
        <w:rPr>
          <w:rFonts w:ascii="Times New Roman" w:eastAsiaTheme="minorHAnsi" w:hAnsi="Times New Roman"/>
          <w:sz w:val="32"/>
          <w:szCs w:val="32"/>
        </w:rPr>
        <w:t xml:space="preserve"> и</w:t>
      </w:r>
      <w:r w:rsidR="009C0411" w:rsidRPr="0056122C">
        <w:rPr>
          <w:rFonts w:ascii="Times New Roman" w:eastAsiaTheme="minorHAnsi" w:hAnsi="Times New Roman"/>
          <w:b/>
          <w:sz w:val="32"/>
          <w:szCs w:val="32"/>
        </w:rPr>
        <w:t xml:space="preserve"> </w:t>
      </w:r>
      <w:r w:rsidR="009C0411">
        <w:rPr>
          <w:rFonts w:ascii="Times New Roman" w:eastAsiaTheme="minorHAnsi" w:hAnsi="Times New Roman"/>
          <w:b/>
          <w:sz w:val="32"/>
          <w:szCs w:val="32"/>
        </w:rPr>
        <w:t>з</w:t>
      </w:r>
      <w:r w:rsidR="009C0411" w:rsidRPr="0056122C">
        <w:rPr>
          <w:rFonts w:ascii="Times New Roman" w:eastAsiaTheme="minorHAnsi" w:hAnsi="Times New Roman"/>
          <w:b/>
          <w:sz w:val="32"/>
          <w:szCs w:val="32"/>
        </w:rPr>
        <w:t>вук</w:t>
      </w:r>
      <w:r w:rsidR="00322956">
        <w:rPr>
          <w:rFonts w:ascii="Times New Roman" w:eastAsiaTheme="minorHAnsi" w:hAnsi="Times New Roman"/>
          <w:b/>
          <w:sz w:val="32"/>
          <w:szCs w:val="32"/>
        </w:rPr>
        <w:t xml:space="preserve"> </w:t>
      </w:r>
      <w:r w:rsidR="009C0411" w:rsidRPr="0056122C">
        <w:rPr>
          <w:rFonts w:ascii="Times New Roman" w:eastAsiaTheme="minorHAnsi" w:hAnsi="Times New Roman"/>
          <w:b/>
          <w:sz w:val="32"/>
          <w:szCs w:val="32"/>
        </w:rPr>
        <w:t>[</w:t>
      </w:r>
      <w:r w:rsidR="009C0411">
        <w:rPr>
          <w:rFonts w:ascii="Times New Roman" w:eastAsiaTheme="minorHAnsi" w:hAnsi="Times New Roman"/>
          <w:b/>
          <w:sz w:val="32"/>
          <w:szCs w:val="32"/>
        </w:rPr>
        <w:t>М– Мь</w:t>
      </w:r>
      <w:r w:rsidR="009C0411" w:rsidRPr="0056122C">
        <w:rPr>
          <w:rFonts w:ascii="Times New Roman" w:eastAsiaTheme="minorHAnsi" w:hAnsi="Times New Roman"/>
          <w:b/>
          <w:sz w:val="32"/>
          <w:szCs w:val="32"/>
        </w:rPr>
        <w:t>]</w:t>
      </w:r>
      <w:r w:rsidR="009C0411">
        <w:rPr>
          <w:rFonts w:ascii="Times New Roman" w:eastAsiaTheme="minorHAnsi" w:hAnsi="Times New Roman"/>
          <w:b/>
          <w:sz w:val="32"/>
          <w:szCs w:val="32"/>
        </w:rPr>
        <w:t>.</w:t>
      </w:r>
      <w:r w:rsidR="009C0411" w:rsidRPr="0056122C">
        <w:rPr>
          <w:rFonts w:ascii="Times New Roman" w:eastAsiaTheme="minorHAnsi" w:hAnsi="Times New Roman"/>
          <w:b/>
          <w:sz w:val="32"/>
          <w:szCs w:val="32"/>
        </w:rPr>
        <w:t xml:space="preserve">  </w:t>
      </w:r>
      <w:r w:rsidRPr="0056122C">
        <w:rPr>
          <w:rFonts w:ascii="Times New Roman" w:eastAsiaTheme="minorHAnsi" w:hAnsi="Times New Roman"/>
          <w:b/>
          <w:sz w:val="32"/>
          <w:szCs w:val="32"/>
        </w:rPr>
        <w:t xml:space="preserve"> </w:t>
      </w:r>
    </w:p>
    <w:p w:rsidR="008600F5" w:rsidRPr="0060349F" w:rsidRDefault="0060349F" w:rsidP="008600F5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З</w:t>
      </w:r>
      <w:r w:rsidR="00592248" w:rsidRPr="008B6E8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вук </w:t>
      </w:r>
      <w:r w:rsidR="00592248" w:rsidRPr="008600F5">
        <w:rPr>
          <w:rFonts w:ascii="Times New Roman" w:eastAsiaTheme="minorHAnsi" w:hAnsi="Times New Roman"/>
          <w:b/>
          <w:sz w:val="28"/>
          <w:szCs w:val="32"/>
        </w:rPr>
        <w:t>[М]</w:t>
      </w:r>
      <w:r w:rsidR="00592248" w:rsidRPr="008600F5">
        <w:rPr>
          <w:rFonts w:ascii="Times New Roman" w:eastAsia="Times New Roman" w:hAnsi="Times New Roman"/>
          <w:b/>
          <w:sz w:val="24"/>
          <w:szCs w:val="28"/>
          <w:lang w:eastAsia="ar-SA"/>
        </w:rPr>
        <w:t xml:space="preserve"> </w:t>
      </w:r>
      <w:r w:rsidR="00592248" w:rsidRPr="008B6E8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– согласный, </w:t>
      </w:r>
      <w:r w:rsidR="008600F5">
        <w:rPr>
          <w:rFonts w:ascii="Times New Roman" w:eastAsia="Times New Roman" w:hAnsi="Times New Roman"/>
          <w:b/>
          <w:sz w:val="28"/>
          <w:szCs w:val="28"/>
          <w:lang w:eastAsia="ar-SA"/>
        </w:rPr>
        <w:t>звонкий</w:t>
      </w:r>
      <w:r w:rsidR="00592248" w:rsidRPr="008B6E8B">
        <w:rPr>
          <w:rFonts w:ascii="Times New Roman" w:eastAsia="Times New Roman" w:hAnsi="Times New Roman"/>
          <w:b/>
          <w:sz w:val="28"/>
          <w:szCs w:val="28"/>
          <w:lang w:eastAsia="ar-SA"/>
        </w:rPr>
        <w:t>, может быть твердым и мягким.</w:t>
      </w:r>
      <w:r w:rsidR="00637785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592248" w:rsidRPr="00E7143E">
        <w:rPr>
          <w:rFonts w:ascii="Times New Roman" w:eastAsia="Times New Roman" w:hAnsi="Times New Roman"/>
          <w:sz w:val="28"/>
          <w:szCs w:val="28"/>
          <w:lang w:eastAsia="ar-SA"/>
        </w:rPr>
        <w:t xml:space="preserve">Посмотрите на алфавит и скажите, как называется буква? </w:t>
      </w:r>
      <w:r w:rsidR="00592248">
        <w:rPr>
          <w:rFonts w:ascii="Times New Roman" w:eastAsia="Times New Roman" w:hAnsi="Times New Roman"/>
          <w:sz w:val="28"/>
          <w:szCs w:val="28"/>
          <w:lang w:eastAsia="ar-SA"/>
        </w:rPr>
        <w:t>«ЭМ</w:t>
      </w:r>
      <w:r w:rsidR="00592248" w:rsidRPr="00E7143E">
        <w:rPr>
          <w:rFonts w:ascii="Times New Roman" w:eastAsia="Times New Roman" w:hAnsi="Times New Roman"/>
          <w:sz w:val="28"/>
          <w:szCs w:val="28"/>
          <w:lang w:eastAsia="ar-SA"/>
        </w:rPr>
        <w:t>»</w:t>
      </w:r>
      <w:r w:rsidR="008600F5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="00B24579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</w:t>
      </w:r>
    </w:p>
    <w:p w:rsidR="008600F5" w:rsidRPr="008600F5" w:rsidRDefault="00046EEF" w:rsidP="008600F5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2562225" cy="857250"/>
                <wp:effectExtent l="0" t="28575" r="0" b="0"/>
                <wp:docPr id="56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62225" cy="857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46EEF" w:rsidRDefault="00046EEF" w:rsidP="00046EEF">
                            <w:pPr>
                              <w:pStyle w:val="a6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3366FF"/>
                                <w:sz w:val="72"/>
                                <w:szCs w:val="72"/>
                                <w14:textOutline w14:w="9359" w14:cap="flat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М   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3" o:spid="_x0000_s1036" type="#_x0000_t202" style="width:201.75pt;height:6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" filled="f" stroked="f">
                <o:lock v:ext="edit" shapetype="t"/>
                <v:textbox style="mso-fit-shape-to-text:t">
                  <w:txbxContent>
                    <w:p w:rsidR="00046EEF" w:rsidRDefault="00046EEF" w:rsidP="00046EEF">
                      <w:pPr>
                        <w:pStyle w:val="a6"/>
                        <w:spacing w:after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3366FF"/>
                          <w:sz w:val="72"/>
                          <w:szCs w:val="72"/>
                          <w14:textOutline w14:w="9359" w14:cap="flat" w14:cmpd="sng" w14:algn="ctr">
                            <w14:solidFill>
                              <w14:srgbClr w14:val="3366FF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М   м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305154">
        <w:rPr>
          <w:rFonts w:ascii="Times New Roman" w:eastAsia="Times New Roman" w:hAnsi="Times New Roman"/>
          <w:sz w:val="28"/>
          <w:szCs w:val="28"/>
          <w:lang w:eastAsia="ar-SA"/>
        </w:rPr>
        <w:t xml:space="preserve">Раскрасить </w:t>
      </w:r>
      <w:r w:rsidR="00305154" w:rsidRPr="008600F5">
        <w:rPr>
          <w:rFonts w:ascii="Times New Roman" w:eastAsia="Times New Roman" w:hAnsi="Times New Roman"/>
          <w:sz w:val="28"/>
          <w:szCs w:val="28"/>
          <w:lang w:eastAsia="ar-SA"/>
        </w:rPr>
        <w:t>букву</w:t>
      </w:r>
      <w:r w:rsidR="00906B9A" w:rsidRPr="00906B9A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906B9A">
        <w:rPr>
          <w:rFonts w:ascii="Times New Roman" w:eastAsia="Times New Roman" w:hAnsi="Times New Roman"/>
          <w:sz w:val="28"/>
          <w:szCs w:val="28"/>
          <w:lang w:eastAsia="ar-SA"/>
        </w:rPr>
        <w:t>зеленым и синим</w:t>
      </w:r>
      <w:r w:rsidR="00305154" w:rsidRPr="008600F5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305154">
        <w:rPr>
          <w:rFonts w:ascii="Times New Roman" w:eastAsia="Times New Roman" w:hAnsi="Times New Roman"/>
          <w:sz w:val="28"/>
          <w:szCs w:val="28"/>
          <w:lang w:eastAsia="ar-SA"/>
        </w:rPr>
        <w:t>карандашом.</w:t>
      </w:r>
    </w:p>
    <w:p w:rsidR="00305154" w:rsidRPr="00E4017F" w:rsidRDefault="00305154" w:rsidP="001630CE">
      <w:pPr>
        <w:suppressAutoHyphens/>
        <w:spacing w:after="0" w:line="240" w:lineRule="auto"/>
        <w:rPr>
          <w:rFonts w:ascii="Times New Roman" w:eastAsia="Times New Roman" w:hAnsi="Times New Roman"/>
          <w:sz w:val="2"/>
          <w:szCs w:val="28"/>
          <w:lang w:eastAsia="ar-SA"/>
        </w:rPr>
      </w:pPr>
    </w:p>
    <w:p w:rsidR="00063953" w:rsidRPr="009C0411" w:rsidRDefault="002C7567" w:rsidP="001630CE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9C0411">
        <w:rPr>
          <w:rFonts w:ascii="Times New Roman" w:eastAsia="Times New Roman" w:hAnsi="Times New Roman"/>
          <w:b/>
          <w:sz w:val="28"/>
          <w:szCs w:val="24"/>
          <w:lang w:eastAsia="ru-RU"/>
        </w:rPr>
        <w:t>Палочка и палочка, Между ними галочка.</w:t>
      </w:r>
      <w:r w:rsidRPr="009C0411">
        <w:rPr>
          <w:rFonts w:ascii="Times New Roman" w:eastAsia="Times New Roman" w:hAnsi="Times New Roman"/>
          <w:b/>
          <w:sz w:val="28"/>
          <w:szCs w:val="24"/>
          <w:lang w:eastAsia="ru-RU"/>
        </w:rPr>
        <w:br/>
        <w:t>И понятно сразу всем: Получилась буква М.</w:t>
      </w:r>
    </w:p>
    <w:p w:rsidR="002C7567" w:rsidRPr="009C0411" w:rsidRDefault="002C7567" w:rsidP="002C7567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9C0411">
        <w:rPr>
          <w:rFonts w:ascii="Times New Roman" w:eastAsia="Times New Roman" w:hAnsi="Times New Roman"/>
          <w:sz w:val="28"/>
          <w:szCs w:val="28"/>
          <w:lang w:eastAsia="ar-SA"/>
        </w:rPr>
        <w:t>Мостик сломанный совсем</w:t>
      </w:r>
      <w:r w:rsidR="00E4017F" w:rsidRPr="009C0411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 w:rsidRPr="009C0411">
        <w:rPr>
          <w:rFonts w:ascii="Times New Roman" w:eastAsia="Times New Roman" w:hAnsi="Times New Roman"/>
          <w:sz w:val="28"/>
          <w:szCs w:val="28"/>
          <w:lang w:eastAsia="ar-SA"/>
        </w:rPr>
        <w:t xml:space="preserve"> Стал похож на букву М.</w:t>
      </w:r>
    </w:p>
    <w:p w:rsidR="002C7567" w:rsidRPr="002C7567" w:rsidRDefault="002C7567" w:rsidP="001630CE">
      <w:pPr>
        <w:suppressAutoHyphens/>
        <w:spacing w:after="0" w:line="240" w:lineRule="auto"/>
        <w:rPr>
          <w:rFonts w:ascii="Times New Roman" w:eastAsia="Times New Roman" w:hAnsi="Times New Roman"/>
          <w:sz w:val="2"/>
          <w:szCs w:val="28"/>
          <w:lang w:eastAsia="ar-SA"/>
        </w:rPr>
      </w:pPr>
    </w:p>
    <w:p w:rsidR="001630CE" w:rsidRPr="00926DB6" w:rsidRDefault="001630CE" w:rsidP="001630CE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Pr="00063953">
        <w:rPr>
          <w:rFonts w:ascii="Times New Roman" w:eastAsia="Times New Roman" w:hAnsi="Times New Roman"/>
          <w:sz w:val="28"/>
          <w:szCs w:val="28"/>
          <w:lang w:eastAsia="ar-SA"/>
        </w:rPr>
        <w:t xml:space="preserve">.  </w:t>
      </w:r>
      <w:r w:rsidRPr="00926DB6">
        <w:rPr>
          <w:rFonts w:ascii="Times New Roman" w:eastAsia="Times New Roman" w:hAnsi="Times New Roman"/>
          <w:sz w:val="28"/>
          <w:szCs w:val="28"/>
          <w:lang w:eastAsia="ar-SA"/>
        </w:rPr>
        <w:t>Вспомни названия ягод, фруктов, цветов, начинающихся на звук</w:t>
      </w:r>
      <w:r w:rsidR="002C7567">
        <w:rPr>
          <w:rFonts w:ascii="Times New Roman" w:eastAsia="Times New Roman" w:hAnsi="Times New Roman"/>
          <w:sz w:val="28"/>
          <w:szCs w:val="28"/>
          <w:lang w:eastAsia="ar-SA"/>
        </w:rPr>
        <w:t>и</w:t>
      </w:r>
      <w:r w:rsidR="00F74876" w:rsidRPr="00926DB6">
        <w:rPr>
          <w:rFonts w:ascii="Times New Roman" w:eastAsiaTheme="minorHAnsi" w:hAnsi="Times New Roman"/>
          <w:b/>
          <w:sz w:val="28"/>
          <w:szCs w:val="32"/>
        </w:rPr>
        <w:t>[М]</w:t>
      </w:r>
      <w:r w:rsidRPr="00926DB6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F74876" w:rsidRPr="00926DB6">
        <w:rPr>
          <w:rFonts w:ascii="Times New Roman" w:eastAsiaTheme="minorHAnsi" w:hAnsi="Times New Roman"/>
          <w:sz w:val="28"/>
          <w:szCs w:val="32"/>
        </w:rPr>
        <w:t>[Мь]</w:t>
      </w:r>
      <w:r w:rsidRPr="00926DB6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F74876" w:rsidRPr="009C0411" w:rsidRDefault="00F74876" w:rsidP="00637785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9C0411">
        <w:rPr>
          <w:rFonts w:ascii="Times New Roman" w:eastAsia="Times New Roman" w:hAnsi="Times New Roman"/>
          <w:sz w:val="28"/>
          <w:szCs w:val="28"/>
          <w:lang w:eastAsia="ar-SA"/>
        </w:rPr>
        <w:t>МАЛИНА  МАК  МАГНОЛИЯ   МАНДАРИН   МАРГАРИТКА  МИМОЗА   МЕДУНИЦА   МАЛЬВА    МОРОШКА</w:t>
      </w:r>
      <w:r w:rsidR="002C7567" w:rsidRPr="009C0411"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  <w:r w:rsidRPr="009C0411">
        <w:rPr>
          <w:rFonts w:ascii="Times New Roman" w:eastAsia="Times New Roman" w:hAnsi="Times New Roman"/>
          <w:sz w:val="28"/>
          <w:szCs w:val="28"/>
          <w:lang w:eastAsia="ar-SA"/>
        </w:rPr>
        <w:t xml:space="preserve">МАНГО  МАРАКУЯ </w:t>
      </w:r>
    </w:p>
    <w:p w:rsidR="0078430A" w:rsidRPr="00D417ED" w:rsidRDefault="00F74876" w:rsidP="009C0411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2. </w:t>
      </w:r>
      <w:r w:rsidR="00D417ED"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>«Окошечки».</w:t>
      </w:r>
      <w:r w:rsidR="0078430A"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1630CE"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Определи место </w:t>
      </w:r>
      <w:r w:rsidR="0078430A"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>звук</w:t>
      </w:r>
      <w:r w:rsidR="000A3BBF"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>а</w:t>
      </w:r>
      <w:r w:rsidR="004B68A2"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78430A" w:rsidRPr="00D417ED">
        <w:rPr>
          <w:rFonts w:ascii="Times New Roman" w:eastAsiaTheme="minorHAnsi" w:hAnsi="Times New Roman"/>
          <w:b/>
          <w:sz w:val="28"/>
          <w:szCs w:val="32"/>
        </w:rPr>
        <w:t>[М]</w:t>
      </w:r>
      <w:r w:rsidR="0078430A"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звук</w:t>
      </w:r>
      <w:r w:rsidR="000A3BBF"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>а</w:t>
      </w:r>
      <w:r w:rsidR="004B68A2"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78430A" w:rsidRPr="00D417ED">
        <w:rPr>
          <w:rFonts w:ascii="Times New Roman" w:eastAsiaTheme="minorHAnsi" w:hAnsi="Times New Roman"/>
          <w:b/>
          <w:sz w:val="28"/>
          <w:szCs w:val="32"/>
        </w:rPr>
        <w:t>[Мь]</w:t>
      </w:r>
      <w:r w:rsidR="000A3BBF"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1630CE"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>в слова</w:t>
      </w:r>
      <w:r w:rsidR="000A3BBF"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>х</w:t>
      </w:r>
      <w:r w:rsidR="001630CE"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</w:p>
    <w:p w:rsidR="001630CE" w:rsidRDefault="0078430A" w:rsidP="001630CE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  <w:r w:rsidR="001630CE" w:rsidRPr="001630CE">
        <w:rPr>
          <w:rFonts w:ascii="Times New Roman" w:eastAsia="Times New Roman" w:hAnsi="Times New Roman"/>
          <w:sz w:val="28"/>
          <w:szCs w:val="28"/>
          <w:lang w:eastAsia="ar-SA"/>
        </w:rPr>
        <w:t>МОХ</w:t>
      </w:r>
      <w:r w:rsidR="001630CE" w:rsidRPr="008600F5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</w:t>
      </w:r>
      <w:r w:rsidR="001630CE">
        <w:rPr>
          <w:rFonts w:ascii="Times New Roman" w:eastAsia="Times New Roman" w:hAnsi="Times New Roman"/>
          <w:sz w:val="28"/>
          <w:szCs w:val="28"/>
          <w:lang w:eastAsia="ar-SA"/>
        </w:rPr>
        <w:t xml:space="preserve">  МЯСО</w:t>
      </w:r>
      <w:r w:rsidR="001630CE" w:rsidRPr="008600F5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</w:t>
      </w:r>
      <w:r w:rsidR="001630CE">
        <w:rPr>
          <w:rFonts w:ascii="Times New Roman" w:eastAsia="Times New Roman" w:hAnsi="Times New Roman"/>
          <w:sz w:val="28"/>
          <w:szCs w:val="28"/>
          <w:lang w:eastAsia="ar-SA"/>
        </w:rPr>
        <w:t>ДОМ</w:t>
      </w:r>
      <w:r w:rsidR="001630CE" w:rsidRPr="008600F5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</w:t>
      </w:r>
      <w:r w:rsidR="001630CE">
        <w:rPr>
          <w:rFonts w:ascii="Times New Roman" w:eastAsia="Times New Roman" w:hAnsi="Times New Roman"/>
          <w:sz w:val="28"/>
          <w:szCs w:val="28"/>
          <w:lang w:eastAsia="ar-SA"/>
        </w:rPr>
        <w:t xml:space="preserve">    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  <w:r w:rsidR="001630CE">
        <w:rPr>
          <w:rFonts w:ascii="Times New Roman" w:eastAsia="Times New Roman" w:hAnsi="Times New Roman"/>
          <w:sz w:val="28"/>
          <w:szCs w:val="28"/>
          <w:lang w:eastAsia="ar-SA"/>
        </w:rPr>
        <w:t xml:space="preserve">   </w:t>
      </w:r>
      <w:r w:rsidR="001630CE" w:rsidRPr="008600F5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1630CE">
        <w:rPr>
          <w:rFonts w:ascii="Times New Roman" w:eastAsia="Times New Roman" w:hAnsi="Times New Roman"/>
          <w:sz w:val="28"/>
          <w:szCs w:val="28"/>
          <w:lang w:eastAsia="ar-SA"/>
        </w:rPr>
        <w:t>КАРМАН</w:t>
      </w:r>
    </w:p>
    <w:p w:rsidR="0078430A" w:rsidRPr="002C7567" w:rsidRDefault="0078430A" w:rsidP="001630CE">
      <w:pPr>
        <w:suppressAutoHyphens/>
        <w:spacing w:after="0" w:line="240" w:lineRule="auto"/>
        <w:rPr>
          <w:rFonts w:ascii="Times New Roman" w:eastAsia="Times New Roman" w:hAnsi="Times New Roman"/>
          <w:sz w:val="6"/>
          <w:szCs w:val="28"/>
          <w:lang w:eastAsia="ar-S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60"/>
        <w:gridCol w:w="360"/>
        <w:gridCol w:w="360"/>
        <w:gridCol w:w="1080"/>
        <w:gridCol w:w="360"/>
        <w:gridCol w:w="360"/>
        <w:gridCol w:w="360"/>
        <w:gridCol w:w="1260"/>
        <w:gridCol w:w="360"/>
        <w:gridCol w:w="360"/>
        <w:gridCol w:w="360"/>
        <w:gridCol w:w="1440"/>
        <w:gridCol w:w="360"/>
        <w:gridCol w:w="360"/>
        <w:gridCol w:w="380"/>
      </w:tblGrid>
      <w:tr w:rsidR="001630CE" w:rsidRPr="002C7567" w:rsidTr="009C0411">
        <w:trPr>
          <w:trHeight w:val="155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30CE" w:rsidRPr="009C0411" w:rsidRDefault="001630CE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40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30CE" w:rsidRPr="009C0411" w:rsidRDefault="001630CE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40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30CE" w:rsidRPr="009C0411" w:rsidRDefault="001630CE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40"/>
                <w:lang w:eastAsia="ar-SA"/>
              </w:rPr>
            </w:pPr>
          </w:p>
        </w:tc>
        <w:tc>
          <w:tcPr>
            <w:tcW w:w="1080" w:type="dxa"/>
            <w:tcBorders>
              <w:left w:val="single" w:sz="4" w:space="0" w:color="000000"/>
            </w:tcBorders>
            <w:shd w:val="clear" w:color="auto" w:fill="auto"/>
          </w:tcPr>
          <w:p w:rsidR="001630CE" w:rsidRPr="009C0411" w:rsidRDefault="001630CE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40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30CE" w:rsidRPr="009C0411" w:rsidRDefault="001630CE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40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30CE" w:rsidRPr="009C0411" w:rsidRDefault="001630CE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40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30CE" w:rsidRPr="009C0411" w:rsidRDefault="001630CE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40"/>
                <w:lang w:eastAsia="ar-SA"/>
              </w:rPr>
            </w:pPr>
          </w:p>
        </w:tc>
        <w:tc>
          <w:tcPr>
            <w:tcW w:w="1260" w:type="dxa"/>
            <w:tcBorders>
              <w:left w:val="single" w:sz="4" w:space="0" w:color="000000"/>
            </w:tcBorders>
            <w:shd w:val="clear" w:color="auto" w:fill="auto"/>
          </w:tcPr>
          <w:p w:rsidR="001630CE" w:rsidRPr="009C0411" w:rsidRDefault="001630CE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40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30CE" w:rsidRPr="009C0411" w:rsidRDefault="001630CE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40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30CE" w:rsidRPr="009C0411" w:rsidRDefault="001630CE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40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30CE" w:rsidRPr="009C0411" w:rsidRDefault="001630CE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40"/>
                <w:lang w:eastAsia="ar-SA"/>
              </w:rPr>
            </w:pPr>
          </w:p>
        </w:tc>
        <w:tc>
          <w:tcPr>
            <w:tcW w:w="1440" w:type="dxa"/>
            <w:tcBorders>
              <w:left w:val="single" w:sz="4" w:space="0" w:color="000000"/>
            </w:tcBorders>
            <w:shd w:val="clear" w:color="auto" w:fill="auto"/>
          </w:tcPr>
          <w:p w:rsidR="001630CE" w:rsidRPr="009C0411" w:rsidRDefault="001630CE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40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30CE" w:rsidRPr="009C0411" w:rsidRDefault="001630CE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40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30CE" w:rsidRPr="009C0411" w:rsidRDefault="001630CE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40"/>
                <w:lang w:eastAsia="ar-SA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30CE" w:rsidRPr="009C0411" w:rsidRDefault="001630CE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40"/>
                <w:lang w:eastAsia="ar-SA"/>
              </w:rPr>
            </w:pPr>
          </w:p>
        </w:tc>
      </w:tr>
    </w:tbl>
    <w:p w:rsidR="002C7567" w:rsidRPr="002C7567" w:rsidRDefault="000A3BBF" w:rsidP="002C7567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3. </w:t>
      </w:r>
      <w:r w:rsidR="002C7567"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>«Скажи наоборот».</w:t>
      </w:r>
      <w:r w:rsidR="002C756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2C7567" w:rsidRPr="00773446">
        <w:rPr>
          <w:rFonts w:ascii="Times New Roman" w:eastAsia="Times New Roman" w:hAnsi="Times New Roman"/>
          <w:b/>
          <w:sz w:val="28"/>
          <w:szCs w:val="28"/>
          <w:lang w:eastAsia="ar-SA"/>
        </w:rPr>
        <w:t>ВОЙНА – МИР</w:t>
      </w:r>
      <w:r w:rsidR="009C0411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                </w:t>
      </w:r>
      <w:r w:rsidR="002C7567" w:rsidRPr="0077344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ЧИСТЫЙ – </w:t>
      </w:r>
      <w:r w:rsidR="002C7567" w:rsidRPr="005C6181">
        <w:rPr>
          <w:rFonts w:ascii="Times New Roman" w:eastAsia="Times New Roman" w:hAnsi="Times New Roman"/>
          <w:sz w:val="28"/>
          <w:szCs w:val="28"/>
          <w:lang w:eastAsia="ar-SA"/>
        </w:rPr>
        <w:t>…………</w:t>
      </w:r>
      <w:r w:rsidR="002C7567">
        <w:rPr>
          <w:rFonts w:ascii="Times New Roman" w:eastAsia="Times New Roman" w:hAnsi="Times New Roman"/>
          <w:sz w:val="28"/>
          <w:szCs w:val="28"/>
          <w:lang w:eastAsia="ar-SA"/>
        </w:rPr>
        <w:t xml:space="preserve">… </w:t>
      </w:r>
    </w:p>
    <w:p w:rsidR="002C7567" w:rsidRPr="00637785" w:rsidRDefault="002C7567" w:rsidP="00E4017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</w:t>
      </w:r>
      <w:r w:rsidRPr="00637785">
        <w:rPr>
          <w:rFonts w:ascii="Times New Roman" w:eastAsia="Times New Roman" w:hAnsi="Times New Roman"/>
          <w:sz w:val="28"/>
          <w:szCs w:val="28"/>
          <w:lang w:eastAsia="ar-SA"/>
        </w:rPr>
        <w:t xml:space="preserve">ТВЕРДЫЙ – …………     БЫСТРО – ………..…    ССОРИТЬСЯ – ………          </w:t>
      </w:r>
    </w:p>
    <w:p w:rsidR="002C7567" w:rsidRPr="00637785" w:rsidRDefault="002C7567" w:rsidP="00E4017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637785">
        <w:rPr>
          <w:rFonts w:ascii="Times New Roman" w:eastAsia="Times New Roman" w:hAnsi="Times New Roman"/>
          <w:sz w:val="28"/>
          <w:szCs w:val="28"/>
          <w:lang w:eastAsia="ar-SA"/>
        </w:rPr>
        <w:t xml:space="preserve">      ГЛУПЫЙ – …………     ШЕРШАВЫЙ – …..…    СВЕТЛЫЙ – ………….</w:t>
      </w:r>
    </w:p>
    <w:p w:rsidR="0078430A" w:rsidRPr="00637785" w:rsidRDefault="002C7567" w:rsidP="002C7567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637785">
        <w:rPr>
          <w:rFonts w:ascii="Times New Roman" w:eastAsia="Times New Roman" w:hAnsi="Times New Roman"/>
          <w:sz w:val="28"/>
          <w:szCs w:val="28"/>
          <w:lang w:eastAsia="ar-SA"/>
        </w:rPr>
        <w:t xml:space="preserve">     ТОНКИЙ – ……………   ШИРОКИЙ – …………  ДОБРЫЙ – ……………        </w:t>
      </w:r>
    </w:p>
    <w:p w:rsidR="008600F5" w:rsidRPr="002C7567" w:rsidRDefault="000A3BBF" w:rsidP="008600F5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4</w:t>
      </w:r>
      <w:r w:rsidR="00773446">
        <w:rPr>
          <w:rFonts w:ascii="Times New Roman" w:eastAsia="Times New Roman" w:hAnsi="Times New Roman"/>
          <w:sz w:val="28"/>
          <w:szCs w:val="28"/>
          <w:lang w:eastAsia="ar-SA"/>
        </w:rPr>
        <w:t xml:space="preserve">. Напечатать букву М м и слова </w:t>
      </w:r>
      <w:r w:rsidR="00773446" w:rsidRPr="00773446">
        <w:rPr>
          <w:rFonts w:ascii="Times New Roman" w:eastAsia="Times New Roman" w:hAnsi="Times New Roman"/>
          <w:i/>
          <w:sz w:val="28"/>
          <w:szCs w:val="28"/>
          <w:lang w:eastAsia="ar-SA"/>
        </w:rPr>
        <w:t>(типа МАК МАМА)</w:t>
      </w:r>
      <w:r w:rsidR="00CC3364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 </w:t>
      </w:r>
      <w:r w:rsidR="00CC3364" w:rsidRPr="00CC3364">
        <w:rPr>
          <w:rFonts w:ascii="Times New Roman" w:eastAsia="Times New Roman" w:hAnsi="Times New Roman"/>
          <w:sz w:val="28"/>
          <w:szCs w:val="28"/>
          <w:lang w:eastAsia="ar-SA"/>
        </w:rPr>
        <w:t>У мамы мак.</w:t>
      </w:r>
    </w:p>
    <w:tbl>
      <w:tblPr>
        <w:tblW w:w="1039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82"/>
        <w:gridCol w:w="382"/>
        <w:gridCol w:w="382"/>
        <w:gridCol w:w="382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403"/>
        <w:gridCol w:w="403"/>
        <w:gridCol w:w="403"/>
      </w:tblGrid>
      <w:tr w:rsidR="000A3BBF" w:rsidRPr="008600F5" w:rsidTr="0006566C">
        <w:trPr>
          <w:trHeight w:val="60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0A3BBF" w:rsidRPr="008600F5" w:rsidTr="0006566C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0A3BBF" w:rsidRPr="002B140E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2B140E" w:rsidRDefault="0006566C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ar-SA"/>
              </w:rPr>
            </w:pPr>
            <w:r w:rsidRPr="002B140E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4B8BE67B" wp14:editId="5115C896">
                      <wp:simplePos x="0" y="0"/>
                      <wp:positionH relativeFrom="column">
                        <wp:posOffset>-61843</wp:posOffset>
                      </wp:positionH>
                      <wp:positionV relativeFrom="paragraph">
                        <wp:posOffset>-9111</wp:posOffset>
                      </wp:positionV>
                      <wp:extent cx="238125" cy="468630"/>
                      <wp:effectExtent l="57150" t="38100" r="47625" b="83820"/>
                      <wp:wrapNone/>
                      <wp:docPr id="176" name="Прямая соединительная линия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" cy="4686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F11EA28" id="Прямая соединительная линия 176" o:spid="_x0000_s1026" style="position:absolute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85pt,-.7pt" to="13.9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2B140E" w:rsidRDefault="0006566C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ar-SA"/>
              </w:rPr>
            </w:pPr>
            <w:r w:rsidRPr="002B140E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4BBCFC68" wp14:editId="2C2BFA6C">
                      <wp:simplePos x="0" y="0"/>
                      <wp:positionH relativeFrom="column">
                        <wp:posOffset>-66288</wp:posOffset>
                      </wp:positionH>
                      <wp:positionV relativeFrom="paragraph">
                        <wp:posOffset>-9111</wp:posOffset>
                      </wp:positionV>
                      <wp:extent cx="246904" cy="508884"/>
                      <wp:effectExtent l="57150" t="19050" r="58420" b="81915"/>
                      <wp:wrapNone/>
                      <wp:docPr id="177" name="Прямая соединительная линия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6904" cy="50888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C825F75" id="Прямая соединительная линия 177" o:spid="_x0000_s1026" style="position:absolute;flip:y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pt,-.7pt" to="14.25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0A3BBF" w:rsidRPr="002B140E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0A3BBF" w:rsidRPr="008600F5" w:rsidTr="0006566C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0A3BBF" w:rsidRPr="002B140E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2B140E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2B140E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0A3BBF" w:rsidRPr="002B140E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0A3BBF" w:rsidRPr="008600F5" w:rsidTr="0006566C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0A3BBF" w:rsidRPr="002B140E" w:rsidRDefault="0006566C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ar-SA"/>
              </w:rPr>
            </w:pPr>
            <w:r w:rsidRPr="002B140E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2E32D681" wp14:editId="6F5BE176">
                      <wp:simplePos x="0" y="0"/>
                      <wp:positionH relativeFrom="column">
                        <wp:posOffset>180754</wp:posOffset>
                      </wp:positionH>
                      <wp:positionV relativeFrom="paragraph">
                        <wp:posOffset>28768</wp:posOffset>
                      </wp:positionV>
                      <wp:extent cx="238539" cy="350354"/>
                      <wp:effectExtent l="57150" t="19050" r="66675" b="88265"/>
                      <wp:wrapNone/>
                      <wp:docPr id="178" name="Прямая соединительная линия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539" cy="35035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8742267" id="Прямая соединительная линия 178" o:spid="_x0000_s1026" style="position:absolute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2.25pt" to="33.0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0A3BBF" w:rsidRPr="002B140E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0A3BBF" w:rsidRPr="002B140E" w:rsidRDefault="00FB2E97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ar-SA"/>
              </w:rPr>
            </w:pPr>
            <w:r w:rsidRPr="002B140E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32E55A76" wp14:editId="23CC3E9B">
                      <wp:simplePos x="0" y="0"/>
                      <wp:positionH relativeFrom="column">
                        <wp:posOffset>-65874</wp:posOffset>
                      </wp:positionH>
                      <wp:positionV relativeFrom="paragraph">
                        <wp:posOffset>38376</wp:posOffset>
                      </wp:positionV>
                      <wp:extent cx="246380" cy="381000"/>
                      <wp:effectExtent l="57150" t="19050" r="58420" b="76200"/>
                      <wp:wrapNone/>
                      <wp:docPr id="179" name="Прямая соединительная линия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6380" cy="381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7B6958" id="Прямая соединительная линия 179" o:spid="_x0000_s1026" style="position:absolute;flip:y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pt,3pt" to="14.2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0A3BBF" w:rsidRPr="002B140E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BBF" w:rsidRPr="008600F5" w:rsidRDefault="000A3BBF" w:rsidP="00860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0A3BBF" w:rsidRPr="008600F5" w:rsidTr="0006566C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0A3BBF" w:rsidRPr="002B140E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0A3BBF" w:rsidRPr="002B140E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0A3BBF" w:rsidRPr="002B140E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0A3BBF" w:rsidRPr="002B140E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0A3BBF" w:rsidRPr="008600F5" w:rsidTr="0006566C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0A3BBF" w:rsidRPr="008600F5" w:rsidTr="0006566C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0A3BBF" w:rsidRPr="008600F5" w:rsidTr="000A3BBF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BBF" w:rsidRPr="008600F5" w:rsidRDefault="000A3BBF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2C7567" w:rsidRPr="008600F5" w:rsidTr="006047C5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2C7567" w:rsidRPr="008600F5" w:rsidTr="006047C5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2C7567" w:rsidRPr="008600F5" w:rsidTr="006047C5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2C7567" w:rsidRPr="008600F5" w:rsidTr="006047C5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567" w:rsidRPr="008600F5" w:rsidRDefault="002C7567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2B140E" w:rsidRPr="008600F5" w:rsidTr="006047C5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40E" w:rsidRPr="008600F5" w:rsidRDefault="002B140E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40E" w:rsidRPr="008600F5" w:rsidRDefault="002B140E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40E" w:rsidRPr="008600F5" w:rsidRDefault="002B140E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40E" w:rsidRPr="008600F5" w:rsidRDefault="002B140E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40E" w:rsidRPr="008600F5" w:rsidRDefault="002B140E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40E" w:rsidRPr="008600F5" w:rsidRDefault="002B140E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40E" w:rsidRPr="008600F5" w:rsidRDefault="002B140E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40E" w:rsidRPr="008600F5" w:rsidRDefault="002B140E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40E" w:rsidRPr="008600F5" w:rsidRDefault="002B140E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40E" w:rsidRPr="008600F5" w:rsidRDefault="002B140E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40E" w:rsidRPr="008600F5" w:rsidRDefault="002B140E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40E" w:rsidRPr="008600F5" w:rsidRDefault="002B140E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40E" w:rsidRPr="008600F5" w:rsidRDefault="002B140E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40E" w:rsidRPr="008600F5" w:rsidRDefault="002B140E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40E" w:rsidRPr="008600F5" w:rsidRDefault="002B140E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40E" w:rsidRPr="008600F5" w:rsidRDefault="002B140E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40E" w:rsidRPr="008600F5" w:rsidRDefault="002B140E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40E" w:rsidRPr="008600F5" w:rsidRDefault="002B140E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40E" w:rsidRPr="008600F5" w:rsidRDefault="002B140E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40E" w:rsidRPr="008600F5" w:rsidRDefault="002B140E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40E" w:rsidRPr="008600F5" w:rsidRDefault="002B140E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140E" w:rsidRPr="008600F5" w:rsidRDefault="002B140E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140E" w:rsidRPr="008600F5" w:rsidRDefault="002B140E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140E" w:rsidRPr="008600F5" w:rsidRDefault="002B140E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40E" w:rsidRPr="008600F5" w:rsidRDefault="002B140E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40E" w:rsidRPr="008600F5" w:rsidRDefault="002B140E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40E" w:rsidRPr="008600F5" w:rsidRDefault="002B140E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8600F5" w:rsidRPr="00D417ED" w:rsidRDefault="00FB2E97" w:rsidP="008600F5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>5</w:t>
      </w:r>
      <w:r w:rsidR="008600F5"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>.</w:t>
      </w:r>
      <w:r w:rsidR="00773446"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Выучить н</w:t>
      </w:r>
      <w:r w:rsidR="008600F5"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>аизусть.</w:t>
      </w:r>
    </w:p>
    <w:p w:rsidR="00FB2E97" w:rsidRPr="00FB2E97" w:rsidRDefault="00FB2E97" w:rsidP="008600F5">
      <w:pPr>
        <w:suppressAutoHyphens/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    </w:t>
      </w:r>
      <w:r w:rsidR="002C7567" w:rsidRPr="00FB2E97">
        <w:rPr>
          <w:rFonts w:ascii="Times New Roman" w:hAnsi="Times New Roman"/>
          <w:sz w:val="28"/>
          <w:shd w:val="clear" w:color="auto" w:fill="FFFFFF"/>
        </w:rPr>
        <w:t>Много слов хороших,</w:t>
      </w:r>
      <w:r w:rsidRPr="00FB2E97">
        <w:rPr>
          <w:rFonts w:ascii="Times New Roman" w:hAnsi="Times New Roman"/>
          <w:sz w:val="28"/>
        </w:rPr>
        <w:t xml:space="preserve"> </w:t>
      </w:r>
      <w:r w:rsidR="002C7567" w:rsidRPr="00FB2E97">
        <w:rPr>
          <w:rFonts w:ascii="Times New Roman" w:hAnsi="Times New Roman"/>
          <w:sz w:val="28"/>
          <w:shd w:val="clear" w:color="auto" w:fill="FFFFFF"/>
        </w:rPr>
        <w:t>Есть на букву М:</w:t>
      </w:r>
      <w:r w:rsidR="002C7567" w:rsidRPr="00FB2E97">
        <w:rPr>
          <w:rFonts w:ascii="Times New Roman" w:hAnsi="Times New Roman"/>
          <w:sz w:val="28"/>
        </w:rPr>
        <w:br/>
      </w:r>
      <w:r w:rsidRPr="00FB2E97">
        <w:rPr>
          <w:rFonts w:ascii="Times New Roman" w:hAnsi="Times New Roman"/>
          <w:sz w:val="28"/>
          <w:shd w:val="clear" w:color="auto" w:fill="FFFFFF"/>
        </w:rPr>
        <w:t xml:space="preserve">     </w:t>
      </w:r>
      <w:r w:rsidR="002C7567" w:rsidRPr="00FB2E97">
        <w:rPr>
          <w:rFonts w:ascii="Times New Roman" w:hAnsi="Times New Roman"/>
          <w:sz w:val="28"/>
          <w:shd w:val="clear" w:color="auto" w:fill="FFFFFF"/>
        </w:rPr>
        <w:t>Мед, мечта, малина,</w:t>
      </w:r>
      <w:r w:rsidRPr="00FB2E97">
        <w:rPr>
          <w:rFonts w:ascii="Times New Roman" w:hAnsi="Times New Roman"/>
          <w:sz w:val="28"/>
        </w:rPr>
        <w:t xml:space="preserve"> </w:t>
      </w:r>
      <w:r w:rsidR="002C7567" w:rsidRPr="00FB2E97">
        <w:rPr>
          <w:rFonts w:ascii="Times New Roman" w:hAnsi="Times New Roman"/>
          <w:sz w:val="28"/>
          <w:shd w:val="clear" w:color="auto" w:fill="FFFFFF"/>
        </w:rPr>
        <w:t>С этим – нет проблем.</w:t>
      </w:r>
      <w:r w:rsidR="002C7567" w:rsidRPr="00FB2E97">
        <w:rPr>
          <w:rFonts w:ascii="Times New Roman" w:hAnsi="Times New Roman"/>
          <w:sz w:val="28"/>
        </w:rPr>
        <w:br/>
      </w:r>
      <w:r w:rsidRPr="00FB2E97">
        <w:rPr>
          <w:rFonts w:ascii="Times New Roman" w:hAnsi="Times New Roman"/>
          <w:sz w:val="28"/>
          <w:shd w:val="clear" w:color="auto" w:fill="FFFFFF"/>
        </w:rPr>
        <w:t xml:space="preserve">     </w:t>
      </w:r>
      <w:r w:rsidR="002C7567" w:rsidRPr="00FB2E97">
        <w:rPr>
          <w:rFonts w:ascii="Times New Roman" w:hAnsi="Times New Roman"/>
          <w:sz w:val="28"/>
          <w:shd w:val="clear" w:color="auto" w:fill="FFFFFF"/>
        </w:rPr>
        <w:t>Но, ведь знает каждый,</w:t>
      </w:r>
      <w:r w:rsidRPr="00FB2E97">
        <w:rPr>
          <w:rFonts w:ascii="Times New Roman" w:hAnsi="Times New Roman"/>
          <w:sz w:val="28"/>
        </w:rPr>
        <w:t xml:space="preserve"> </w:t>
      </w:r>
      <w:r w:rsidR="002C7567" w:rsidRPr="00FB2E97">
        <w:rPr>
          <w:rFonts w:ascii="Times New Roman" w:hAnsi="Times New Roman"/>
          <w:sz w:val="28"/>
          <w:shd w:val="clear" w:color="auto" w:fill="FFFFFF"/>
        </w:rPr>
        <w:t>Лучше всех других,</w:t>
      </w:r>
    </w:p>
    <w:p w:rsidR="002C7567" w:rsidRPr="00FB2E97" w:rsidRDefault="00FB2E97" w:rsidP="008600F5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FB2E97">
        <w:rPr>
          <w:rFonts w:ascii="Times New Roman" w:hAnsi="Times New Roman"/>
          <w:sz w:val="28"/>
          <w:shd w:val="clear" w:color="auto" w:fill="FFFFFF"/>
        </w:rPr>
        <w:t xml:space="preserve">     </w:t>
      </w:r>
      <w:r w:rsidR="002C7567" w:rsidRPr="00FB2E97">
        <w:rPr>
          <w:rFonts w:ascii="Times New Roman" w:hAnsi="Times New Roman"/>
          <w:sz w:val="28"/>
          <w:shd w:val="clear" w:color="auto" w:fill="FFFFFF"/>
        </w:rPr>
        <w:t>Это слово — мама!</w:t>
      </w:r>
      <w:r w:rsidRPr="00FB2E97">
        <w:rPr>
          <w:rFonts w:ascii="Times New Roman" w:hAnsi="Times New Roman"/>
          <w:sz w:val="28"/>
        </w:rPr>
        <w:t xml:space="preserve"> </w:t>
      </w:r>
      <w:r w:rsidR="002C7567" w:rsidRPr="00FB2E97">
        <w:rPr>
          <w:rFonts w:ascii="Times New Roman" w:hAnsi="Times New Roman"/>
          <w:sz w:val="28"/>
          <w:shd w:val="clear" w:color="auto" w:fill="FFFFFF"/>
        </w:rPr>
        <w:t>Больше нет таких</w:t>
      </w:r>
      <w:r w:rsidR="002C7567" w:rsidRPr="00FB2E97">
        <w:rPr>
          <w:rFonts w:ascii="Times New Roman" w:hAnsi="Times New Roman"/>
          <w:color w:val="555555"/>
          <w:sz w:val="28"/>
          <w:shd w:val="clear" w:color="auto" w:fill="FFFFFF"/>
        </w:rPr>
        <w:t>.</w:t>
      </w:r>
    </w:p>
    <w:p w:rsidR="00FB2E97" w:rsidRPr="008600F5" w:rsidRDefault="00FB2E97" w:rsidP="00322956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>6. Сделать звуковой анализ слов</w:t>
      </w:r>
      <w:r w:rsidRPr="008600F5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FB2E97" w:rsidRPr="00322956" w:rsidRDefault="00322956" w:rsidP="00322956">
      <w:pPr>
        <w:suppressAutoHyphens/>
        <w:spacing w:after="0" w:line="240" w:lineRule="auto"/>
        <w:rPr>
          <w:rFonts w:ascii="Times New Roman" w:eastAsia="Times New Roman" w:hAnsi="Times New Roman"/>
          <w:sz w:val="32"/>
          <w:szCs w:val="40"/>
          <w:lang w:eastAsia="ar-SA"/>
        </w:rPr>
      </w:pPr>
      <w:r w:rsidRPr="00322956">
        <w:rPr>
          <w:rFonts w:ascii="Times New Roman" w:eastAsia="Times New Roman" w:hAnsi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D8A7CB3" wp14:editId="74DEC84C">
                <wp:simplePos x="0" y="0"/>
                <wp:positionH relativeFrom="column">
                  <wp:posOffset>3625215</wp:posOffset>
                </wp:positionH>
                <wp:positionV relativeFrom="paragraph">
                  <wp:posOffset>225425</wp:posOffset>
                </wp:positionV>
                <wp:extent cx="103505" cy="111760"/>
                <wp:effectExtent l="0" t="0" r="10795" b="21590"/>
                <wp:wrapNone/>
                <wp:docPr id="208" name="Блок-схема: узел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1CF3C" id="Блок-схема: узел 208" o:spid="_x0000_s1026" type="#_x0000_t120" style="position:absolute;margin-left:285.45pt;margin-top:17.75pt;width:8.15pt;height:8.8pt;flip:x y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" fillcolor="window" strokecolor="windowText" strokeweight="2pt"/>
            </w:pict>
          </mc:Fallback>
        </mc:AlternateContent>
      </w:r>
      <w:r w:rsidRPr="00322956">
        <w:rPr>
          <w:rFonts w:ascii="Times New Roman" w:eastAsia="Times New Roman" w:hAnsi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1B713C2" wp14:editId="077DAE9B">
                <wp:simplePos x="0" y="0"/>
                <wp:positionH relativeFrom="column">
                  <wp:posOffset>2440305</wp:posOffset>
                </wp:positionH>
                <wp:positionV relativeFrom="paragraph">
                  <wp:posOffset>230505</wp:posOffset>
                </wp:positionV>
                <wp:extent cx="103505" cy="111760"/>
                <wp:effectExtent l="0" t="0" r="10795" b="21590"/>
                <wp:wrapNone/>
                <wp:docPr id="196" name="Блок-схема: узел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8F424" id="Блок-схема: узел 196" o:spid="_x0000_s1026" type="#_x0000_t120" style="position:absolute;margin-left:192.15pt;margin-top:18.15pt;width:8.15pt;height:8.8pt;flip:x 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" fillcolor="window" strokecolor="windowText" strokeweight="2pt"/>
            </w:pict>
          </mc:Fallback>
        </mc:AlternateContent>
      </w:r>
      <w:r w:rsidRPr="00322956">
        <w:rPr>
          <w:rFonts w:ascii="Times New Roman" w:eastAsia="Times New Roman" w:hAnsi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BA01B77" wp14:editId="484A960C">
                <wp:simplePos x="0" y="0"/>
                <wp:positionH relativeFrom="column">
                  <wp:posOffset>2336165</wp:posOffset>
                </wp:positionH>
                <wp:positionV relativeFrom="paragraph">
                  <wp:posOffset>227965</wp:posOffset>
                </wp:positionV>
                <wp:extent cx="103505" cy="111760"/>
                <wp:effectExtent l="0" t="0" r="10795" b="21590"/>
                <wp:wrapNone/>
                <wp:docPr id="197" name="Блок-схема: узел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242D6" id="Блок-схема: узел 197" o:spid="_x0000_s1026" type="#_x0000_t120" style="position:absolute;margin-left:183.95pt;margin-top:17.95pt;width:8.15pt;height:8.8pt;flip:x y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" fillcolor="window" strokecolor="windowText" strokeweight="2pt"/>
            </w:pict>
          </mc:Fallback>
        </mc:AlternateContent>
      </w:r>
      <w:r w:rsidRPr="00322956">
        <w:rPr>
          <w:rFonts w:ascii="Times New Roman" w:eastAsia="Times New Roman" w:hAnsi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06B20E6" wp14:editId="58DA0FE3">
                <wp:simplePos x="0" y="0"/>
                <wp:positionH relativeFrom="column">
                  <wp:posOffset>2186940</wp:posOffset>
                </wp:positionH>
                <wp:positionV relativeFrom="paragraph">
                  <wp:posOffset>229235</wp:posOffset>
                </wp:positionV>
                <wp:extent cx="103505" cy="111760"/>
                <wp:effectExtent l="0" t="0" r="10795" b="21590"/>
                <wp:wrapNone/>
                <wp:docPr id="198" name="Блок-схема: узел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11BBA" id="Блок-схема: узел 198" o:spid="_x0000_s1026" type="#_x0000_t120" style="position:absolute;margin-left:172.2pt;margin-top:18.05pt;width:8.15pt;height:8.8pt;flip:x 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" fillcolor="window" strokecolor="windowText" strokeweight="2pt"/>
            </w:pict>
          </mc:Fallback>
        </mc:AlternateContent>
      </w:r>
      <w:r w:rsidRPr="00322956">
        <w:rPr>
          <w:rFonts w:ascii="Times New Roman" w:eastAsia="Times New Roman" w:hAnsi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0A06CE1" wp14:editId="657DBF6A">
                <wp:simplePos x="0" y="0"/>
                <wp:positionH relativeFrom="column">
                  <wp:posOffset>1434465</wp:posOffset>
                </wp:positionH>
                <wp:positionV relativeFrom="paragraph">
                  <wp:posOffset>182245</wp:posOffset>
                </wp:positionV>
                <wp:extent cx="103505" cy="111760"/>
                <wp:effectExtent l="0" t="0" r="10795" b="21590"/>
                <wp:wrapNone/>
                <wp:docPr id="199" name="Блок-схема: узел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B01F4" id="Блок-схема: узел 199" o:spid="_x0000_s1026" type="#_x0000_t120" style="position:absolute;margin-left:112.95pt;margin-top:14.35pt;width:8.15pt;height:8.8pt;flip:x y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" fillcolor="window" strokecolor="windowText" strokeweight="2pt"/>
            </w:pict>
          </mc:Fallback>
        </mc:AlternateContent>
      </w:r>
      <w:r w:rsidRPr="00322956">
        <w:rPr>
          <w:rFonts w:ascii="Times New Roman" w:eastAsia="Times New Roman" w:hAnsi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42530E2" wp14:editId="41D10CBE">
                <wp:simplePos x="0" y="0"/>
                <wp:positionH relativeFrom="column">
                  <wp:posOffset>1330325</wp:posOffset>
                </wp:positionH>
                <wp:positionV relativeFrom="paragraph">
                  <wp:posOffset>182880</wp:posOffset>
                </wp:positionV>
                <wp:extent cx="103505" cy="111760"/>
                <wp:effectExtent l="0" t="0" r="10795" b="21590"/>
                <wp:wrapNone/>
                <wp:docPr id="200" name="Блок-схема: узел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BA845" id="Блок-схема: узел 200" o:spid="_x0000_s1026" type="#_x0000_t120" style="position:absolute;margin-left:104.75pt;margin-top:14.4pt;width:8.15pt;height:8.8pt;flip:x 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" fillcolor="window" strokecolor="windowText" strokeweight="2pt"/>
            </w:pict>
          </mc:Fallback>
        </mc:AlternateContent>
      </w:r>
      <w:r w:rsidRPr="00322956">
        <w:rPr>
          <w:rFonts w:ascii="Times New Roman" w:eastAsia="Times New Roman" w:hAnsi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BE2A92C" wp14:editId="1180AFCA">
                <wp:simplePos x="0" y="0"/>
                <wp:positionH relativeFrom="column">
                  <wp:posOffset>1222375</wp:posOffset>
                </wp:positionH>
                <wp:positionV relativeFrom="paragraph">
                  <wp:posOffset>173355</wp:posOffset>
                </wp:positionV>
                <wp:extent cx="103505" cy="111760"/>
                <wp:effectExtent l="0" t="0" r="10795" b="21590"/>
                <wp:wrapNone/>
                <wp:docPr id="201" name="Блок-схема: узел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44D3D" id="Блок-схема: узел 201" o:spid="_x0000_s1026" type="#_x0000_t120" style="position:absolute;margin-left:96.25pt;margin-top:13.65pt;width:8.15pt;height:8.8pt;flip:x y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" fillcolor="window" strokecolor="windowText" strokeweight="2pt"/>
            </w:pict>
          </mc:Fallback>
        </mc:AlternateContent>
      </w:r>
      <w:r w:rsidR="00FB2E97" w:rsidRPr="00322956">
        <w:rPr>
          <w:rFonts w:ascii="Times New Roman" w:eastAsia="Times New Roman" w:hAnsi="Times New Roman"/>
          <w:sz w:val="32"/>
          <w:szCs w:val="40"/>
          <w:lang w:eastAsia="ar-SA"/>
        </w:rPr>
        <w:t xml:space="preserve">   </w:t>
      </w:r>
      <w:r w:rsidR="00906B9A" w:rsidRPr="00322956">
        <w:rPr>
          <w:rFonts w:ascii="Times New Roman" w:eastAsia="Times New Roman" w:hAnsi="Times New Roman"/>
          <w:sz w:val="32"/>
          <w:szCs w:val="40"/>
          <w:lang w:eastAsia="ar-SA"/>
        </w:rPr>
        <w:t>м</w:t>
      </w:r>
      <w:r w:rsidR="00FB2E97" w:rsidRPr="00322956">
        <w:rPr>
          <w:rFonts w:ascii="Times New Roman" w:eastAsia="Times New Roman" w:hAnsi="Times New Roman"/>
          <w:sz w:val="32"/>
          <w:szCs w:val="40"/>
          <w:lang w:eastAsia="ar-SA"/>
        </w:rPr>
        <w:t>ама            м</w:t>
      </w:r>
      <w:r w:rsidR="00A10555" w:rsidRPr="00322956">
        <w:rPr>
          <w:rFonts w:ascii="Times New Roman" w:eastAsia="Times New Roman" w:hAnsi="Times New Roman"/>
          <w:sz w:val="32"/>
          <w:szCs w:val="40"/>
          <w:lang w:eastAsia="ar-SA"/>
        </w:rPr>
        <w:t xml:space="preserve">ак             муха            </w:t>
      </w:r>
      <w:r w:rsidR="00FB2E97" w:rsidRPr="00322956">
        <w:rPr>
          <w:rFonts w:ascii="Times New Roman" w:eastAsia="Times New Roman" w:hAnsi="Times New Roman"/>
          <w:sz w:val="32"/>
          <w:szCs w:val="40"/>
          <w:lang w:eastAsia="ar-SA"/>
        </w:rPr>
        <w:t xml:space="preserve"> мухи</w:t>
      </w:r>
    </w:p>
    <w:p w:rsidR="00FB2E97" w:rsidRPr="00A10555" w:rsidRDefault="00322956" w:rsidP="00FB2E97">
      <w:pPr>
        <w:suppressAutoHyphens/>
        <w:spacing w:after="0" w:line="240" w:lineRule="auto"/>
        <w:rPr>
          <w:rFonts w:ascii="Times New Roman" w:eastAsia="Times New Roman" w:hAnsi="Times New Roman"/>
          <w:szCs w:val="40"/>
          <w:lang w:eastAsia="ar-SA"/>
        </w:rPr>
      </w:pPr>
      <w:r w:rsidRPr="00322956">
        <w:rPr>
          <w:rFonts w:ascii="Times New Roman" w:eastAsia="Times New Roman" w:hAnsi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0E491B5" wp14:editId="2BB67E82">
                <wp:simplePos x="0" y="0"/>
                <wp:positionH relativeFrom="column">
                  <wp:posOffset>3472815</wp:posOffset>
                </wp:positionH>
                <wp:positionV relativeFrom="paragraph">
                  <wp:posOffset>0</wp:posOffset>
                </wp:positionV>
                <wp:extent cx="103505" cy="111760"/>
                <wp:effectExtent l="0" t="0" r="10795" b="21590"/>
                <wp:wrapNone/>
                <wp:docPr id="207" name="Блок-схема: узел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FE3DE" id="Блок-схема: узел 207" o:spid="_x0000_s1026" type="#_x0000_t120" style="position:absolute;margin-left:273.45pt;margin-top:0;width:8.15pt;height:8.8pt;flip:x y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CCZ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" fillcolor="window" strokecolor="windowText" strokeweight="2pt"/>
            </w:pict>
          </mc:Fallback>
        </mc:AlternateContent>
      </w:r>
      <w:r w:rsidRPr="00322956">
        <w:rPr>
          <w:rFonts w:ascii="Times New Roman" w:eastAsia="Times New Roman" w:hAnsi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3200C15" wp14:editId="4F7C46B6">
                <wp:simplePos x="0" y="0"/>
                <wp:positionH relativeFrom="column">
                  <wp:posOffset>3371215</wp:posOffset>
                </wp:positionH>
                <wp:positionV relativeFrom="paragraph">
                  <wp:posOffset>6350</wp:posOffset>
                </wp:positionV>
                <wp:extent cx="103505" cy="111760"/>
                <wp:effectExtent l="0" t="0" r="10795" b="21590"/>
                <wp:wrapNone/>
                <wp:docPr id="206" name="Блок-схема: узел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3633F" id="Блок-схема: узел 206" o:spid="_x0000_s1026" type="#_x0000_t120" style="position:absolute;margin-left:265.45pt;margin-top:.5pt;width:8.15pt;height:8.8pt;flip:x y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Vgz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" fillcolor="window" strokecolor="windowText" strokeweight="2pt"/>
            </w:pict>
          </mc:Fallback>
        </mc:AlternateContent>
      </w:r>
      <w:r w:rsidRPr="00322956">
        <w:rPr>
          <w:rFonts w:ascii="Times New Roman" w:eastAsia="Times New Roman" w:hAnsi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DB1A016" wp14:editId="52576261">
                <wp:simplePos x="0" y="0"/>
                <wp:positionH relativeFrom="column">
                  <wp:posOffset>3265805</wp:posOffset>
                </wp:positionH>
                <wp:positionV relativeFrom="paragraph">
                  <wp:posOffset>-635</wp:posOffset>
                </wp:positionV>
                <wp:extent cx="103505" cy="111760"/>
                <wp:effectExtent l="0" t="0" r="10795" b="21590"/>
                <wp:wrapNone/>
                <wp:docPr id="194" name="Блок-схема: узел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BF858" id="Блок-схема: узел 194" o:spid="_x0000_s1026" type="#_x0000_t120" style="position:absolute;margin-left:257.15pt;margin-top:-.05pt;width:8.15pt;height:8.8pt;flip:x 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D65FCC6" wp14:editId="4C9F3A74">
                <wp:simplePos x="0" y="0"/>
                <wp:positionH relativeFrom="column">
                  <wp:posOffset>2545080</wp:posOffset>
                </wp:positionH>
                <wp:positionV relativeFrom="paragraph">
                  <wp:posOffset>6350</wp:posOffset>
                </wp:positionV>
                <wp:extent cx="103505" cy="111760"/>
                <wp:effectExtent l="0" t="0" r="10795" b="21590"/>
                <wp:wrapNone/>
                <wp:docPr id="195" name="Блок-схема: узел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333EF" id="Блок-схема: узел 195" o:spid="_x0000_s1026" type="#_x0000_t120" style="position:absolute;margin-left:200.4pt;margin-top:.5pt;width:8.15pt;height:8.8pt;flip:x 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3925E2B" wp14:editId="71334BEB">
                <wp:simplePos x="0" y="0"/>
                <wp:positionH relativeFrom="column">
                  <wp:posOffset>548005</wp:posOffset>
                </wp:positionH>
                <wp:positionV relativeFrom="paragraph">
                  <wp:posOffset>0</wp:posOffset>
                </wp:positionV>
                <wp:extent cx="103505" cy="111760"/>
                <wp:effectExtent l="0" t="0" r="10795" b="21590"/>
                <wp:wrapNone/>
                <wp:docPr id="202" name="Блок-схема: узел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050F1" id="Блок-схема: узел 202" o:spid="_x0000_s1026" type="#_x0000_t120" style="position:absolute;margin-left:43.15pt;margin-top:0;width:8.15pt;height:8.8pt;flip:x y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Sn3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7F46E55" wp14:editId="57398560">
                <wp:simplePos x="0" y="0"/>
                <wp:positionH relativeFrom="column">
                  <wp:posOffset>414655</wp:posOffset>
                </wp:positionH>
                <wp:positionV relativeFrom="paragraph">
                  <wp:posOffset>4445</wp:posOffset>
                </wp:positionV>
                <wp:extent cx="103505" cy="111760"/>
                <wp:effectExtent l="0" t="0" r="10795" b="21590"/>
                <wp:wrapNone/>
                <wp:docPr id="203" name="Блок-схема: узел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B4917" id="Блок-схема: узел 203" o:spid="_x0000_s1026" type="#_x0000_t120" style="position:absolute;margin-left:32.65pt;margin-top:.35pt;width:8.15pt;height:8.8pt;flip:x 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4BE8D30" wp14:editId="2D3B580F">
                <wp:simplePos x="0" y="0"/>
                <wp:positionH relativeFrom="column">
                  <wp:posOffset>290195</wp:posOffset>
                </wp:positionH>
                <wp:positionV relativeFrom="paragraph">
                  <wp:posOffset>5715</wp:posOffset>
                </wp:positionV>
                <wp:extent cx="103505" cy="111760"/>
                <wp:effectExtent l="0" t="0" r="10795" b="21590"/>
                <wp:wrapNone/>
                <wp:docPr id="204" name="Блок-схема: узел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71009" id="Блок-схема: узел 204" o:spid="_x0000_s1026" type="#_x0000_t120" style="position:absolute;margin-left:22.85pt;margin-top:.45pt;width:8.15pt;height:8.8pt;flip:x y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Ni8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" fillcolor="window" strokecolor="windowText" strokeweight="2pt"/>
            </w:pict>
          </mc:Fallback>
        </mc:AlternateContent>
      </w:r>
      <w:r w:rsidRPr="00322956">
        <w:rPr>
          <w:rFonts w:ascii="Times New Roman" w:eastAsia="Times New Roman" w:hAnsi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8AE0752" wp14:editId="275BC6C2">
                <wp:simplePos x="0" y="0"/>
                <wp:positionH relativeFrom="column">
                  <wp:posOffset>160020</wp:posOffset>
                </wp:positionH>
                <wp:positionV relativeFrom="paragraph">
                  <wp:posOffset>-635</wp:posOffset>
                </wp:positionV>
                <wp:extent cx="103505" cy="111760"/>
                <wp:effectExtent l="0" t="0" r="10795" b="21590"/>
                <wp:wrapNone/>
                <wp:docPr id="205" name="Блок-схема: узел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776A2" id="Блок-схема: узел 205" o:spid="_x0000_s1026" type="#_x0000_t120" style="position:absolute;margin-left:12.6pt;margin-top:-.05pt;width:8.15pt;height:8.8pt;flip:x 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AWrA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" fillcolor="window" strokecolor="windowText" strokeweight="2pt"/>
            </w:pict>
          </mc:Fallback>
        </mc:AlternateContent>
      </w:r>
      <w:r w:rsidR="00A10555">
        <w:rPr>
          <w:rFonts w:ascii="Times New Roman" w:eastAsia="Times New Roman" w:hAnsi="Times New Roman"/>
          <w:b/>
          <w:sz w:val="40"/>
          <w:szCs w:val="40"/>
          <w:lang w:eastAsia="ar-SA"/>
        </w:rPr>
        <w:t xml:space="preserve">    </w:t>
      </w:r>
      <w:r w:rsidR="00A10555">
        <w:rPr>
          <w:rFonts w:ascii="Times New Roman" w:eastAsia="Times New Roman" w:hAnsi="Times New Roman"/>
          <w:b/>
          <w:sz w:val="28"/>
          <w:szCs w:val="40"/>
          <w:lang w:eastAsia="ar-SA"/>
        </w:rPr>
        <w:t xml:space="preserve">             </w:t>
      </w:r>
    </w:p>
    <w:p w:rsidR="00FB2E97" w:rsidRPr="00002A9D" w:rsidRDefault="00FB2E97" w:rsidP="00FB2E97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002A9D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   - </w:t>
      </w:r>
      <w:r w:rsidR="00906B9A">
        <w:rPr>
          <w:rFonts w:ascii="Times New Roman" w:eastAsia="Times New Roman" w:hAnsi="Times New Roman"/>
          <w:sz w:val="28"/>
          <w:szCs w:val="28"/>
          <w:lang w:eastAsia="ar-SA"/>
        </w:rPr>
        <w:t xml:space="preserve">Сколько звуков?        </w:t>
      </w:r>
      <w:r w:rsidRPr="00002A9D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906B9A">
        <w:rPr>
          <w:rFonts w:ascii="Times New Roman" w:eastAsia="Times New Roman" w:hAnsi="Times New Roman"/>
          <w:sz w:val="28"/>
          <w:szCs w:val="28"/>
          <w:lang w:eastAsia="ar-SA"/>
        </w:rPr>
        <w:t xml:space="preserve">     </w:t>
      </w:r>
      <w:r w:rsidRPr="00002A9D">
        <w:rPr>
          <w:rFonts w:ascii="Times New Roman" w:eastAsia="Times New Roman" w:hAnsi="Times New Roman"/>
          <w:sz w:val="28"/>
          <w:szCs w:val="28"/>
          <w:lang w:eastAsia="ar-SA"/>
        </w:rPr>
        <w:t>- Сколько букв?</w:t>
      </w:r>
    </w:p>
    <w:p w:rsidR="00FB2E97" w:rsidRPr="00002A9D" w:rsidRDefault="00FB2E97" w:rsidP="00FB2E97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002A9D">
        <w:rPr>
          <w:rFonts w:ascii="Times New Roman" w:eastAsia="Times New Roman" w:hAnsi="Times New Roman"/>
          <w:sz w:val="28"/>
          <w:szCs w:val="28"/>
          <w:lang w:eastAsia="ar-SA"/>
        </w:rPr>
        <w:t xml:space="preserve">    - Назови первый звук.  </w:t>
      </w:r>
      <w:r w:rsidR="00906B9A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002A9D">
        <w:rPr>
          <w:rFonts w:ascii="Times New Roman" w:eastAsia="Times New Roman" w:hAnsi="Times New Roman"/>
          <w:sz w:val="28"/>
          <w:szCs w:val="28"/>
          <w:lang w:eastAsia="ar-SA"/>
        </w:rPr>
        <w:t xml:space="preserve">   </w:t>
      </w:r>
      <w:r w:rsidR="00906B9A">
        <w:rPr>
          <w:rFonts w:ascii="Times New Roman" w:eastAsia="Times New Roman" w:hAnsi="Times New Roman"/>
          <w:sz w:val="28"/>
          <w:szCs w:val="28"/>
          <w:lang w:eastAsia="ar-SA"/>
        </w:rPr>
        <w:t xml:space="preserve"> - Назови второй звук и т.д.</w:t>
      </w:r>
      <w:r w:rsidRPr="00002A9D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</w:t>
      </w:r>
    </w:p>
    <w:p w:rsidR="00FB2E97" w:rsidRPr="00637785" w:rsidRDefault="00FB2E97" w:rsidP="002C7567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002A9D">
        <w:rPr>
          <w:rFonts w:ascii="Times New Roman" w:eastAsia="Times New Roman" w:hAnsi="Times New Roman"/>
          <w:sz w:val="28"/>
          <w:szCs w:val="28"/>
          <w:lang w:eastAsia="ar-SA"/>
        </w:rPr>
        <w:t xml:space="preserve">    - Определение на слух количества звуков.</w:t>
      </w:r>
    </w:p>
    <w:p w:rsidR="002C7567" w:rsidRDefault="00A10555" w:rsidP="002C7567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lastRenderedPageBreak/>
        <w:t xml:space="preserve">7. </w:t>
      </w:r>
      <w:r w:rsidR="00FB2E97"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ED6D10">
        <w:rPr>
          <w:rFonts w:ascii="Times New Roman" w:eastAsia="Times New Roman" w:hAnsi="Times New Roman"/>
          <w:b/>
          <w:sz w:val="28"/>
          <w:szCs w:val="28"/>
          <w:lang w:eastAsia="ar-SA"/>
        </w:rPr>
        <w:t>Придумать слова со слогам</w:t>
      </w:r>
      <w:r w:rsidR="002C7567" w:rsidRPr="008600F5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2B140E">
        <w:rPr>
          <w:rFonts w:ascii="Times New Roman" w:eastAsia="Times New Roman" w:hAnsi="Times New Roman"/>
          <w:sz w:val="28"/>
          <w:szCs w:val="28"/>
          <w:lang w:eastAsia="ar-SA"/>
        </w:rPr>
        <w:t>(записать слова, со слов ребёнка)</w:t>
      </w:r>
      <w:r w:rsidR="002C7567" w:rsidRPr="008600F5">
        <w:rPr>
          <w:rFonts w:ascii="Times New Roman" w:eastAsia="Times New Roman" w:hAnsi="Times New Roman"/>
          <w:sz w:val="28"/>
          <w:szCs w:val="28"/>
          <w:lang w:eastAsia="ar-SA"/>
        </w:rPr>
        <w:t xml:space="preserve">    </w:t>
      </w:r>
    </w:p>
    <w:p w:rsidR="002C7567" w:rsidRPr="00322956" w:rsidRDefault="002C7567" w:rsidP="002C7567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8"/>
          <w:lang w:eastAsia="ar-SA"/>
        </w:rPr>
      </w:pPr>
      <w:r w:rsidRPr="00322956">
        <w:rPr>
          <w:rFonts w:ascii="Times New Roman" w:eastAsia="Times New Roman" w:hAnsi="Times New Roman"/>
          <w:sz w:val="24"/>
          <w:szCs w:val="28"/>
          <w:lang w:eastAsia="ar-SA"/>
        </w:rPr>
        <w:t xml:space="preserve">МА </w:t>
      </w:r>
      <w:r w:rsidRPr="00322956">
        <w:rPr>
          <w:rFonts w:ascii="Times New Roman" w:eastAsia="Times New Roman" w:hAnsi="Times New Roman"/>
          <w:sz w:val="20"/>
          <w:szCs w:val="28"/>
          <w:lang w:eastAsia="ar-SA"/>
        </w:rPr>
        <w:t>……………………………………..............................................................................................................</w:t>
      </w:r>
      <w:r w:rsidRPr="00322956">
        <w:rPr>
          <w:rFonts w:ascii="Times New Roman" w:eastAsia="Times New Roman" w:hAnsi="Times New Roman"/>
          <w:sz w:val="24"/>
          <w:szCs w:val="28"/>
          <w:lang w:eastAsia="ar-SA"/>
        </w:rPr>
        <w:t xml:space="preserve">      </w:t>
      </w:r>
    </w:p>
    <w:p w:rsidR="002C7567" w:rsidRPr="00322956" w:rsidRDefault="002C7567" w:rsidP="002C7567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8"/>
          <w:lang w:eastAsia="ar-SA"/>
        </w:rPr>
      </w:pPr>
      <w:r w:rsidRPr="00322956">
        <w:rPr>
          <w:rFonts w:ascii="Times New Roman" w:eastAsia="Times New Roman" w:hAnsi="Times New Roman"/>
          <w:sz w:val="24"/>
          <w:szCs w:val="28"/>
          <w:lang w:eastAsia="ar-SA"/>
        </w:rPr>
        <w:t>МО</w:t>
      </w:r>
      <w:r w:rsidRPr="00322956">
        <w:rPr>
          <w:rFonts w:ascii="Times New Roman" w:eastAsia="Times New Roman" w:hAnsi="Times New Roman"/>
          <w:sz w:val="20"/>
          <w:szCs w:val="28"/>
          <w:lang w:eastAsia="ar-SA"/>
        </w:rPr>
        <w:t>…………………………………………………………………….…………………………………..……</w:t>
      </w:r>
      <w:r w:rsidRPr="00322956">
        <w:rPr>
          <w:rFonts w:ascii="Times New Roman" w:eastAsia="Times New Roman" w:hAnsi="Times New Roman"/>
          <w:sz w:val="24"/>
          <w:szCs w:val="28"/>
          <w:lang w:eastAsia="ar-SA"/>
        </w:rPr>
        <w:t xml:space="preserve">       </w:t>
      </w:r>
    </w:p>
    <w:p w:rsidR="002C7567" w:rsidRPr="00322956" w:rsidRDefault="002C7567" w:rsidP="002C7567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8"/>
          <w:lang w:eastAsia="ar-SA"/>
        </w:rPr>
      </w:pPr>
      <w:r w:rsidRPr="00322956">
        <w:rPr>
          <w:rFonts w:ascii="Times New Roman" w:eastAsia="Times New Roman" w:hAnsi="Times New Roman"/>
          <w:sz w:val="24"/>
          <w:szCs w:val="28"/>
          <w:lang w:eastAsia="ar-SA"/>
        </w:rPr>
        <w:t xml:space="preserve">МУ </w:t>
      </w:r>
      <w:r w:rsidRPr="00322956">
        <w:rPr>
          <w:rFonts w:ascii="Times New Roman" w:eastAsia="Times New Roman" w:hAnsi="Times New Roman"/>
          <w:sz w:val="20"/>
          <w:lang w:eastAsia="ar-SA"/>
        </w:rPr>
        <w:t xml:space="preserve">…………………………………………………………………………..………………………….……… </w:t>
      </w:r>
      <w:r w:rsidRPr="00322956">
        <w:rPr>
          <w:rFonts w:ascii="Times New Roman" w:eastAsia="Times New Roman" w:hAnsi="Times New Roman"/>
          <w:sz w:val="24"/>
          <w:szCs w:val="28"/>
          <w:lang w:eastAsia="ar-SA"/>
        </w:rPr>
        <w:t xml:space="preserve">   </w:t>
      </w:r>
    </w:p>
    <w:p w:rsidR="002C7567" w:rsidRPr="00322956" w:rsidRDefault="002C7567" w:rsidP="002C7567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8"/>
          <w:lang w:eastAsia="ar-SA"/>
        </w:rPr>
      </w:pPr>
      <w:r w:rsidRPr="00322956">
        <w:rPr>
          <w:rFonts w:ascii="Times New Roman" w:eastAsia="Times New Roman" w:hAnsi="Times New Roman"/>
          <w:sz w:val="24"/>
          <w:szCs w:val="28"/>
          <w:lang w:eastAsia="ar-SA"/>
        </w:rPr>
        <w:t>МЫ</w:t>
      </w:r>
      <w:r w:rsidRPr="00322956">
        <w:rPr>
          <w:rFonts w:ascii="Times New Roman" w:eastAsia="Times New Roman" w:hAnsi="Times New Roman"/>
          <w:sz w:val="20"/>
          <w:szCs w:val="28"/>
          <w:lang w:eastAsia="ar-SA"/>
        </w:rPr>
        <w:t xml:space="preserve"> ……………………………………………………………………………………</w:t>
      </w:r>
      <w:r w:rsidRPr="00322956">
        <w:rPr>
          <w:rFonts w:ascii="Times New Roman" w:eastAsia="Times New Roman" w:hAnsi="Times New Roman"/>
          <w:sz w:val="20"/>
          <w:lang w:eastAsia="ar-SA"/>
        </w:rPr>
        <w:t xml:space="preserve">……………………… </w:t>
      </w:r>
      <w:r w:rsidRPr="00322956">
        <w:rPr>
          <w:rFonts w:ascii="Times New Roman" w:eastAsia="Times New Roman" w:hAnsi="Times New Roman"/>
          <w:sz w:val="24"/>
          <w:szCs w:val="28"/>
          <w:lang w:eastAsia="ar-SA"/>
        </w:rPr>
        <w:t xml:space="preserve">        </w:t>
      </w:r>
    </w:p>
    <w:p w:rsidR="00287C47" w:rsidRPr="00637785" w:rsidRDefault="002C7567" w:rsidP="008600F5">
      <w:pPr>
        <w:suppressAutoHyphens/>
        <w:spacing w:after="0" w:line="240" w:lineRule="auto"/>
        <w:rPr>
          <w:rFonts w:ascii="Times New Roman" w:eastAsia="Times New Roman" w:hAnsi="Times New Roman"/>
          <w:b/>
          <w:sz w:val="24"/>
          <w:szCs w:val="28"/>
          <w:lang w:eastAsia="ar-SA"/>
        </w:rPr>
      </w:pPr>
      <w:r w:rsidRPr="00322956">
        <w:rPr>
          <w:rFonts w:ascii="Times New Roman" w:eastAsia="Times New Roman" w:hAnsi="Times New Roman"/>
          <w:sz w:val="24"/>
          <w:szCs w:val="28"/>
          <w:lang w:eastAsia="ar-SA"/>
        </w:rPr>
        <w:t>МИ</w:t>
      </w:r>
      <w:r w:rsidRPr="00A10555">
        <w:rPr>
          <w:rFonts w:ascii="Times New Roman" w:eastAsia="Times New Roman" w:hAnsi="Times New Roman"/>
          <w:sz w:val="20"/>
          <w:szCs w:val="28"/>
          <w:lang w:eastAsia="ar-SA"/>
        </w:rPr>
        <w:t>………………………………………………………………………………………………………………</w:t>
      </w:r>
    </w:p>
    <w:p w:rsidR="002C7567" w:rsidRPr="0060349F" w:rsidRDefault="00A10555" w:rsidP="008600F5">
      <w:pPr>
        <w:suppressAutoHyphens/>
        <w:spacing w:after="0" w:line="240" w:lineRule="auto"/>
        <w:rPr>
          <w:rFonts w:ascii="Georgia" w:hAnsi="Georgia"/>
          <w:color w:val="555555"/>
          <w:shd w:val="clear" w:color="auto" w:fill="FFFFFF"/>
        </w:rPr>
      </w:pPr>
      <w:r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>8</w:t>
      </w:r>
      <w:r w:rsidR="00287C47"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>. Прочитай слоги, и отметь</w:t>
      </w:r>
      <w:r w:rsidR="00287C47">
        <w:rPr>
          <w:rFonts w:ascii="Times New Roman" w:eastAsia="Times New Roman" w:hAnsi="Times New Roman"/>
          <w:sz w:val="28"/>
          <w:szCs w:val="28"/>
          <w:lang w:eastAsia="ar-SA"/>
        </w:rPr>
        <w:t xml:space="preserve"> красным кружком гласный звук, синим кружком твердый согласный, зелёным – мягкий согласный.</w:t>
      </w:r>
    </w:p>
    <w:p w:rsidR="008600F5" w:rsidRPr="00637785" w:rsidRDefault="00287C47" w:rsidP="008600F5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06E4BE85" wp14:editId="106DB715">
            <wp:extent cx="2663687" cy="1685676"/>
            <wp:effectExtent l="0" t="0" r="3810" b="0"/>
            <wp:docPr id="180" name="Рисунок 180" descr="F:\Леночке\буква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F:\Леночке\буква М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28" cy="169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84B" w:rsidRPr="005E7160" w:rsidRDefault="00A10555" w:rsidP="004128F5">
      <w:pPr>
        <w:spacing w:after="0" w:line="240" w:lineRule="auto"/>
        <w:rPr>
          <w:rFonts w:ascii="Times New Roman" w:eastAsia="Times New Roman" w:hAnsi="Times New Roman"/>
          <w:sz w:val="28"/>
          <w:szCs w:val="36"/>
          <w:lang w:eastAsia="ru-RU"/>
        </w:rPr>
      </w:pPr>
      <w:r w:rsidRPr="00D417ED">
        <w:rPr>
          <w:rFonts w:ascii="Times New Roman" w:eastAsia="Times New Roman" w:hAnsi="Times New Roman"/>
          <w:b/>
          <w:sz w:val="28"/>
          <w:szCs w:val="36"/>
          <w:lang w:eastAsia="ru-RU"/>
        </w:rPr>
        <w:t>9</w:t>
      </w:r>
      <w:r w:rsidR="00773446" w:rsidRPr="00D417ED">
        <w:rPr>
          <w:rFonts w:ascii="Times New Roman" w:eastAsia="Times New Roman" w:hAnsi="Times New Roman"/>
          <w:b/>
          <w:sz w:val="28"/>
          <w:szCs w:val="36"/>
          <w:lang w:eastAsia="ru-RU"/>
        </w:rPr>
        <w:t xml:space="preserve">. </w:t>
      </w:r>
      <w:r w:rsidR="0073284B" w:rsidRPr="00D417ED">
        <w:rPr>
          <w:rFonts w:ascii="Times New Roman" w:eastAsia="Times New Roman" w:hAnsi="Times New Roman"/>
          <w:b/>
          <w:sz w:val="28"/>
          <w:szCs w:val="36"/>
          <w:lang w:eastAsia="ru-RU"/>
        </w:rPr>
        <w:t xml:space="preserve"> </w:t>
      </w:r>
      <w:r w:rsidR="0073284B" w:rsidRPr="00D417ED">
        <w:rPr>
          <w:rFonts w:ascii="Times New Roman" w:eastAsia="Times New Roman" w:hAnsi="Times New Roman"/>
          <w:b/>
          <w:sz w:val="28"/>
          <w:szCs w:val="24"/>
          <w:lang w:eastAsia="ar-SA"/>
        </w:rPr>
        <w:t>Отгадай ребусы</w:t>
      </w:r>
      <w:r w:rsidR="005E7160">
        <w:rPr>
          <w:rFonts w:ascii="Times New Roman" w:eastAsia="Times New Roman" w:hAnsi="Times New Roman"/>
          <w:sz w:val="24"/>
          <w:szCs w:val="24"/>
          <w:lang w:eastAsia="ar-SA"/>
        </w:rPr>
        <w:t xml:space="preserve">. </w:t>
      </w:r>
      <w:r w:rsidR="0073284B" w:rsidRPr="0073284B">
        <w:rPr>
          <w:rFonts w:ascii="Times New Roman" w:eastAsia="Times New Roman" w:hAnsi="Times New Roman"/>
          <w:sz w:val="28"/>
          <w:szCs w:val="36"/>
          <w:lang w:eastAsia="ru-RU"/>
        </w:rPr>
        <w:t xml:space="preserve">Соединить </w:t>
      </w:r>
      <w:r w:rsidR="0073284B">
        <w:rPr>
          <w:rFonts w:ascii="Times New Roman" w:eastAsia="Times New Roman" w:hAnsi="Times New Roman"/>
          <w:sz w:val="28"/>
          <w:szCs w:val="36"/>
          <w:lang w:eastAsia="ru-RU"/>
        </w:rPr>
        <w:t xml:space="preserve"> слог и картинку. </w:t>
      </w:r>
      <w:r w:rsidR="0073284B" w:rsidRPr="0010472A">
        <w:rPr>
          <w:rFonts w:ascii="Times New Roman" w:eastAsiaTheme="minorHAnsi" w:hAnsi="Times New Roman"/>
          <w:sz w:val="28"/>
          <w:szCs w:val="32"/>
        </w:rPr>
        <w:t xml:space="preserve">Какое слово получилось – </w:t>
      </w:r>
      <w:r w:rsidR="005E7160" w:rsidRPr="00B9648B">
        <w:rPr>
          <w:rFonts w:ascii="Times New Roman" w:eastAsia="Times New Roman" w:hAnsi="Times New Roman"/>
          <w:sz w:val="28"/>
          <w:szCs w:val="24"/>
          <w:lang w:eastAsia="ar-SA"/>
        </w:rPr>
        <w:t>записать.</w:t>
      </w:r>
    </w:p>
    <w:p w:rsidR="00A10555" w:rsidRPr="00637785" w:rsidRDefault="00A10555" w:rsidP="004128F5">
      <w:pPr>
        <w:spacing w:after="0" w:line="240" w:lineRule="auto"/>
        <w:rPr>
          <w:rFonts w:ascii="Times New Roman" w:eastAsia="Times New Roman" w:hAnsi="Times New Roman"/>
          <w:sz w:val="2"/>
          <w:szCs w:val="36"/>
          <w:lang w:eastAsia="ru-RU"/>
        </w:rPr>
      </w:pP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4394"/>
      </w:tblGrid>
      <w:tr w:rsidR="00A10555" w:rsidRPr="00710EA1" w:rsidTr="00637785">
        <w:trPr>
          <w:trHeight w:val="942"/>
        </w:trPr>
        <w:tc>
          <w:tcPr>
            <w:tcW w:w="4394" w:type="dxa"/>
            <w:tcBorders>
              <w:left w:val="single" w:sz="18" w:space="0" w:color="auto"/>
            </w:tcBorders>
          </w:tcPr>
          <w:p w:rsidR="00A10555" w:rsidRPr="00710EA1" w:rsidRDefault="00A10555" w:rsidP="0060349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7160">
              <w:rPr>
                <w:rFonts w:ascii="Times New Roman" w:eastAsia="Times New Roman" w:hAnsi="Times New Roman"/>
                <w:b/>
                <w:sz w:val="56"/>
                <w:szCs w:val="36"/>
                <w:lang w:eastAsia="ru-RU"/>
              </w:rPr>
              <w:t>ТУМ</w:t>
            </w:r>
            <w:r w:rsidRPr="005E7160">
              <w:rPr>
                <w:noProof/>
                <w:sz w:val="18"/>
                <w:lang w:eastAsia="ru-RU"/>
              </w:rPr>
              <w:t xml:space="preserve"> </w:t>
            </w:r>
            <w:r w:rsidRPr="005E7160">
              <w:rPr>
                <w:rFonts w:ascii="Times New Roman" w:eastAsia="Times New Roman" w:hAnsi="Times New Roman"/>
                <w:b/>
                <w:sz w:val="56"/>
                <w:szCs w:val="28"/>
                <w:lang w:eastAsia="ar-SA"/>
              </w:rPr>
              <w:t>+</w:t>
            </w:r>
            <w:r w:rsidRPr="005E7160">
              <w:rPr>
                <w:noProof/>
                <w:sz w:val="18"/>
                <w:lang w:eastAsia="ru-RU"/>
              </w:rPr>
              <w:t xml:space="preserve">  </w:t>
            </w:r>
            <w:r w:rsidRPr="005E7160">
              <w:rPr>
                <w:noProof/>
                <w:sz w:val="10"/>
                <w:lang w:eastAsia="ru-RU"/>
              </w:rPr>
              <w:t xml:space="preserve"> </w:t>
            </w:r>
            <w:r w:rsidRPr="005E7160">
              <w:rPr>
                <w:noProof/>
                <w:sz w:val="18"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5C154E09" wp14:editId="385F8BF5">
                  <wp:extent cx="455855" cy="416128"/>
                  <wp:effectExtent l="635" t="0" r="2540" b="2540"/>
                  <wp:docPr id="25" name="Рисунок 25" descr="http://static9.depositphotos.com/1010668/1116/i/950/depositphotos_11168664-Barrel-wood-cont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9.depositphotos.com/1010668/1116/i/950/depositphotos_11168664-Barrel-wood-cont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8742" cy="427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284B" w:rsidRPr="00A10555" w:rsidRDefault="0073284B" w:rsidP="004128F5">
      <w:pPr>
        <w:spacing w:after="0" w:line="240" w:lineRule="auto"/>
        <w:rPr>
          <w:rFonts w:ascii="Times New Roman" w:eastAsia="Times New Roman" w:hAnsi="Times New Roman"/>
          <w:sz w:val="6"/>
          <w:szCs w:val="36"/>
          <w:lang w:eastAsia="ru-RU"/>
        </w:rPr>
      </w:pPr>
    </w:p>
    <w:p w:rsidR="0073284B" w:rsidRDefault="008B45D2" w:rsidP="004128F5">
      <w:pPr>
        <w:spacing w:after="0" w:line="240" w:lineRule="auto"/>
        <w:rPr>
          <w:rFonts w:ascii="Times New Roman" w:eastAsia="Times New Roman" w:hAnsi="Times New Roman"/>
          <w:sz w:val="24"/>
          <w:szCs w:val="36"/>
          <w:lang w:eastAsia="ru-RU"/>
        </w:rPr>
      </w:pPr>
      <w:r>
        <w:rPr>
          <w:rFonts w:ascii="Times New Roman" w:eastAsiaTheme="minorHAnsi" w:hAnsi="Times New Roman"/>
          <w:sz w:val="28"/>
          <w:szCs w:val="32"/>
        </w:rPr>
        <w:t xml:space="preserve">  От слова на картинке убрать слог </w:t>
      </w:r>
      <w:r w:rsidRPr="008B45D2">
        <w:rPr>
          <w:rFonts w:ascii="Times New Roman" w:eastAsiaTheme="minorHAnsi" w:hAnsi="Times New Roman"/>
          <w:b/>
          <w:sz w:val="28"/>
          <w:szCs w:val="32"/>
        </w:rPr>
        <w:t>КА</w:t>
      </w:r>
      <w:r>
        <w:rPr>
          <w:rFonts w:ascii="Times New Roman" w:eastAsiaTheme="minorHAnsi" w:hAnsi="Times New Roman"/>
          <w:sz w:val="28"/>
          <w:szCs w:val="32"/>
        </w:rPr>
        <w:t xml:space="preserve">. </w:t>
      </w:r>
      <w:r w:rsidR="005E7160">
        <w:rPr>
          <w:rFonts w:ascii="Times New Roman" w:eastAsiaTheme="minorHAnsi" w:hAnsi="Times New Roman"/>
          <w:sz w:val="28"/>
          <w:szCs w:val="32"/>
        </w:rPr>
        <w:t>Какое слово получилось?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4394"/>
      </w:tblGrid>
      <w:tr w:rsidR="00A10555" w:rsidRPr="00710EA1" w:rsidTr="008F0A5F">
        <w:trPr>
          <w:trHeight w:val="875"/>
        </w:trPr>
        <w:tc>
          <w:tcPr>
            <w:tcW w:w="4394" w:type="dxa"/>
            <w:tcBorders>
              <w:left w:val="single" w:sz="18" w:space="0" w:color="auto"/>
            </w:tcBorders>
          </w:tcPr>
          <w:p w:rsidR="00A10555" w:rsidRPr="00A10555" w:rsidRDefault="00A10555" w:rsidP="0060349F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56"/>
                <w:szCs w:val="36"/>
                <w:lang w:eastAsia="ru-RU"/>
              </w:rPr>
            </w:pPr>
            <w:r w:rsidRPr="005E7160">
              <w:rPr>
                <w:noProof/>
                <w:sz w:val="18"/>
                <w:lang w:eastAsia="ru-RU"/>
              </w:rPr>
              <w:drawing>
                <wp:inline distT="0" distB="0" distL="0" distR="0" wp14:anchorId="448903EE" wp14:editId="576897B4">
                  <wp:extent cx="659958" cy="507238"/>
                  <wp:effectExtent l="0" t="0" r="6985" b="7620"/>
                  <wp:docPr id="27" name="Рисунок 27" descr="http://nsk.neobroker.ru/img-org/tovar-2709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nsk.neobroker.ru/img-org/tovar-2709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22" cy="50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2956">
              <w:rPr>
                <w:rFonts w:ascii="Times New Roman" w:eastAsia="Times New Roman" w:hAnsi="Times New Roman"/>
                <w:sz w:val="72"/>
                <w:szCs w:val="36"/>
                <w:lang w:eastAsia="ru-RU"/>
              </w:rPr>
              <w:t xml:space="preserve"> </w:t>
            </w:r>
            <w:r w:rsidRPr="005E7160">
              <w:rPr>
                <w:rFonts w:ascii="Times New Roman" w:eastAsia="Times New Roman" w:hAnsi="Times New Roman"/>
                <w:sz w:val="72"/>
                <w:szCs w:val="36"/>
                <w:lang w:eastAsia="ru-RU"/>
              </w:rPr>
              <w:t>-</w:t>
            </w:r>
            <w:r w:rsidR="00322956">
              <w:rPr>
                <w:rFonts w:ascii="Times New Roman" w:eastAsia="Times New Roman" w:hAnsi="Times New Roman"/>
                <w:sz w:val="72"/>
                <w:szCs w:val="36"/>
                <w:lang w:eastAsia="ru-RU"/>
              </w:rPr>
              <w:t xml:space="preserve"> </w:t>
            </w:r>
            <w:r w:rsidRPr="005E7160">
              <w:rPr>
                <w:rFonts w:ascii="Times New Roman" w:eastAsia="Times New Roman" w:hAnsi="Times New Roman"/>
                <w:b/>
                <w:sz w:val="56"/>
                <w:szCs w:val="36"/>
                <w:lang w:eastAsia="ru-RU"/>
              </w:rPr>
              <w:t>КА</w:t>
            </w:r>
          </w:p>
        </w:tc>
      </w:tr>
    </w:tbl>
    <w:p w:rsidR="00A10555" w:rsidRPr="00322956" w:rsidRDefault="00322956" w:rsidP="004128F5">
      <w:pPr>
        <w:spacing w:after="0" w:line="240" w:lineRule="auto"/>
        <w:rPr>
          <w:rFonts w:ascii="Times New Roman" w:eastAsia="Times New Roman" w:hAnsi="Times New Roman"/>
          <w:sz w:val="28"/>
          <w:szCs w:val="36"/>
          <w:lang w:eastAsia="ru-RU"/>
        </w:rPr>
      </w:pP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>
        <w:rPr>
          <w:rFonts w:ascii="Times New Roman" w:eastAsiaTheme="minorHAnsi" w:hAnsi="Times New Roman"/>
          <w:sz w:val="28"/>
          <w:szCs w:val="32"/>
        </w:rPr>
        <w:t xml:space="preserve">Один слог </w:t>
      </w:r>
      <w:r w:rsidRPr="00E4017F">
        <w:rPr>
          <w:rFonts w:ascii="Times New Roman" w:eastAsiaTheme="minorHAnsi" w:hAnsi="Times New Roman"/>
          <w:b/>
          <w:sz w:val="28"/>
          <w:szCs w:val="32"/>
          <w:u w:val="single"/>
        </w:rPr>
        <w:t>на</w:t>
      </w:r>
      <w:r>
        <w:rPr>
          <w:rFonts w:ascii="Times New Roman" w:eastAsiaTheme="minorHAnsi" w:hAnsi="Times New Roman"/>
          <w:sz w:val="28"/>
          <w:szCs w:val="32"/>
        </w:rPr>
        <w:t xml:space="preserve"> другом слоге. </w:t>
      </w:r>
      <w:r w:rsidRPr="0010472A">
        <w:rPr>
          <w:rFonts w:ascii="Times New Roman" w:eastAsiaTheme="minorHAnsi" w:hAnsi="Times New Roman"/>
          <w:sz w:val="28"/>
          <w:szCs w:val="32"/>
        </w:rPr>
        <w:t>Какое слово получилось – назови</w:t>
      </w:r>
      <w:r>
        <w:rPr>
          <w:rFonts w:ascii="Times New Roman" w:eastAsiaTheme="minorHAnsi" w:hAnsi="Times New Roman"/>
          <w:sz w:val="28"/>
          <w:szCs w:val="32"/>
        </w:rPr>
        <w:t xml:space="preserve">. 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4253"/>
      </w:tblGrid>
      <w:tr w:rsidR="00A10555" w:rsidRPr="00710EA1" w:rsidTr="0060349F">
        <w:trPr>
          <w:trHeight w:val="1145"/>
        </w:trPr>
        <w:tc>
          <w:tcPr>
            <w:tcW w:w="4253" w:type="dxa"/>
            <w:tcBorders>
              <w:left w:val="single" w:sz="18" w:space="0" w:color="auto"/>
            </w:tcBorders>
          </w:tcPr>
          <w:p w:rsidR="00E4017F" w:rsidRPr="00E4017F" w:rsidRDefault="00E4017F" w:rsidP="0060349F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56"/>
                <w:szCs w:val="36"/>
                <w:lang w:eastAsia="ru-RU"/>
              </w:rPr>
            </w:pPr>
            <w:r w:rsidRPr="00E4017F">
              <w:rPr>
                <w:rFonts w:ascii="Times New Roman" w:eastAsia="Times New Roman" w:hAnsi="Times New Roman"/>
                <w:b/>
                <w:sz w:val="56"/>
                <w:szCs w:val="36"/>
                <w:u w:val="single"/>
                <w:lang w:eastAsia="ru-RU"/>
              </w:rPr>
              <w:t>ПА</w:t>
            </w:r>
          </w:p>
          <w:p w:rsidR="00A10555" w:rsidRPr="00E4017F" w:rsidRDefault="00E4017F" w:rsidP="0060349F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72"/>
                <w:szCs w:val="36"/>
                <w:lang w:eastAsia="ru-RU"/>
              </w:rPr>
            </w:pPr>
            <w:r w:rsidRPr="00E4017F">
              <w:rPr>
                <w:rFonts w:ascii="Times New Roman" w:eastAsia="Times New Roman" w:hAnsi="Times New Roman"/>
                <w:b/>
                <w:sz w:val="56"/>
                <w:szCs w:val="36"/>
                <w:lang w:eastAsia="ru-RU"/>
              </w:rPr>
              <w:t>МА</w:t>
            </w:r>
          </w:p>
        </w:tc>
      </w:tr>
    </w:tbl>
    <w:p w:rsidR="001E3669" w:rsidRPr="00E4017F" w:rsidRDefault="00A10555" w:rsidP="005E7160">
      <w:pPr>
        <w:spacing w:after="0" w:line="240" w:lineRule="auto"/>
        <w:rPr>
          <w:rFonts w:ascii="Times New Roman" w:eastAsia="Times New Roman" w:hAnsi="Times New Roman"/>
          <w:b/>
          <w:sz w:val="72"/>
          <w:szCs w:val="36"/>
          <w:lang w:eastAsia="ru-RU"/>
        </w:rPr>
      </w:pPr>
      <w:r w:rsidRPr="00D417E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10. </w:t>
      </w:r>
      <w:r w:rsidR="001E3669" w:rsidRPr="00D417ED">
        <w:rPr>
          <w:rFonts w:ascii="Times New Roman" w:eastAsia="Times New Roman" w:hAnsi="Times New Roman"/>
          <w:b/>
          <w:sz w:val="28"/>
          <w:szCs w:val="28"/>
          <w:lang w:eastAsia="ru-RU"/>
        </w:rPr>
        <w:t>Прочитать   слоги.</w:t>
      </w:r>
      <w:r w:rsidR="001E3669">
        <w:rPr>
          <w:rFonts w:ascii="Times New Roman" w:eastAsia="Times New Roman" w:hAnsi="Times New Roman"/>
          <w:sz w:val="28"/>
          <w:szCs w:val="28"/>
          <w:lang w:eastAsia="ru-RU"/>
        </w:rPr>
        <w:t xml:space="preserve">  МА   </w:t>
      </w:r>
      <w:r w:rsidR="00E4017F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1E3669">
        <w:rPr>
          <w:rFonts w:ascii="Times New Roman" w:eastAsia="Times New Roman" w:hAnsi="Times New Roman"/>
          <w:sz w:val="28"/>
          <w:szCs w:val="28"/>
          <w:lang w:eastAsia="ru-RU"/>
        </w:rPr>
        <w:t xml:space="preserve">МИ   </w:t>
      </w:r>
      <w:r w:rsidR="00E4017F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1E3669">
        <w:rPr>
          <w:rFonts w:ascii="Times New Roman" w:eastAsia="Times New Roman" w:hAnsi="Times New Roman"/>
          <w:sz w:val="28"/>
          <w:szCs w:val="28"/>
          <w:lang w:eastAsia="ru-RU"/>
        </w:rPr>
        <w:t xml:space="preserve">МУ  </w:t>
      </w:r>
      <w:r w:rsidR="00E4017F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1E3669">
        <w:rPr>
          <w:rFonts w:ascii="Times New Roman" w:eastAsia="Times New Roman" w:hAnsi="Times New Roman"/>
          <w:sz w:val="28"/>
          <w:szCs w:val="28"/>
          <w:lang w:eastAsia="ru-RU"/>
        </w:rPr>
        <w:t xml:space="preserve"> ИМ   </w:t>
      </w:r>
      <w:r w:rsidR="00E4017F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32295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E3669">
        <w:rPr>
          <w:rFonts w:ascii="Times New Roman" w:eastAsia="Times New Roman" w:hAnsi="Times New Roman"/>
          <w:sz w:val="28"/>
          <w:szCs w:val="28"/>
          <w:lang w:eastAsia="ru-RU"/>
        </w:rPr>
        <w:t xml:space="preserve">УМ   </w:t>
      </w:r>
      <w:r w:rsidR="00E4017F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1E3669">
        <w:rPr>
          <w:rFonts w:ascii="Times New Roman" w:eastAsia="Times New Roman" w:hAnsi="Times New Roman"/>
          <w:sz w:val="28"/>
          <w:szCs w:val="28"/>
          <w:lang w:eastAsia="ru-RU"/>
        </w:rPr>
        <w:t xml:space="preserve">АМ  </w:t>
      </w:r>
    </w:p>
    <w:p w:rsidR="00CC3364" w:rsidRPr="00CC3364" w:rsidRDefault="001E3669" w:rsidP="005E7160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</w:t>
      </w:r>
      <w:r w:rsidR="00E4017F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4017F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КОТ   </w:t>
      </w:r>
      <w:r w:rsidR="00E4017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ТОК  </w:t>
      </w:r>
      <w:r w:rsidR="00E4017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4017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КИТ   </w:t>
      </w:r>
      <w:r w:rsidR="00E4017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ТИК  </w:t>
      </w:r>
      <w:r w:rsidR="00E4017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2295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ПИК   </w:t>
      </w:r>
      <w:r w:rsidR="00E4017F">
        <w:rPr>
          <w:rFonts w:ascii="Times New Roman" w:eastAsia="Times New Roman" w:hAnsi="Times New Roman"/>
          <w:sz w:val="28"/>
          <w:szCs w:val="28"/>
          <w:lang w:eastAsia="ru-RU"/>
        </w:rPr>
        <w:t xml:space="preserve"> МАК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КОК      </w:t>
      </w:r>
    </w:p>
    <w:p w:rsidR="001E3669" w:rsidRDefault="00CC3364" w:rsidP="005E7160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</w:t>
      </w:r>
      <w:r w:rsidR="001E366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4017F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1E3669">
        <w:rPr>
          <w:rFonts w:ascii="Times New Roman" w:eastAsia="Times New Roman" w:hAnsi="Times New Roman"/>
          <w:sz w:val="28"/>
          <w:szCs w:val="28"/>
          <w:lang w:eastAsia="ru-RU"/>
        </w:rPr>
        <w:t>МА</w:t>
      </w:r>
      <w:r w:rsidR="00E4017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1E3669">
        <w:rPr>
          <w:rFonts w:ascii="Times New Roman" w:eastAsia="Times New Roman" w:hAnsi="Times New Roman"/>
          <w:sz w:val="28"/>
          <w:szCs w:val="28"/>
          <w:lang w:eastAsia="ru-RU"/>
        </w:rPr>
        <w:t>МА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E4017F">
        <w:rPr>
          <w:rFonts w:ascii="Times New Roman" w:eastAsia="Times New Roman" w:hAnsi="Times New Roman"/>
          <w:sz w:val="28"/>
          <w:szCs w:val="28"/>
          <w:lang w:eastAsia="ru-RU"/>
        </w:rPr>
        <w:t xml:space="preserve">   МУ–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КА </w:t>
      </w:r>
      <w:r w:rsidR="009002D3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9002D3" w:rsidRPr="00CC3364">
        <w:rPr>
          <w:rFonts w:ascii="Times New Roman" w:eastAsia="Times New Roman" w:hAnsi="Times New Roman"/>
          <w:sz w:val="36"/>
          <w:szCs w:val="28"/>
          <w:lang w:eastAsia="ru-RU"/>
        </w:rPr>
        <w:t>У</w:t>
      </w:r>
      <w:r w:rsidR="009002D3">
        <w:rPr>
          <w:rFonts w:ascii="Times New Roman" w:eastAsia="Times New Roman" w:hAnsi="Times New Roman"/>
          <w:sz w:val="36"/>
          <w:szCs w:val="28"/>
          <w:lang w:eastAsia="ru-RU"/>
        </w:rPr>
        <w:t xml:space="preserve">   </w:t>
      </w:r>
      <w:r w:rsidR="009002D3">
        <w:rPr>
          <w:rFonts w:ascii="Times New Roman" w:eastAsia="Times New Roman" w:hAnsi="Times New Roman"/>
          <w:sz w:val="28"/>
          <w:szCs w:val="28"/>
          <w:lang w:eastAsia="ru-RU"/>
        </w:rPr>
        <w:t xml:space="preserve">МА–МЫ   МАК. </w:t>
      </w:r>
      <w:r w:rsidR="009002D3" w:rsidRPr="00CC3364">
        <w:rPr>
          <w:rFonts w:ascii="Times New Roman" w:eastAsia="Times New Roman" w:hAnsi="Times New Roman"/>
          <w:sz w:val="36"/>
          <w:szCs w:val="28"/>
          <w:lang w:eastAsia="ru-RU"/>
        </w:rPr>
        <w:t xml:space="preserve"> </w:t>
      </w:r>
      <w:r w:rsidR="009002D3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E4017F" w:rsidRPr="0060349F" w:rsidRDefault="001E3669" w:rsidP="005E7160">
      <w:pPr>
        <w:suppressAutoHyphens/>
        <w:spacing w:after="0" w:line="240" w:lineRule="auto"/>
        <w:rPr>
          <w:rFonts w:ascii="Times New Roman" w:eastAsia="Times New Roman" w:hAnsi="Times New Roman"/>
          <w:sz w:val="2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</w:t>
      </w:r>
      <w:r w:rsidR="00CC336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002D3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</w:p>
    <w:p w:rsidR="0060349F" w:rsidRPr="00D417ED" w:rsidRDefault="009002D3" w:rsidP="005E716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333333"/>
          <w:sz w:val="28"/>
          <w:szCs w:val="24"/>
          <w:lang w:eastAsia="ru-RU"/>
        </w:rPr>
      </w:pPr>
      <w:r w:rsidRPr="00D417ED">
        <w:rPr>
          <w:rFonts w:ascii="Times New Roman" w:eastAsia="Times New Roman" w:hAnsi="Times New Roman"/>
          <w:b/>
          <w:color w:val="333333"/>
          <w:sz w:val="28"/>
          <w:szCs w:val="24"/>
          <w:lang w:eastAsia="ru-RU"/>
        </w:rPr>
        <w:t>11.</w:t>
      </w:r>
      <w:r w:rsidR="0060349F"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Объяснить и выучить</w:t>
      </w:r>
      <w:r w:rsidR="00322956"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наизусть</w:t>
      </w:r>
      <w:r w:rsidR="0060349F"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пословицы и поговорки:</w:t>
      </w:r>
    </w:p>
    <w:p w:rsidR="0060349F" w:rsidRDefault="009002D3" w:rsidP="0063778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4"/>
          <w:lang w:eastAsia="ru-RU"/>
        </w:rPr>
        <w:t xml:space="preserve"> </w:t>
      </w:r>
      <w:r w:rsidR="0060349F">
        <w:rPr>
          <w:rFonts w:ascii="Times New Roman" w:eastAsia="Times New Roman" w:hAnsi="Times New Roman"/>
          <w:color w:val="333333"/>
          <w:sz w:val="28"/>
          <w:szCs w:val="24"/>
          <w:lang w:eastAsia="ru-RU"/>
        </w:rPr>
        <w:t xml:space="preserve">            Маленькое дело, лучше большого безделья.</w:t>
      </w:r>
    </w:p>
    <w:p w:rsidR="009002D3" w:rsidRPr="009002D3" w:rsidRDefault="0060349F" w:rsidP="0063778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4"/>
          <w:lang w:eastAsia="ru-RU"/>
        </w:rPr>
        <w:t xml:space="preserve">            </w:t>
      </w:r>
      <w:r w:rsidR="00FE7BB8">
        <w:rPr>
          <w:rFonts w:ascii="Times New Roman" w:eastAsia="Times New Roman" w:hAnsi="Times New Roman"/>
          <w:color w:val="333333"/>
          <w:sz w:val="28"/>
          <w:szCs w:val="24"/>
          <w:lang w:eastAsia="ru-RU"/>
        </w:rPr>
        <w:t xml:space="preserve"> </w:t>
      </w:r>
      <w:r w:rsidR="009002D3" w:rsidRPr="009002D3">
        <w:rPr>
          <w:rFonts w:ascii="Times New Roman" w:eastAsia="Times New Roman" w:hAnsi="Times New Roman"/>
          <w:color w:val="333333"/>
          <w:sz w:val="28"/>
          <w:szCs w:val="24"/>
          <w:lang w:eastAsia="ru-RU"/>
        </w:rPr>
        <w:t>Мало правды в том, из кого сыплется много слов.</w:t>
      </w:r>
    </w:p>
    <w:p w:rsidR="0060349F" w:rsidRDefault="0060349F" w:rsidP="00637785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Мал да удал.</w:t>
      </w:r>
    </w:p>
    <w:p w:rsidR="005E7160" w:rsidRDefault="0060349F" w:rsidP="00637785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Мир не без добрых людей.</w:t>
      </w:r>
    </w:p>
    <w:p w:rsidR="00E016E8" w:rsidRPr="00D417ED" w:rsidRDefault="00E016E8" w:rsidP="00E016E8">
      <w:pPr>
        <w:suppressAutoHyphens/>
        <w:spacing w:after="0" w:line="240" w:lineRule="auto"/>
        <w:rPr>
          <w:rFonts w:ascii="Times New Roman" w:eastAsiaTheme="minorHAnsi" w:hAnsi="Times New Roman"/>
          <w:b/>
          <w:sz w:val="28"/>
          <w:szCs w:val="32"/>
        </w:rPr>
      </w:pPr>
      <w:r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12. Наклей картинки со звуком </w:t>
      </w:r>
      <w:r w:rsidRPr="00D417ED">
        <w:rPr>
          <w:rFonts w:ascii="Times New Roman" w:eastAsiaTheme="minorHAnsi" w:hAnsi="Times New Roman"/>
          <w:b/>
          <w:sz w:val="28"/>
          <w:szCs w:val="32"/>
        </w:rPr>
        <w:t>[М]</w:t>
      </w:r>
      <w:r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>, в начале слова, середине и в конце слова.</w:t>
      </w:r>
    </w:p>
    <w:p w:rsidR="008B45D2" w:rsidRPr="00E4017F" w:rsidRDefault="007E4A2B" w:rsidP="00637785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br w:type="page"/>
      </w:r>
      <w:r w:rsidR="00E4017F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 xml:space="preserve">                       </w:t>
      </w:r>
      <w:r w:rsidR="008B45D2" w:rsidRPr="0056122C">
        <w:rPr>
          <w:rFonts w:ascii="Times New Roman" w:eastAsiaTheme="minorHAnsi" w:hAnsi="Times New Roman"/>
          <w:b/>
          <w:sz w:val="32"/>
          <w:szCs w:val="32"/>
        </w:rPr>
        <w:t>Тема</w:t>
      </w:r>
      <w:r w:rsidR="008B45D2">
        <w:rPr>
          <w:rFonts w:ascii="Times New Roman" w:eastAsiaTheme="minorHAnsi" w:hAnsi="Times New Roman"/>
          <w:b/>
          <w:sz w:val="32"/>
          <w:szCs w:val="32"/>
        </w:rPr>
        <w:t>:</w:t>
      </w:r>
      <w:r w:rsidR="008B45D2" w:rsidRPr="0056122C">
        <w:rPr>
          <w:rFonts w:ascii="Times New Roman" w:eastAsiaTheme="minorHAnsi" w:hAnsi="Times New Roman"/>
          <w:b/>
          <w:sz w:val="32"/>
          <w:szCs w:val="32"/>
        </w:rPr>
        <w:t xml:space="preserve"> </w:t>
      </w:r>
      <w:r w:rsidR="00D417ED">
        <w:rPr>
          <w:rFonts w:ascii="Times New Roman" w:eastAsia="Times New Roman" w:hAnsi="Times New Roman"/>
          <w:b/>
          <w:sz w:val="32"/>
          <w:szCs w:val="32"/>
          <w:lang w:eastAsia="ru-RU"/>
        </w:rPr>
        <w:t>Б</w:t>
      </w:r>
      <w:r w:rsidR="00D417ED" w:rsidRPr="0056122C">
        <w:rPr>
          <w:rFonts w:ascii="Times New Roman" w:eastAsia="Times New Roman" w:hAnsi="Times New Roman"/>
          <w:b/>
          <w:sz w:val="32"/>
          <w:szCs w:val="32"/>
          <w:lang w:eastAsia="ru-RU"/>
        </w:rPr>
        <w:t>уква</w:t>
      </w:r>
      <w:r w:rsidR="00D417ED" w:rsidRPr="0056122C">
        <w:rPr>
          <w:rFonts w:ascii="Arial Rounded MT Bold" w:eastAsia="Times New Roman" w:hAnsi="Arial Rounded MT Bold"/>
          <w:b/>
          <w:sz w:val="32"/>
          <w:szCs w:val="32"/>
          <w:lang w:eastAsia="ru-RU"/>
        </w:rPr>
        <w:t xml:space="preserve"> </w:t>
      </w:r>
      <w:r w:rsidR="00D417ED">
        <w:rPr>
          <w:rFonts w:ascii="Times New Roman" w:eastAsia="Times New Roman" w:hAnsi="Times New Roman"/>
          <w:b/>
          <w:sz w:val="32"/>
          <w:szCs w:val="32"/>
          <w:lang w:eastAsia="ru-RU"/>
        </w:rPr>
        <w:t>Н н</w:t>
      </w:r>
      <w:r w:rsidR="00D417ED" w:rsidRPr="00D970BE">
        <w:rPr>
          <w:rFonts w:ascii="Times New Roman" w:eastAsiaTheme="minorHAnsi" w:hAnsi="Times New Roman"/>
          <w:sz w:val="32"/>
          <w:szCs w:val="32"/>
        </w:rPr>
        <w:t xml:space="preserve"> и</w:t>
      </w:r>
      <w:r w:rsidR="00D417ED" w:rsidRPr="0056122C">
        <w:rPr>
          <w:rFonts w:ascii="Times New Roman" w:eastAsiaTheme="minorHAnsi" w:hAnsi="Times New Roman"/>
          <w:b/>
          <w:sz w:val="32"/>
          <w:szCs w:val="32"/>
        </w:rPr>
        <w:t xml:space="preserve"> </w:t>
      </w:r>
      <w:r w:rsidR="00D417ED">
        <w:rPr>
          <w:rFonts w:ascii="Times New Roman" w:eastAsiaTheme="minorHAnsi" w:hAnsi="Times New Roman"/>
          <w:b/>
          <w:sz w:val="32"/>
          <w:szCs w:val="32"/>
        </w:rPr>
        <w:t>з</w:t>
      </w:r>
      <w:r w:rsidR="00D417ED" w:rsidRPr="0056122C">
        <w:rPr>
          <w:rFonts w:ascii="Times New Roman" w:eastAsiaTheme="minorHAnsi" w:hAnsi="Times New Roman"/>
          <w:b/>
          <w:sz w:val="32"/>
          <w:szCs w:val="32"/>
        </w:rPr>
        <w:t>вук[</w:t>
      </w:r>
      <w:r w:rsidR="00D417ED">
        <w:rPr>
          <w:rFonts w:ascii="Times New Roman" w:eastAsiaTheme="minorHAnsi" w:hAnsi="Times New Roman"/>
          <w:b/>
          <w:sz w:val="32"/>
          <w:szCs w:val="32"/>
        </w:rPr>
        <w:t>Н– Нь</w:t>
      </w:r>
      <w:r w:rsidR="00D417ED" w:rsidRPr="0056122C">
        <w:rPr>
          <w:rFonts w:ascii="Times New Roman" w:eastAsiaTheme="minorHAnsi" w:hAnsi="Times New Roman"/>
          <w:b/>
          <w:sz w:val="32"/>
          <w:szCs w:val="32"/>
        </w:rPr>
        <w:t>]</w:t>
      </w:r>
      <w:r w:rsidR="00D417ED">
        <w:rPr>
          <w:rFonts w:ascii="Times New Roman" w:eastAsiaTheme="minorHAnsi" w:hAnsi="Times New Roman"/>
          <w:b/>
          <w:sz w:val="32"/>
          <w:szCs w:val="32"/>
        </w:rPr>
        <w:t>.</w:t>
      </w:r>
      <w:r w:rsidR="00D417ED" w:rsidRPr="0056122C">
        <w:rPr>
          <w:rFonts w:ascii="Times New Roman" w:eastAsiaTheme="minorHAnsi" w:hAnsi="Times New Roman"/>
          <w:b/>
          <w:sz w:val="32"/>
          <w:szCs w:val="32"/>
        </w:rPr>
        <w:t xml:space="preserve">  </w:t>
      </w:r>
    </w:p>
    <w:p w:rsidR="008B45D2" w:rsidRPr="00C51A86" w:rsidRDefault="008B45D2" w:rsidP="00E4017F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8B6E8B">
        <w:rPr>
          <w:rFonts w:ascii="Times New Roman" w:eastAsia="Times New Roman" w:hAnsi="Times New Roman"/>
          <w:sz w:val="28"/>
          <w:szCs w:val="28"/>
          <w:lang w:eastAsia="ar-SA"/>
        </w:rPr>
        <w:t xml:space="preserve">Запомни: </w:t>
      </w:r>
      <w:r w:rsidRPr="008B6E8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звук </w:t>
      </w:r>
      <w:r w:rsidRPr="008600F5">
        <w:rPr>
          <w:rFonts w:ascii="Times New Roman" w:eastAsiaTheme="minorHAnsi" w:hAnsi="Times New Roman"/>
          <w:b/>
          <w:sz w:val="28"/>
          <w:szCs w:val="32"/>
        </w:rPr>
        <w:t>[</w:t>
      </w:r>
      <w:r>
        <w:rPr>
          <w:rFonts w:ascii="Times New Roman" w:eastAsiaTheme="minorHAnsi" w:hAnsi="Times New Roman"/>
          <w:b/>
          <w:sz w:val="28"/>
          <w:szCs w:val="32"/>
        </w:rPr>
        <w:t>Н</w:t>
      </w:r>
      <w:r w:rsidRPr="008600F5">
        <w:rPr>
          <w:rFonts w:ascii="Times New Roman" w:eastAsiaTheme="minorHAnsi" w:hAnsi="Times New Roman"/>
          <w:b/>
          <w:sz w:val="28"/>
          <w:szCs w:val="32"/>
        </w:rPr>
        <w:t>]</w:t>
      </w:r>
      <w:r w:rsidRPr="008600F5">
        <w:rPr>
          <w:rFonts w:ascii="Times New Roman" w:eastAsia="Times New Roman" w:hAnsi="Times New Roman"/>
          <w:b/>
          <w:sz w:val="24"/>
          <w:szCs w:val="28"/>
          <w:lang w:eastAsia="ar-SA"/>
        </w:rPr>
        <w:t xml:space="preserve"> </w:t>
      </w:r>
      <w:r w:rsidRPr="008B6E8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– согласный, 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звонкий</w:t>
      </w:r>
      <w:r w:rsidRPr="008B6E8B">
        <w:rPr>
          <w:rFonts w:ascii="Times New Roman" w:eastAsia="Times New Roman" w:hAnsi="Times New Roman"/>
          <w:b/>
          <w:sz w:val="28"/>
          <w:szCs w:val="28"/>
          <w:lang w:eastAsia="ar-SA"/>
        </w:rPr>
        <w:t>, может быть твердым и мягким.</w:t>
      </w:r>
    </w:p>
    <w:p w:rsidR="008B45D2" w:rsidRPr="008B45D2" w:rsidRDefault="008B45D2" w:rsidP="00E4017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E7143E">
        <w:rPr>
          <w:rFonts w:ascii="Times New Roman" w:eastAsia="Times New Roman" w:hAnsi="Times New Roman"/>
          <w:sz w:val="28"/>
          <w:szCs w:val="28"/>
          <w:lang w:eastAsia="ar-SA"/>
        </w:rPr>
        <w:t xml:space="preserve">Посмотрите на алфавит и скажите, как называется буква?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«ЭН</w:t>
      </w:r>
      <w:r w:rsidRPr="00E7143E">
        <w:rPr>
          <w:rFonts w:ascii="Times New Roman" w:eastAsia="Times New Roman" w:hAnsi="Times New Roman"/>
          <w:sz w:val="28"/>
          <w:szCs w:val="28"/>
          <w:lang w:eastAsia="ar-SA"/>
        </w:rPr>
        <w:t>»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.                       </w:t>
      </w:r>
    </w:p>
    <w:p w:rsidR="008B45D2" w:rsidRPr="008B45D2" w:rsidRDefault="00046EEF" w:rsidP="008B45D2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2562225" cy="1019175"/>
                <wp:effectExtent l="0" t="38100" r="0" b="0"/>
                <wp:docPr id="54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62225" cy="1019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46EEF" w:rsidRDefault="00046EEF" w:rsidP="00046EEF">
                            <w:pPr>
                              <w:pStyle w:val="a6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3366FF"/>
                                <w:sz w:val="72"/>
                                <w:szCs w:val="72"/>
                                <w14:textOutline w14:w="9359" w14:cap="flat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Н  н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4" o:spid="_x0000_s1037" type="#_x0000_t202" style="width:201.75pt;height:8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" filled="f" stroked="f">
                <o:lock v:ext="edit" shapetype="t"/>
                <v:textbox style="mso-fit-shape-to-text:t">
                  <w:txbxContent>
                    <w:p w:rsidR="00046EEF" w:rsidRDefault="00046EEF" w:rsidP="00046EEF">
                      <w:pPr>
                        <w:pStyle w:val="a6"/>
                        <w:spacing w:after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3366FF"/>
                          <w:sz w:val="72"/>
                          <w:szCs w:val="72"/>
                          <w14:textOutline w14:w="9359" w14:cap="flat" w14:cmpd="sng" w14:algn="ctr">
                            <w14:solidFill>
                              <w14:srgbClr w14:val="3366FF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Н  н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E4017F" w:rsidRPr="00E4017F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E4017F">
        <w:rPr>
          <w:rFonts w:ascii="Times New Roman" w:eastAsia="Times New Roman" w:hAnsi="Times New Roman"/>
          <w:sz w:val="28"/>
          <w:szCs w:val="28"/>
          <w:lang w:eastAsia="ar-SA"/>
        </w:rPr>
        <w:t xml:space="preserve">Раскрасить </w:t>
      </w:r>
      <w:r w:rsidR="00E4017F" w:rsidRPr="008600F5">
        <w:rPr>
          <w:rFonts w:ascii="Times New Roman" w:eastAsia="Times New Roman" w:hAnsi="Times New Roman"/>
          <w:sz w:val="28"/>
          <w:szCs w:val="28"/>
          <w:lang w:eastAsia="ar-SA"/>
        </w:rPr>
        <w:t>букву</w:t>
      </w:r>
      <w:r w:rsidR="00CE2E07" w:rsidRPr="00CE2E0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CE2E07">
        <w:rPr>
          <w:rFonts w:ascii="Times New Roman" w:eastAsia="Times New Roman" w:hAnsi="Times New Roman"/>
          <w:sz w:val="28"/>
          <w:szCs w:val="28"/>
          <w:lang w:eastAsia="ar-SA"/>
        </w:rPr>
        <w:t>зеленым и синим</w:t>
      </w:r>
      <w:r w:rsidR="00E4017F" w:rsidRPr="008600F5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E4017F">
        <w:rPr>
          <w:rFonts w:ascii="Times New Roman" w:eastAsia="Times New Roman" w:hAnsi="Times New Roman"/>
          <w:sz w:val="28"/>
          <w:szCs w:val="28"/>
          <w:lang w:eastAsia="ar-SA"/>
        </w:rPr>
        <w:t>карандашом.</w:t>
      </w:r>
    </w:p>
    <w:p w:rsidR="00FA49C3" w:rsidRPr="00D417ED" w:rsidRDefault="00FA49C3" w:rsidP="00122824">
      <w:pPr>
        <w:spacing w:after="0" w:line="240" w:lineRule="auto"/>
        <w:rPr>
          <w:rFonts w:ascii="Times New Roman" w:eastAsia="Times New Roman" w:hAnsi="Times New Roman"/>
          <w:b/>
          <w:sz w:val="28"/>
          <w:szCs w:val="36"/>
          <w:lang w:eastAsia="ru-RU"/>
        </w:rPr>
      </w:pPr>
      <w:r w:rsidRPr="00D417ED">
        <w:rPr>
          <w:rFonts w:ascii="Times New Roman" w:eastAsia="Times New Roman" w:hAnsi="Times New Roman"/>
          <w:b/>
          <w:sz w:val="28"/>
          <w:szCs w:val="36"/>
          <w:lang w:eastAsia="ru-RU"/>
        </w:rPr>
        <w:t xml:space="preserve">Буква Н, сказать всем можно, </w:t>
      </w:r>
      <w:r w:rsidR="00D417ED" w:rsidRPr="00D417ED">
        <w:rPr>
          <w:rFonts w:ascii="Times New Roman" w:eastAsia="Times New Roman" w:hAnsi="Times New Roman"/>
          <w:b/>
          <w:sz w:val="28"/>
          <w:szCs w:val="36"/>
          <w:lang w:eastAsia="ru-RU"/>
        </w:rPr>
        <w:t>Очень на кровать похожа.</w:t>
      </w:r>
    </w:p>
    <w:p w:rsidR="009622E1" w:rsidRDefault="009622E1" w:rsidP="00122824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>1. « Скажи наоборот».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НАПРАВО  – НАЛЕВО </w:t>
      </w:r>
    </w:p>
    <w:p w:rsidR="009622E1" w:rsidRPr="00BE01CE" w:rsidRDefault="009622E1" w:rsidP="00122824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</w:t>
      </w:r>
      <w:r w:rsidRPr="00BE01CE">
        <w:rPr>
          <w:rFonts w:ascii="Times New Roman" w:eastAsia="Times New Roman" w:hAnsi="Times New Roman"/>
          <w:sz w:val="28"/>
          <w:szCs w:val="28"/>
          <w:lang w:eastAsia="ar-SA"/>
        </w:rPr>
        <w:t xml:space="preserve">СНЯТЬ – НАДЕТЬ                      ВЫСОКО – НИЗКО </w:t>
      </w:r>
    </w:p>
    <w:p w:rsidR="009622E1" w:rsidRPr="00CE2E07" w:rsidRDefault="009622E1" w:rsidP="00122824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BE01CE">
        <w:rPr>
          <w:rFonts w:ascii="Times New Roman" w:eastAsia="Times New Roman" w:hAnsi="Times New Roman"/>
          <w:sz w:val="28"/>
          <w:szCs w:val="28"/>
          <w:lang w:eastAsia="ar-SA"/>
        </w:rPr>
        <w:t xml:space="preserve">      ВЕРХНИЙ – НИЖНИЙ   </w:t>
      </w:r>
      <w:r w:rsidR="00CE2E07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ВЫСУШИТЬ – НАМОЧИТЬ </w:t>
      </w:r>
    </w:p>
    <w:p w:rsidR="008B45D2" w:rsidRPr="00253844" w:rsidRDefault="00253844" w:rsidP="00122824">
      <w:pPr>
        <w:suppressAutoHyphens/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ar-SA"/>
        </w:rPr>
      </w:pPr>
      <w:r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2. </w:t>
      </w:r>
      <w:r w:rsidR="008B45D2"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>«Окошечки»</w:t>
      </w:r>
      <w:r w:rsidR="00C944CA"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8B45D2"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Определи место звуков </w:t>
      </w:r>
      <w:r w:rsidRPr="00D417ED">
        <w:rPr>
          <w:rFonts w:ascii="Times New Roman" w:eastAsiaTheme="minorHAnsi" w:hAnsi="Times New Roman"/>
          <w:sz w:val="28"/>
          <w:szCs w:val="32"/>
        </w:rPr>
        <w:t xml:space="preserve">[Н] </w:t>
      </w:r>
      <w:r w:rsidRPr="00D417ED">
        <w:rPr>
          <w:rFonts w:ascii="Times New Roman" w:eastAsia="Times New Roman" w:hAnsi="Times New Roman"/>
          <w:sz w:val="24"/>
          <w:szCs w:val="28"/>
          <w:lang w:eastAsia="ar-SA"/>
        </w:rPr>
        <w:t xml:space="preserve"> </w:t>
      </w:r>
      <w:r w:rsidRPr="00D417ED">
        <w:rPr>
          <w:rFonts w:ascii="Times New Roman" w:eastAsiaTheme="minorHAnsi" w:hAnsi="Times New Roman"/>
          <w:sz w:val="28"/>
          <w:szCs w:val="32"/>
        </w:rPr>
        <w:t>[Нь]</w:t>
      </w:r>
      <w:r w:rsidRPr="00D417ED">
        <w:rPr>
          <w:rFonts w:ascii="Times New Roman" w:eastAsia="Times New Roman" w:hAnsi="Times New Roman"/>
          <w:sz w:val="24"/>
          <w:szCs w:val="28"/>
          <w:lang w:eastAsia="ar-SA"/>
        </w:rPr>
        <w:t xml:space="preserve"> </w:t>
      </w:r>
      <w:r w:rsidR="008B45D2" w:rsidRPr="00D417ED">
        <w:rPr>
          <w:rFonts w:ascii="Times New Roman" w:eastAsia="Times New Roman" w:hAnsi="Times New Roman"/>
          <w:sz w:val="28"/>
          <w:szCs w:val="28"/>
          <w:lang w:eastAsia="ar-SA"/>
        </w:rPr>
        <w:t>в словах</w:t>
      </w:r>
      <w:r w:rsidR="008B45D2" w:rsidRPr="008B45D2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8B45D2" w:rsidRPr="008B45D2">
        <w:rPr>
          <w:rFonts w:ascii="Times New Roman" w:eastAsia="Times New Roman" w:hAnsi="Times New Roman"/>
          <w:sz w:val="28"/>
          <w:szCs w:val="28"/>
          <w:lang w:eastAsia="ar-SA"/>
        </w:rPr>
        <w:t>Нарисуй нужны</w:t>
      </w:r>
      <w:r w:rsidR="00C944CA">
        <w:rPr>
          <w:rFonts w:ascii="Times New Roman" w:eastAsia="Times New Roman" w:hAnsi="Times New Roman"/>
          <w:sz w:val="28"/>
          <w:szCs w:val="28"/>
          <w:lang w:eastAsia="ar-SA"/>
        </w:rPr>
        <w:t>м  цветом</w:t>
      </w:r>
      <w:r w:rsidR="008B45D2" w:rsidRPr="008B45D2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8B45D2" w:rsidRPr="00E4017F" w:rsidRDefault="00253844" w:rsidP="008B45D2">
      <w:pPr>
        <w:suppressAutoHyphens/>
        <w:spacing w:after="0" w:line="240" w:lineRule="auto"/>
        <w:rPr>
          <w:rFonts w:ascii="Times New Roman" w:eastAsia="Times New Roman" w:hAnsi="Times New Roman"/>
          <w:sz w:val="14"/>
          <w:szCs w:val="40"/>
          <w:lang w:eastAsia="ar-SA"/>
        </w:rPr>
      </w:pPr>
      <w:r w:rsidRPr="00253844">
        <w:rPr>
          <w:rFonts w:ascii="Times New Roman" w:eastAsia="Times New Roman" w:hAnsi="Times New Roman"/>
          <w:sz w:val="28"/>
          <w:szCs w:val="40"/>
          <w:lang w:eastAsia="ar-SA"/>
        </w:rPr>
        <w:t>НОТЫ</w:t>
      </w:r>
      <w:r w:rsidR="00C944CA">
        <w:rPr>
          <w:rFonts w:ascii="Times New Roman" w:eastAsia="Times New Roman" w:hAnsi="Times New Roman"/>
          <w:sz w:val="40"/>
          <w:szCs w:val="40"/>
          <w:lang w:eastAsia="ar-SA"/>
        </w:rPr>
        <w:t xml:space="preserve">              </w:t>
      </w:r>
      <w:r w:rsidR="008B45D2" w:rsidRPr="008B45D2">
        <w:rPr>
          <w:rFonts w:ascii="Times New Roman" w:eastAsia="Times New Roman" w:hAnsi="Times New Roman"/>
          <w:sz w:val="40"/>
          <w:szCs w:val="40"/>
          <w:lang w:eastAsia="ar-SA"/>
        </w:rPr>
        <w:t xml:space="preserve"> </w:t>
      </w:r>
      <w:r w:rsidRPr="00253844">
        <w:rPr>
          <w:rFonts w:ascii="Times New Roman" w:eastAsia="Times New Roman" w:hAnsi="Times New Roman"/>
          <w:sz w:val="28"/>
          <w:szCs w:val="40"/>
          <w:lang w:eastAsia="ar-SA"/>
        </w:rPr>
        <w:t>ПОНИ</w:t>
      </w:r>
      <w:r w:rsidR="008B45D2" w:rsidRPr="00253844">
        <w:rPr>
          <w:rFonts w:ascii="Times New Roman" w:eastAsia="Times New Roman" w:hAnsi="Times New Roman"/>
          <w:sz w:val="28"/>
          <w:szCs w:val="40"/>
          <w:lang w:eastAsia="ar-SA"/>
        </w:rPr>
        <w:t xml:space="preserve"> </w:t>
      </w:r>
      <w:r w:rsidR="005C6181">
        <w:rPr>
          <w:rFonts w:ascii="Times New Roman" w:eastAsia="Times New Roman" w:hAnsi="Times New Roman"/>
          <w:sz w:val="40"/>
          <w:szCs w:val="40"/>
          <w:lang w:eastAsia="ar-SA"/>
        </w:rPr>
        <w:t xml:space="preserve">            </w:t>
      </w:r>
      <w:r w:rsidR="00C944CA">
        <w:rPr>
          <w:rFonts w:ascii="Times New Roman" w:eastAsia="Times New Roman" w:hAnsi="Times New Roman"/>
          <w:sz w:val="40"/>
          <w:szCs w:val="40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40"/>
          <w:lang w:eastAsia="ar-SA"/>
        </w:rPr>
        <w:t>КИНО</w:t>
      </w:r>
      <w:r w:rsidR="00C944CA">
        <w:rPr>
          <w:rFonts w:ascii="Times New Roman" w:eastAsia="Times New Roman" w:hAnsi="Times New Roman"/>
          <w:sz w:val="28"/>
          <w:szCs w:val="40"/>
          <w:lang w:eastAsia="ar-SA"/>
        </w:rPr>
        <w:t xml:space="preserve">               </w:t>
      </w:r>
      <w:r w:rsidR="005C6181">
        <w:rPr>
          <w:rFonts w:ascii="Times New Roman" w:eastAsia="Times New Roman" w:hAnsi="Times New Roman"/>
          <w:sz w:val="28"/>
          <w:szCs w:val="40"/>
          <w:lang w:eastAsia="ar-SA"/>
        </w:rPr>
        <w:t xml:space="preserve">   </w:t>
      </w:r>
      <w:r w:rsidR="00E4017F">
        <w:rPr>
          <w:rFonts w:ascii="Times New Roman" w:eastAsia="Times New Roman" w:hAnsi="Times New Roman"/>
          <w:sz w:val="28"/>
          <w:szCs w:val="40"/>
          <w:lang w:eastAsia="ar-SA"/>
        </w:rPr>
        <w:t xml:space="preserve">НИТКИ                СЛОН  </w:t>
      </w:r>
    </w:p>
    <w:tbl>
      <w:tblPr>
        <w:tblW w:w="9927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60"/>
        <w:gridCol w:w="360"/>
        <w:gridCol w:w="360"/>
        <w:gridCol w:w="1047"/>
        <w:gridCol w:w="425"/>
        <w:gridCol w:w="425"/>
        <w:gridCol w:w="425"/>
        <w:gridCol w:w="851"/>
        <w:gridCol w:w="425"/>
        <w:gridCol w:w="425"/>
        <w:gridCol w:w="426"/>
        <w:gridCol w:w="992"/>
        <w:gridCol w:w="425"/>
        <w:gridCol w:w="425"/>
        <w:gridCol w:w="426"/>
        <w:gridCol w:w="852"/>
        <w:gridCol w:w="426"/>
        <w:gridCol w:w="426"/>
        <w:gridCol w:w="426"/>
      </w:tblGrid>
      <w:tr w:rsidR="00C944CA" w:rsidRPr="008B6C6F" w:rsidTr="008B6C6F">
        <w:trPr>
          <w:trHeight w:val="180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44CA" w:rsidRPr="008B6C6F" w:rsidRDefault="00C944CA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44CA" w:rsidRPr="008B6C6F" w:rsidRDefault="00C944CA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44CA" w:rsidRPr="008B6C6F" w:rsidRDefault="00C944CA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</w:p>
        </w:tc>
        <w:tc>
          <w:tcPr>
            <w:tcW w:w="1047" w:type="dxa"/>
            <w:tcBorders>
              <w:left w:val="single" w:sz="4" w:space="0" w:color="000000"/>
            </w:tcBorders>
            <w:shd w:val="clear" w:color="auto" w:fill="auto"/>
          </w:tcPr>
          <w:p w:rsidR="00C944CA" w:rsidRPr="008B6C6F" w:rsidRDefault="00C944CA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44CA" w:rsidRPr="008B6C6F" w:rsidRDefault="00C944CA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44CA" w:rsidRPr="008B6C6F" w:rsidRDefault="00C944CA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44CA" w:rsidRPr="008B6C6F" w:rsidRDefault="00C944CA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</w:p>
        </w:tc>
        <w:tc>
          <w:tcPr>
            <w:tcW w:w="851" w:type="dxa"/>
            <w:tcBorders>
              <w:left w:val="single" w:sz="4" w:space="0" w:color="000000"/>
            </w:tcBorders>
            <w:shd w:val="clear" w:color="auto" w:fill="auto"/>
          </w:tcPr>
          <w:p w:rsidR="00C944CA" w:rsidRPr="008B6C6F" w:rsidRDefault="00C944CA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44CA" w:rsidRPr="008B6C6F" w:rsidRDefault="00C944CA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44CA" w:rsidRPr="008B6C6F" w:rsidRDefault="00C944CA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44CA" w:rsidRPr="008B6C6F" w:rsidRDefault="00C944CA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C944CA" w:rsidRPr="008B6C6F" w:rsidRDefault="00C944CA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944CA" w:rsidRPr="008B6C6F" w:rsidRDefault="00C944CA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944CA" w:rsidRPr="008B6C6F" w:rsidRDefault="00C944CA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4CA" w:rsidRPr="008B6C6F" w:rsidRDefault="00C944CA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44CA" w:rsidRPr="008B6C6F" w:rsidRDefault="00C944CA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4CA" w:rsidRPr="008B6C6F" w:rsidRDefault="00C944CA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4CA" w:rsidRPr="008B6C6F" w:rsidRDefault="00C944CA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4CA" w:rsidRPr="008B6C6F" w:rsidRDefault="00C944CA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</w:p>
        </w:tc>
      </w:tr>
    </w:tbl>
    <w:p w:rsidR="008B45D2" w:rsidRPr="00CE2E07" w:rsidRDefault="008B45D2" w:rsidP="008B45D2">
      <w:pPr>
        <w:suppressAutoHyphens/>
        <w:spacing w:after="0" w:line="240" w:lineRule="auto"/>
        <w:rPr>
          <w:rFonts w:ascii="Times New Roman" w:eastAsia="Times New Roman" w:hAnsi="Times New Roman"/>
          <w:sz w:val="4"/>
          <w:szCs w:val="24"/>
          <w:lang w:eastAsia="ar-SA"/>
        </w:rPr>
      </w:pPr>
    </w:p>
    <w:p w:rsidR="00253844" w:rsidRPr="00D417ED" w:rsidRDefault="00C944CA" w:rsidP="00C944CA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3. </w:t>
      </w:r>
      <w:r w:rsidR="00253844"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>Хлопни, если услышишь в словах</w:t>
      </w:r>
      <w:r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звук </w:t>
      </w:r>
      <w:r w:rsidRPr="00D417ED">
        <w:rPr>
          <w:rFonts w:ascii="Times New Roman" w:eastAsiaTheme="minorHAnsi" w:hAnsi="Times New Roman"/>
          <w:b/>
          <w:sz w:val="28"/>
          <w:szCs w:val="32"/>
        </w:rPr>
        <w:t xml:space="preserve">[Н] или </w:t>
      </w:r>
      <w:r w:rsidRPr="00D417ED">
        <w:rPr>
          <w:rFonts w:ascii="Times New Roman" w:eastAsia="Times New Roman" w:hAnsi="Times New Roman"/>
          <w:b/>
          <w:sz w:val="24"/>
          <w:szCs w:val="28"/>
          <w:lang w:eastAsia="ar-SA"/>
        </w:rPr>
        <w:t xml:space="preserve"> </w:t>
      </w:r>
      <w:r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>звук</w:t>
      </w:r>
      <w:r w:rsidRPr="00D417ED">
        <w:rPr>
          <w:rFonts w:ascii="Times New Roman" w:eastAsiaTheme="minorHAnsi" w:hAnsi="Times New Roman"/>
          <w:b/>
          <w:sz w:val="28"/>
          <w:szCs w:val="32"/>
        </w:rPr>
        <w:t xml:space="preserve"> [Нь]</w:t>
      </w:r>
      <w:r w:rsidR="00253844"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>:</w:t>
      </w:r>
    </w:p>
    <w:p w:rsidR="00253844" w:rsidRPr="00CE2E07" w:rsidRDefault="00122824" w:rsidP="00CE2E07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КОМ    ТОРТ   СОН    </w:t>
      </w:r>
      <w:r w:rsidR="00C944CA" w:rsidRPr="00FA49C3">
        <w:rPr>
          <w:rFonts w:ascii="Times New Roman" w:eastAsia="Times New Roman" w:hAnsi="Times New Roman"/>
          <w:sz w:val="28"/>
          <w:szCs w:val="28"/>
          <w:lang w:eastAsia="ar-SA"/>
        </w:rPr>
        <w:t xml:space="preserve">НИТКИ    НОСОРОГ  </w:t>
      </w:r>
      <w:r w:rsidR="00BE0C01" w:rsidRPr="00FA49C3">
        <w:rPr>
          <w:rFonts w:ascii="Times New Roman" w:eastAsia="Times New Roman" w:hAnsi="Times New Roman"/>
          <w:sz w:val="28"/>
          <w:szCs w:val="28"/>
          <w:lang w:eastAsia="ar-SA"/>
        </w:rPr>
        <w:t xml:space="preserve"> НОЧЬ     СОСНА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</w:t>
      </w:r>
      <w:r w:rsidR="00BE0C01" w:rsidRPr="00FA49C3">
        <w:rPr>
          <w:rFonts w:ascii="Times New Roman" w:eastAsia="Times New Roman" w:hAnsi="Times New Roman"/>
          <w:sz w:val="28"/>
          <w:szCs w:val="28"/>
          <w:lang w:eastAsia="ar-SA"/>
        </w:rPr>
        <w:t>НОТА     Н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ИНА      СТАКАН  </w:t>
      </w:r>
      <w:r w:rsidR="00BE0C01" w:rsidRPr="00FA49C3"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КОНЬ    СЕНО     КОНЬКИ   </w:t>
      </w:r>
      <w:r w:rsidR="00BE0C01" w:rsidRPr="00FA49C3">
        <w:rPr>
          <w:rFonts w:ascii="Times New Roman" w:eastAsia="Times New Roman" w:hAnsi="Times New Roman"/>
          <w:sz w:val="28"/>
          <w:szCs w:val="28"/>
          <w:lang w:eastAsia="ar-SA"/>
        </w:rPr>
        <w:t>НАТАША    НИ</w:t>
      </w:r>
      <w:r w:rsidR="00CE2E07">
        <w:rPr>
          <w:rFonts w:ascii="Times New Roman" w:eastAsia="Times New Roman" w:hAnsi="Times New Roman"/>
          <w:sz w:val="28"/>
          <w:szCs w:val="28"/>
          <w:lang w:eastAsia="ar-SA"/>
        </w:rPr>
        <w:t xml:space="preserve">КИТА     НАСТЯ    ЗВЕНО       </w:t>
      </w:r>
      <w:r w:rsidR="00BE0C01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</w:t>
      </w:r>
    </w:p>
    <w:p w:rsidR="00806931" w:rsidRDefault="00BE0C01" w:rsidP="00A6604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>4</w:t>
      </w:r>
      <w:r w:rsidR="00A6604C"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>. Отгадай слово и впиши буку Н соответствующим</w:t>
      </w:r>
      <w:r w:rsidR="00A6604C">
        <w:rPr>
          <w:rFonts w:ascii="Times New Roman" w:eastAsia="Times New Roman" w:hAnsi="Times New Roman"/>
          <w:sz w:val="28"/>
          <w:szCs w:val="28"/>
          <w:lang w:eastAsia="ar-SA"/>
        </w:rPr>
        <w:t xml:space="preserve"> цветом</w:t>
      </w:r>
      <w:r w:rsidR="00BB180C">
        <w:rPr>
          <w:rFonts w:ascii="Times New Roman" w:eastAsia="Times New Roman" w:hAnsi="Times New Roman"/>
          <w:sz w:val="28"/>
          <w:szCs w:val="28"/>
          <w:lang w:eastAsia="ar-SA"/>
        </w:rPr>
        <w:t xml:space="preserve"> синим или з</w:t>
      </w:r>
      <w:r w:rsidR="00D417ED">
        <w:rPr>
          <w:rFonts w:ascii="Times New Roman" w:eastAsia="Times New Roman" w:hAnsi="Times New Roman"/>
          <w:sz w:val="28"/>
          <w:szCs w:val="28"/>
          <w:lang w:eastAsia="ar-SA"/>
        </w:rPr>
        <w:t>е</w:t>
      </w:r>
      <w:r w:rsidR="00BB180C">
        <w:rPr>
          <w:rFonts w:ascii="Times New Roman" w:eastAsia="Times New Roman" w:hAnsi="Times New Roman"/>
          <w:sz w:val="28"/>
          <w:szCs w:val="28"/>
          <w:lang w:eastAsia="ar-SA"/>
        </w:rPr>
        <w:t>лёным.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0"/>
        <w:gridCol w:w="388"/>
        <w:gridCol w:w="360"/>
        <w:gridCol w:w="380"/>
        <w:gridCol w:w="667"/>
        <w:gridCol w:w="425"/>
        <w:gridCol w:w="425"/>
        <w:gridCol w:w="425"/>
        <w:gridCol w:w="388"/>
        <w:gridCol w:w="525"/>
        <w:gridCol w:w="425"/>
        <w:gridCol w:w="425"/>
        <w:gridCol w:w="426"/>
        <w:gridCol w:w="359"/>
        <w:gridCol w:w="680"/>
        <w:gridCol w:w="425"/>
        <w:gridCol w:w="425"/>
        <w:gridCol w:w="426"/>
        <w:gridCol w:w="435"/>
        <w:gridCol w:w="417"/>
        <w:gridCol w:w="426"/>
        <w:gridCol w:w="426"/>
        <w:gridCol w:w="431"/>
      </w:tblGrid>
      <w:tr w:rsidR="0097355E" w:rsidTr="0097355E">
        <w:trPr>
          <w:gridAfter w:val="22"/>
          <w:wAfter w:w="9567" w:type="dxa"/>
          <w:trHeight w:val="258"/>
        </w:trPr>
        <w:tc>
          <w:tcPr>
            <w:tcW w:w="360" w:type="dxa"/>
          </w:tcPr>
          <w:p w:rsidR="0097355E" w:rsidRPr="008B6C6F" w:rsidRDefault="0097355E" w:rsidP="0097355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</w:p>
        </w:tc>
      </w:tr>
      <w:tr w:rsidR="00BB180C" w:rsidRPr="00BB180C" w:rsidTr="009735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180C" w:rsidRPr="008B6C6F" w:rsidRDefault="00BB180C" w:rsidP="00BB18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8B6C6F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180C" w:rsidRPr="00BB180C" w:rsidRDefault="00BB180C" w:rsidP="00BB18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</w:pPr>
            <w:r w:rsidRPr="00BB180C"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  <w:t>и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180C" w:rsidRPr="00BB180C" w:rsidRDefault="00BB180C" w:rsidP="00BB18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180C" w:rsidRPr="00BB180C" w:rsidRDefault="00BB180C" w:rsidP="00BB18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</w:pPr>
            <w:r w:rsidRPr="00BB180C"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  <w:t>а</w:t>
            </w:r>
          </w:p>
        </w:tc>
        <w:tc>
          <w:tcPr>
            <w:tcW w:w="667" w:type="dxa"/>
            <w:tcBorders>
              <w:left w:val="single" w:sz="4" w:space="0" w:color="auto"/>
            </w:tcBorders>
            <w:shd w:val="clear" w:color="auto" w:fill="auto"/>
          </w:tcPr>
          <w:p w:rsidR="00BB180C" w:rsidRPr="008B45D2" w:rsidRDefault="00BB180C" w:rsidP="00BB18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180C" w:rsidRPr="00BB180C" w:rsidRDefault="00BB180C" w:rsidP="00BB18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</w:pPr>
            <w:r w:rsidRPr="00BB180C"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  <w:t>к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180C" w:rsidRPr="00BB180C" w:rsidRDefault="00BB180C" w:rsidP="00BB18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</w:pPr>
            <w:r w:rsidRPr="00BB180C"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  <w:t>о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180C" w:rsidRPr="00BB180C" w:rsidRDefault="00BB180C" w:rsidP="00BB18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B180C" w:rsidRPr="00BB180C" w:rsidRDefault="00BB180C" w:rsidP="00BB18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</w:pPr>
            <w:r w:rsidRPr="00BB180C"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  <w:t>и</w:t>
            </w:r>
          </w:p>
        </w:tc>
        <w:tc>
          <w:tcPr>
            <w:tcW w:w="525" w:type="dxa"/>
            <w:tcBorders>
              <w:left w:val="single" w:sz="4" w:space="0" w:color="auto"/>
            </w:tcBorders>
            <w:shd w:val="clear" w:color="auto" w:fill="auto"/>
          </w:tcPr>
          <w:p w:rsidR="00BB180C" w:rsidRPr="00BB180C" w:rsidRDefault="00BB180C" w:rsidP="00BB18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180C" w:rsidRPr="00BB180C" w:rsidRDefault="00BB180C" w:rsidP="00BB18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</w:pPr>
            <w:r w:rsidRPr="00BB180C"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  <w:t>о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180C" w:rsidRPr="00BB180C" w:rsidRDefault="00BB180C" w:rsidP="00BB18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</w:pPr>
            <w:r w:rsidRPr="00BB180C"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  <w:t>к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180C" w:rsidRPr="00BB180C" w:rsidRDefault="00BB180C" w:rsidP="00BB18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BB180C" w:rsidRPr="00BB180C" w:rsidRDefault="00BB180C" w:rsidP="00BB18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</w:pPr>
            <w:r w:rsidRPr="00BB180C"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  <w:t>а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000000"/>
            </w:tcBorders>
          </w:tcPr>
          <w:p w:rsidR="00BB180C" w:rsidRPr="008B45D2" w:rsidRDefault="00BB180C" w:rsidP="00BB18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B180C" w:rsidRPr="008B45D2" w:rsidRDefault="00BB180C" w:rsidP="00BB18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B180C" w:rsidRPr="00BB180C" w:rsidRDefault="00BB180C" w:rsidP="00BB18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ar-SA"/>
              </w:rPr>
            </w:pPr>
            <w:r w:rsidRPr="00BB180C">
              <w:rPr>
                <w:rFonts w:ascii="Times New Roman" w:eastAsia="Times New Roman" w:hAnsi="Times New Roman"/>
                <w:sz w:val="32"/>
                <w:szCs w:val="32"/>
                <w:lang w:eastAsia="ar-SA"/>
              </w:rPr>
              <w:t>о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80C" w:rsidRPr="00BB180C" w:rsidRDefault="00BB180C" w:rsidP="00BB18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ar-SA"/>
              </w:rPr>
            </w:pPr>
            <w:r w:rsidRPr="00BB180C">
              <w:rPr>
                <w:rFonts w:ascii="Times New Roman" w:eastAsia="Times New Roman" w:hAnsi="Times New Roman"/>
                <w:sz w:val="32"/>
                <w:szCs w:val="32"/>
                <w:lang w:eastAsia="ar-SA"/>
              </w:rPr>
              <w:t>с</w:t>
            </w:r>
          </w:p>
        </w:tc>
        <w:tc>
          <w:tcPr>
            <w:tcW w:w="435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BB180C" w:rsidRPr="00BB180C" w:rsidRDefault="00BB180C" w:rsidP="00BB18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ar-SA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</w:tcPr>
          <w:p w:rsidR="00BB180C" w:rsidRPr="00BB180C" w:rsidRDefault="00BB180C" w:rsidP="00BB18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80C" w:rsidRPr="00BB180C" w:rsidRDefault="00BB180C" w:rsidP="00BB18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ar-SA"/>
              </w:rPr>
            </w:pPr>
            <w:r w:rsidRPr="00BB180C">
              <w:rPr>
                <w:rFonts w:ascii="Times New Roman" w:eastAsia="Times New Roman" w:hAnsi="Times New Roman"/>
                <w:sz w:val="32"/>
                <w:szCs w:val="32"/>
                <w:lang w:eastAsia="ar-SA"/>
              </w:rPr>
              <w:t>о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80C" w:rsidRPr="00BB180C" w:rsidRDefault="00BB180C" w:rsidP="00BB18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ar-SA"/>
              </w:rPr>
            </w:pPr>
            <w:r w:rsidRPr="00BB180C">
              <w:rPr>
                <w:rFonts w:ascii="Times New Roman" w:eastAsia="Times New Roman" w:hAnsi="Times New Roman"/>
                <w:sz w:val="32"/>
                <w:szCs w:val="32"/>
                <w:lang w:eastAsia="ar-SA"/>
              </w:rPr>
              <w:t>т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80C" w:rsidRPr="00BB180C" w:rsidRDefault="00BB180C" w:rsidP="00BB18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ar-SA"/>
              </w:rPr>
            </w:pPr>
            <w:r w:rsidRPr="00BB180C">
              <w:rPr>
                <w:rFonts w:ascii="Times New Roman" w:eastAsia="Times New Roman" w:hAnsi="Times New Roman"/>
                <w:sz w:val="32"/>
                <w:szCs w:val="32"/>
                <w:lang w:eastAsia="ar-SA"/>
              </w:rPr>
              <w:t>ы</w:t>
            </w:r>
          </w:p>
        </w:tc>
      </w:tr>
      <w:tr w:rsidR="00BB180C" w:rsidTr="0097355E">
        <w:trPr>
          <w:gridBefore w:val="13"/>
          <w:gridAfter w:val="9"/>
          <w:wBefore w:w="5529" w:type="dxa"/>
          <w:wAfter w:w="4086" w:type="dxa"/>
          <w:trHeight w:val="27"/>
        </w:trPr>
        <w:tc>
          <w:tcPr>
            <w:tcW w:w="312" w:type="dxa"/>
            <w:tcBorders>
              <w:left w:val="nil"/>
              <w:bottom w:val="nil"/>
              <w:right w:val="nil"/>
            </w:tcBorders>
          </w:tcPr>
          <w:p w:rsidR="00BB180C" w:rsidRPr="00CC3364" w:rsidRDefault="00BB180C" w:rsidP="00BB180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"/>
                <w:szCs w:val="24"/>
                <w:lang w:eastAsia="ar-SA"/>
              </w:rPr>
            </w:pPr>
          </w:p>
        </w:tc>
      </w:tr>
    </w:tbl>
    <w:p w:rsidR="004A3058" w:rsidRPr="00E016E8" w:rsidRDefault="00BB180C" w:rsidP="00BB180C">
      <w:pPr>
        <w:suppressAutoHyphens/>
        <w:spacing w:after="0" w:line="240" w:lineRule="auto"/>
        <w:rPr>
          <w:rFonts w:ascii="Times New Roman" w:eastAsia="Times New Roman" w:hAnsi="Times New Roman"/>
          <w:sz w:val="6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</w:p>
    <w:p w:rsidR="008B45D2" w:rsidRPr="008B45D2" w:rsidRDefault="004A3058" w:rsidP="004A3058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5.  </w:t>
      </w:r>
      <w:r w:rsidR="00806931"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>Напечатать букву Н н и</w:t>
      </w:r>
      <w:r w:rsidR="00806931">
        <w:rPr>
          <w:rFonts w:ascii="Times New Roman" w:eastAsia="Times New Roman" w:hAnsi="Times New Roman"/>
          <w:sz w:val="28"/>
          <w:szCs w:val="28"/>
          <w:lang w:eastAsia="ar-SA"/>
        </w:rPr>
        <w:t xml:space="preserve"> слова  типа – нота тон.</w:t>
      </w:r>
    </w:p>
    <w:tbl>
      <w:tblPr>
        <w:tblW w:w="1039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82"/>
        <w:gridCol w:w="382"/>
        <w:gridCol w:w="382"/>
        <w:gridCol w:w="382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403"/>
        <w:gridCol w:w="403"/>
        <w:gridCol w:w="403"/>
      </w:tblGrid>
      <w:tr w:rsidR="00BE0C01" w:rsidRPr="008B45D2" w:rsidTr="00E4017F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BE0C01" w:rsidRPr="008B45D2" w:rsidTr="00E4017F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BE0C01" w:rsidRPr="008B45D2" w:rsidTr="00E4017F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BE0C01" w:rsidRPr="008B45D2" w:rsidTr="00E4017F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C01" w:rsidRPr="008B45D2" w:rsidRDefault="00BE0C01" w:rsidP="008B45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BE0C01" w:rsidRPr="008B45D2" w:rsidTr="00E4017F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BE0C01" w:rsidRPr="008B45D2" w:rsidTr="00E4017F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BE0C01" w:rsidRPr="008B45D2" w:rsidTr="00E4017F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BE0C01" w:rsidRPr="008B45D2" w:rsidTr="00BE0C01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C01" w:rsidRPr="008B45D2" w:rsidRDefault="00BE0C01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E4017F" w:rsidRPr="008B45D2" w:rsidTr="006047C5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E4017F" w:rsidRPr="008B45D2" w:rsidTr="006047C5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E4017F" w:rsidRPr="008B45D2" w:rsidTr="006047C5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E4017F" w:rsidRPr="008B45D2" w:rsidTr="006047C5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E4017F" w:rsidRPr="008B45D2" w:rsidTr="006047C5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E4017F" w:rsidRPr="008B45D2" w:rsidTr="006047C5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17F" w:rsidRPr="008B45D2" w:rsidRDefault="00E4017F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5C6181" w:rsidRPr="00122824" w:rsidRDefault="005C6181" w:rsidP="00A6604C">
      <w:pPr>
        <w:spacing w:after="0" w:line="240" w:lineRule="auto"/>
        <w:rPr>
          <w:rFonts w:ascii="Times New Roman" w:eastAsia="Times New Roman" w:hAnsi="Times New Roman"/>
          <w:sz w:val="12"/>
          <w:szCs w:val="28"/>
          <w:lang w:eastAsia="ar-SA"/>
        </w:rPr>
      </w:pPr>
    </w:p>
    <w:p w:rsidR="00A6604C" w:rsidRPr="00D417ED" w:rsidRDefault="004A3058" w:rsidP="00A6604C">
      <w:pPr>
        <w:spacing w:after="0" w:line="240" w:lineRule="auto"/>
        <w:rPr>
          <w:rFonts w:ascii="Times New Roman" w:hAnsi="Times New Roman"/>
          <w:b/>
          <w:color w:val="272727"/>
          <w:sz w:val="28"/>
          <w:szCs w:val="20"/>
          <w:shd w:val="clear" w:color="auto" w:fill="FDFEFE"/>
        </w:rPr>
      </w:pPr>
      <w:r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6. </w:t>
      </w:r>
      <w:r w:rsidR="00A6604C"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A6604C" w:rsidRPr="00D417ED">
        <w:rPr>
          <w:rFonts w:ascii="Times New Roman" w:hAnsi="Times New Roman"/>
          <w:b/>
          <w:color w:val="272727"/>
          <w:sz w:val="28"/>
          <w:szCs w:val="20"/>
          <w:shd w:val="clear" w:color="auto" w:fill="FDFEFE"/>
        </w:rPr>
        <w:t>Найти и обвести все буквы Н н.</w:t>
      </w:r>
    </w:p>
    <w:p w:rsidR="00A6604C" w:rsidRPr="00122824" w:rsidRDefault="00A6604C" w:rsidP="00A6604C">
      <w:pPr>
        <w:spacing w:after="0" w:line="240" w:lineRule="auto"/>
        <w:rPr>
          <w:rFonts w:ascii="Times New Roman" w:hAnsi="Times New Roman"/>
          <w:color w:val="272727"/>
          <w:sz w:val="6"/>
          <w:szCs w:val="20"/>
          <w:shd w:val="clear" w:color="auto" w:fill="FDFEFE"/>
        </w:rPr>
      </w:pPr>
    </w:p>
    <w:p w:rsidR="00A6604C" w:rsidRPr="00E016E8" w:rsidRDefault="00CE2E07" w:rsidP="00A6604C">
      <w:pPr>
        <w:spacing w:after="0" w:line="240" w:lineRule="auto"/>
        <w:rPr>
          <w:rFonts w:ascii="Times New Roman" w:eastAsia="Times New Roman" w:hAnsi="Times New Roman"/>
          <w:sz w:val="32"/>
          <w:szCs w:val="36"/>
          <w:lang w:eastAsia="ru-RU"/>
        </w:rPr>
      </w:pPr>
      <w:r w:rsidRPr="00E016E8">
        <w:rPr>
          <w:rFonts w:ascii="Times New Roman" w:hAnsi="Times New Roman"/>
          <w:color w:val="272727"/>
          <w:sz w:val="32"/>
          <w:szCs w:val="20"/>
          <w:shd w:val="clear" w:color="auto" w:fill="FDFEFE"/>
        </w:rPr>
        <w:t xml:space="preserve">Н  Т  т   н   п   П   К    Н   к    н  </w:t>
      </w:r>
      <w:r w:rsidR="00A6604C" w:rsidRPr="00E016E8">
        <w:rPr>
          <w:rFonts w:ascii="Times New Roman" w:hAnsi="Times New Roman"/>
          <w:color w:val="272727"/>
          <w:sz w:val="32"/>
          <w:szCs w:val="20"/>
          <w:shd w:val="clear" w:color="auto" w:fill="FDFEFE"/>
        </w:rPr>
        <w:t xml:space="preserve"> Ч   н    ч   </w:t>
      </w:r>
      <w:r w:rsidRPr="00E016E8">
        <w:rPr>
          <w:rFonts w:ascii="Times New Roman" w:hAnsi="Times New Roman"/>
          <w:color w:val="272727"/>
          <w:sz w:val="32"/>
          <w:szCs w:val="20"/>
          <w:shd w:val="clear" w:color="auto" w:fill="FDFEFE"/>
        </w:rPr>
        <w:t xml:space="preserve">Н   К   н   к  Н   п   н  п </w:t>
      </w:r>
    </w:p>
    <w:p w:rsidR="00A6604C" w:rsidRPr="00E016E8" w:rsidRDefault="00A6604C" w:rsidP="004A3058">
      <w:pPr>
        <w:suppressAutoHyphens/>
        <w:spacing w:after="0" w:line="240" w:lineRule="auto"/>
        <w:rPr>
          <w:rFonts w:ascii="Times New Roman" w:eastAsia="Times New Roman" w:hAnsi="Times New Roman"/>
          <w:sz w:val="8"/>
          <w:szCs w:val="28"/>
          <w:lang w:eastAsia="ar-SA"/>
        </w:rPr>
      </w:pPr>
    </w:p>
    <w:p w:rsidR="008B45D2" w:rsidRPr="00D417ED" w:rsidRDefault="00BB180C" w:rsidP="008B6C6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333333"/>
          <w:sz w:val="28"/>
          <w:szCs w:val="24"/>
          <w:lang w:eastAsia="ru-RU"/>
        </w:rPr>
      </w:pPr>
      <w:r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7. </w:t>
      </w:r>
      <w:r w:rsidR="00FE7BB8"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>Объяснить и выучить пословицы и поговорки:</w:t>
      </w:r>
    </w:p>
    <w:p w:rsidR="008B45D2" w:rsidRDefault="0097277E" w:rsidP="008B6C6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</w:t>
      </w:r>
      <w:r w:rsidRPr="0097277E">
        <w:rPr>
          <w:rFonts w:ascii="Times New Roman" w:eastAsia="Times New Roman" w:hAnsi="Times New Roman"/>
          <w:sz w:val="28"/>
          <w:szCs w:val="28"/>
          <w:lang w:eastAsia="ar-SA"/>
        </w:rPr>
        <w:t>Чего нельзя, того нельзя.</w:t>
      </w:r>
    </w:p>
    <w:p w:rsidR="00CE2E07" w:rsidRPr="008F0A5F" w:rsidRDefault="008B6C6F" w:rsidP="008F0A5F">
      <w:pPr>
        <w:shd w:val="clear" w:color="auto" w:fill="FFFFFF"/>
        <w:spacing w:after="0" w:line="240" w:lineRule="auto"/>
        <w:ind w:left="300"/>
        <w:rPr>
          <w:rFonts w:ascii="Times New Roman" w:eastAsia="Times New Roman" w:hAnsi="Times New Roman"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4"/>
          <w:lang w:eastAsia="ru-RU"/>
        </w:rPr>
        <w:t xml:space="preserve">      </w:t>
      </w:r>
      <w:r w:rsidR="0097277E" w:rsidRPr="0097277E">
        <w:rPr>
          <w:rFonts w:ascii="Times New Roman" w:eastAsia="Times New Roman" w:hAnsi="Times New Roman"/>
          <w:color w:val="333333"/>
          <w:sz w:val="28"/>
          <w:szCs w:val="24"/>
          <w:lang w:eastAsia="ru-RU"/>
        </w:rPr>
        <w:t>Неправда выйдет наружу.</w:t>
      </w:r>
      <w:r w:rsidR="0097277E">
        <w:rPr>
          <w:rFonts w:ascii="Times New Roman" w:eastAsia="Times New Roman" w:hAnsi="Times New Roman"/>
          <w:sz w:val="28"/>
          <w:szCs w:val="28"/>
          <w:lang w:eastAsia="ar-SA"/>
        </w:rPr>
        <w:t xml:space="preserve">    </w:t>
      </w:r>
    </w:p>
    <w:p w:rsidR="00CE2E07" w:rsidRDefault="00CE2E07" w:rsidP="009622E1">
      <w:pPr>
        <w:suppressAutoHyphens/>
        <w:spacing w:after="0" w:line="24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8.  </w:t>
      </w:r>
    </w:p>
    <w:p w:rsidR="008B6C6F" w:rsidRPr="0090591C" w:rsidRDefault="00CE2E07" w:rsidP="009622E1">
      <w:pPr>
        <w:suppressAutoHyphens/>
        <w:spacing w:after="0" w:line="24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90B0DA" wp14:editId="63DD7A94">
            <wp:extent cx="4667415" cy="2027581"/>
            <wp:effectExtent l="0" t="0" r="0" b="0"/>
            <wp:docPr id="703" name="Рисунок 703" descr="F:\Леночке\нн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F:\Леночке\нн — копия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56" cy="203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C6F" w:rsidRPr="002A4239" w:rsidRDefault="008B6C6F" w:rsidP="002A4239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D417ED">
        <w:rPr>
          <w:rFonts w:ascii="Times New Roman" w:eastAsia="Times New Roman" w:hAnsi="Times New Roman"/>
          <w:b/>
          <w:sz w:val="28"/>
          <w:szCs w:val="24"/>
          <w:lang w:eastAsia="ar-SA"/>
        </w:rPr>
        <w:t xml:space="preserve">9. </w:t>
      </w:r>
      <w:r w:rsidR="00BB180C" w:rsidRPr="00D417ED">
        <w:rPr>
          <w:rFonts w:ascii="Times New Roman" w:eastAsia="Times New Roman" w:hAnsi="Times New Roman"/>
          <w:b/>
          <w:sz w:val="28"/>
          <w:szCs w:val="24"/>
          <w:lang w:eastAsia="ar-SA"/>
        </w:rPr>
        <w:t>Отгадай ребусы</w:t>
      </w:r>
      <w:r w:rsidR="002A4239">
        <w:rPr>
          <w:rFonts w:ascii="Times New Roman" w:eastAsia="Times New Roman" w:hAnsi="Times New Roman"/>
          <w:sz w:val="24"/>
          <w:szCs w:val="24"/>
          <w:lang w:eastAsia="ar-SA"/>
        </w:rPr>
        <w:t xml:space="preserve">. </w:t>
      </w:r>
      <w:r w:rsidR="00BD5420" w:rsidRPr="0073284B">
        <w:rPr>
          <w:rFonts w:ascii="Times New Roman" w:eastAsia="Times New Roman" w:hAnsi="Times New Roman"/>
          <w:sz w:val="28"/>
          <w:szCs w:val="36"/>
          <w:lang w:eastAsia="ru-RU"/>
        </w:rPr>
        <w:t xml:space="preserve">Соединить </w:t>
      </w:r>
      <w:r w:rsidR="00BD5420">
        <w:rPr>
          <w:rFonts w:ascii="Times New Roman" w:eastAsia="Times New Roman" w:hAnsi="Times New Roman"/>
          <w:sz w:val="28"/>
          <w:szCs w:val="36"/>
          <w:lang w:eastAsia="ru-RU"/>
        </w:rPr>
        <w:t xml:space="preserve"> картинку</w:t>
      </w:r>
      <w:r w:rsidR="00BD5420" w:rsidRPr="00BD5420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 w:rsidR="00BD5420">
        <w:rPr>
          <w:rFonts w:ascii="Times New Roman" w:eastAsia="Times New Roman" w:hAnsi="Times New Roman"/>
          <w:sz w:val="28"/>
          <w:szCs w:val="36"/>
          <w:lang w:eastAsia="ru-RU"/>
        </w:rPr>
        <w:t>и</w:t>
      </w:r>
      <w:r w:rsidR="00BD5420" w:rsidRPr="00BD5420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 w:rsidR="00BD5420">
        <w:rPr>
          <w:rFonts w:ascii="Times New Roman" w:eastAsia="Times New Roman" w:hAnsi="Times New Roman"/>
          <w:sz w:val="28"/>
          <w:szCs w:val="36"/>
          <w:lang w:eastAsia="ru-RU"/>
        </w:rPr>
        <w:t xml:space="preserve">слог.  </w:t>
      </w:r>
      <w:r w:rsidR="00BD5420" w:rsidRPr="0010472A">
        <w:rPr>
          <w:rFonts w:ascii="Times New Roman" w:eastAsiaTheme="minorHAnsi" w:hAnsi="Times New Roman"/>
          <w:sz w:val="28"/>
          <w:szCs w:val="32"/>
        </w:rPr>
        <w:t xml:space="preserve">Какое слово получилось – </w:t>
      </w:r>
      <w:r w:rsidR="002A4239" w:rsidRPr="00B9648B">
        <w:rPr>
          <w:rFonts w:ascii="Times New Roman" w:eastAsia="Times New Roman" w:hAnsi="Times New Roman"/>
          <w:sz w:val="28"/>
          <w:szCs w:val="24"/>
          <w:lang w:eastAsia="ar-SA"/>
        </w:rPr>
        <w:t>записать.</w:t>
      </w:r>
      <w:r w:rsidR="00BD5420">
        <w:rPr>
          <w:rFonts w:ascii="Times New Roman" w:eastAsiaTheme="minorHAnsi" w:hAnsi="Times New Roman"/>
          <w:b/>
          <w:sz w:val="28"/>
          <w:szCs w:val="32"/>
        </w:rPr>
        <w:t xml:space="preserve"> 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4394"/>
      </w:tblGrid>
      <w:tr w:rsidR="008B6C6F" w:rsidRPr="00710EA1" w:rsidTr="0090591C">
        <w:trPr>
          <w:trHeight w:val="792"/>
        </w:trPr>
        <w:tc>
          <w:tcPr>
            <w:tcW w:w="4394" w:type="dxa"/>
            <w:tcBorders>
              <w:left w:val="single" w:sz="18" w:space="0" w:color="auto"/>
            </w:tcBorders>
          </w:tcPr>
          <w:p w:rsidR="008B6C6F" w:rsidRPr="00A10555" w:rsidRDefault="008B6C6F" w:rsidP="008B6C6F">
            <w:pPr>
              <w:spacing w:after="0"/>
              <w:rPr>
                <w:rFonts w:ascii="Times New Roman" w:eastAsia="Times New Roman" w:hAnsi="Times New Roman"/>
                <w:b/>
                <w:sz w:val="56"/>
                <w:szCs w:val="36"/>
                <w:lang w:eastAsia="ru-RU"/>
              </w:rPr>
            </w:pPr>
            <w:r w:rsidRPr="0090591C">
              <w:rPr>
                <w:noProof/>
                <w:sz w:val="18"/>
                <w:lang w:eastAsia="ru-RU"/>
              </w:rPr>
              <w:drawing>
                <wp:inline distT="0" distB="0" distL="0" distR="0" wp14:anchorId="42B4625F" wp14:editId="1D2EB1DA">
                  <wp:extent cx="580445" cy="464356"/>
                  <wp:effectExtent l="0" t="0" r="0" b="0"/>
                  <wp:docPr id="28" name="Рисунок 28" descr="http://img0.liveinternet.ru/images/attach/c/7/95/54/95054330_large_Hatber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0.liveinternet.ru/images/attach/c/7/95/54/95054330_large_Hatber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83" cy="466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591C">
              <w:rPr>
                <w:rFonts w:ascii="Times New Roman" w:eastAsia="Times New Roman" w:hAnsi="Times New Roman"/>
                <w:b/>
                <w:sz w:val="56"/>
                <w:szCs w:val="36"/>
                <w:lang w:eastAsia="ru-RU"/>
              </w:rPr>
              <w:t>+  НИК</w:t>
            </w:r>
          </w:p>
        </w:tc>
      </w:tr>
    </w:tbl>
    <w:p w:rsidR="008B6C6F" w:rsidRPr="008B6C6F" w:rsidRDefault="008B6C6F" w:rsidP="004128F5">
      <w:pPr>
        <w:spacing w:after="0" w:line="240" w:lineRule="auto"/>
        <w:rPr>
          <w:rFonts w:ascii="Times New Roman" w:eastAsia="Times New Roman" w:hAnsi="Times New Roman"/>
          <w:b/>
          <w:sz w:val="14"/>
          <w:szCs w:val="36"/>
          <w:lang w:eastAsia="ru-RU"/>
        </w:rPr>
      </w:pPr>
    </w:p>
    <w:p w:rsidR="008B6C6F" w:rsidRPr="00CE2E07" w:rsidRDefault="00BD5420" w:rsidP="004128F5">
      <w:pPr>
        <w:spacing w:after="0" w:line="240" w:lineRule="auto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t xml:space="preserve">Заменить букву Т на букву Н. </w:t>
      </w:r>
      <w:r w:rsidRPr="0010472A">
        <w:rPr>
          <w:rFonts w:ascii="Times New Roman" w:eastAsiaTheme="minorHAnsi" w:hAnsi="Times New Roman"/>
          <w:sz w:val="28"/>
          <w:szCs w:val="32"/>
        </w:rPr>
        <w:t>Какое слово получилось – назови</w:t>
      </w:r>
      <w:r>
        <w:rPr>
          <w:rFonts w:ascii="Times New Roman" w:eastAsiaTheme="minorHAnsi" w:hAnsi="Times New Roman"/>
          <w:sz w:val="28"/>
          <w:szCs w:val="32"/>
        </w:rPr>
        <w:t>.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4394"/>
      </w:tblGrid>
      <w:tr w:rsidR="008B6C6F" w:rsidRPr="00710EA1" w:rsidTr="0090591C">
        <w:trPr>
          <w:trHeight w:val="828"/>
        </w:trPr>
        <w:tc>
          <w:tcPr>
            <w:tcW w:w="4394" w:type="dxa"/>
            <w:tcBorders>
              <w:left w:val="single" w:sz="18" w:space="0" w:color="auto"/>
            </w:tcBorders>
          </w:tcPr>
          <w:p w:rsidR="008B6C6F" w:rsidRPr="00A10555" w:rsidRDefault="008B6C6F" w:rsidP="008B6C6F">
            <w:pPr>
              <w:spacing w:after="0"/>
              <w:rPr>
                <w:rFonts w:ascii="Times New Roman" w:eastAsia="Times New Roman" w:hAnsi="Times New Roman"/>
                <w:b/>
                <w:sz w:val="5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69BBC8" wp14:editId="2A55BB5A">
                  <wp:extent cx="799007" cy="510839"/>
                  <wp:effectExtent l="0" t="0" r="1270" b="3810"/>
                  <wp:docPr id="29" name="Рисунок 29" descr="http://www.sport-russia.ru/filestore/0018/0000/122205/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port-russia.ru/filestore/0018/0000/122205/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465" cy="514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591C">
              <w:rPr>
                <w:rFonts w:ascii="Times New Roman" w:eastAsia="Times New Roman" w:hAnsi="Times New Roman"/>
                <w:b/>
                <w:sz w:val="56"/>
                <w:szCs w:val="36"/>
                <w:lang w:eastAsia="ru-RU"/>
              </w:rPr>
              <w:t>Т – Н</w:t>
            </w:r>
          </w:p>
        </w:tc>
      </w:tr>
    </w:tbl>
    <w:p w:rsidR="009C4D30" w:rsidRPr="00E016E8" w:rsidRDefault="009C4D30" w:rsidP="008B6C6F">
      <w:pPr>
        <w:spacing w:after="0" w:line="240" w:lineRule="auto"/>
        <w:rPr>
          <w:rFonts w:ascii="Times New Roman" w:eastAsia="Times New Roman" w:hAnsi="Times New Roman"/>
          <w:sz w:val="10"/>
          <w:szCs w:val="36"/>
          <w:lang w:eastAsia="ru-RU"/>
        </w:rPr>
      </w:pPr>
    </w:p>
    <w:p w:rsidR="00BD5420" w:rsidRDefault="009C4D30" w:rsidP="004128F5">
      <w:pPr>
        <w:spacing w:after="0" w:line="240" w:lineRule="auto"/>
        <w:rPr>
          <w:rFonts w:ascii="Times New Roman" w:eastAsia="Times New Roman" w:hAnsi="Times New Roman"/>
          <w:sz w:val="28"/>
          <w:szCs w:val="36"/>
          <w:lang w:eastAsia="ru-RU"/>
        </w:rPr>
      </w:pP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На какой букве находится  слог?  </w:t>
      </w:r>
      <w:r w:rsidRPr="0010472A">
        <w:rPr>
          <w:rFonts w:ascii="Times New Roman" w:eastAsiaTheme="minorHAnsi" w:hAnsi="Times New Roman"/>
          <w:sz w:val="28"/>
          <w:szCs w:val="32"/>
        </w:rPr>
        <w:t>Какое слово получилось – назови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                             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3969"/>
      </w:tblGrid>
      <w:tr w:rsidR="008B6C6F" w:rsidRPr="00710EA1" w:rsidTr="0090591C">
        <w:trPr>
          <w:trHeight w:val="1023"/>
        </w:trPr>
        <w:tc>
          <w:tcPr>
            <w:tcW w:w="3969" w:type="dxa"/>
            <w:tcBorders>
              <w:left w:val="single" w:sz="18" w:space="0" w:color="auto"/>
            </w:tcBorders>
          </w:tcPr>
          <w:p w:rsidR="008B6C6F" w:rsidRPr="008B6C6F" w:rsidRDefault="008B6C6F" w:rsidP="008B6C6F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56"/>
                <w:szCs w:val="36"/>
                <w:u w:val="single"/>
                <w:lang w:eastAsia="ru-RU"/>
              </w:rPr>
            </w:pPr>
            <w:r w:rsidRPr="008B6C6F">
              <w:rPr>
                <w:rFonts w:ascii="Times New Roman" w:eastAsia="Times New Roman" w:hAnsi="Times New Roman"/>
                <w:b/>
                <w:sz w:val="56"/>
                <w:szCs w:val="36"/>
                <w:u w:val="single"/>
                <w:lang w:eastAsia="ru-RU"/>
              </w:rPr>
              <w:t>КА</w:t>
            </w:r>
          </w:p>
          <w:p w:rsidR="008B6C6F" w:rsidRPr="008B6C6F" w:rsidRDefault="008B6C6F" w:rsidP="008B6C6F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72"/>
                <w:szCs w:val="36"/>
                <w:lang w:eastAsia="ru-RU"/>
              </w:rPr>
            </w:pPr>
            <w:r w:rsidRPr="008B6C6F">
              <w:rPr>
                <w:rFonts w:ascii="Times New Roman" w:eastAsia="Times New Roman" w:hAnsi="Times New Roman"/>
                <w:b/>
                <w:sz w:val="56"/>
                <w:szCs w:val="36"/>
                <w:lang w:eastAsia="ru-RU"/>
              </w:rPr>
              <w:t>У</w:t>
            </w:r>
          </w:p>
        </w:tc>
      </w:tr>
    </w:tbl>
    <w:p w:rsidR="00CC3364" w:rsidRPr="00E016E8" w:rsidRDefault="00CC3364" w:rsidP="008B6C6F">
      <w:pPr>
        <w:spacing w:after="0" w:line="240" w:lineRule="auto"/>
        <w:rPr>
          <w:rFonts w:ascii="Times New Roman" w:eastAsia="Times New Roman" w:hAnsi="Times New Roman"/>
          <w:sz w:val="4"/>
          <w:szCs w:val="36"/>
          <w:lang w:eastAsia="ru-RU"/>
        </w:rPr>
      </w:pPr>
    </w:p>
    <w:p w:rsidR="008B6C6F" w:rsidRPr="00D417ED" w:rsidRDefault="008B6C6F" w:rsidP="00CE2E07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>10.</w:t>
      </w:r>
      <w:r w:rsidR="00CC3364" w:rsidRPr="00D417ED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.  </w:t>
      </w:r>
      <w:r w:rsidR="00CC3364" w:rsidRPr="00D417ED">
        <w:rPr>
          <w:rFonts w:ascii="Times New Roman" w:eastAsia="Times New Roman" w:hAnsi="Times New Roman"/>
          <w:b/>
          <w:sz w:val="28"/>
          <w:szCs w:val="28"/>
          <w:lang w:eastAsia="ru-RU"/>
        </w:rPr>
        <w:t>Прочитать слоги</w:t>
      </w:r>
      <w:r w:rsidR="0042530B" w:rsidRPr="00D417E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и слова</w:t>
      </w:r>
      <w:r w:rsidR="00CC3364" w:rsidRPr="00D417E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 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042"/>
        <w:gridCol w:w="1042"/>
        <w:gridCol w:w="1042"/>
        <w:gridCol w:w="1042"/>
        <w:gridCol w:w="1469"/>
        <w:gridCol w:w="1417"/>
        <w:gridCol w:w="709"/>
      </w:tblGrid>
      <w:tr w:rsidR="00221BAA" w:rsidTr="0090591C">
        <w:trPr>
          <w:trHeight w:val="618"/>
        </w:trPr>
        <w:tc>
          <w:tcPr>
            <w:tcW w:w="1042" w:type="dxa"/>
            <w:tcBorders>
              <w:top w:val="nil"/>
              <w:bottom w:val="nil"/>
            </w:tcBorders>
          </w:tcPr>
          <w:p w:rsidR="00221BAA" w:rsidRPr="00E016E8" w:rsidRDefault="00221BAA" w:rsidP="00CE2E07">
            <w:pPr>
              <w:spacing w:after="0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E016E8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КОТ</w:t>
            </w:r>
          </w:p>
          <w:p w:rsidR="00221BAA" w:rsidRPr="00E016E8" w:rsidRDefault="00221BAA" w:rsidP="00CE2E07">
            <w:pPr>
              <w:spacing w:after="0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E016E8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ТОК</w:t>
            </w:r>
          </w:p>
        </w:tc>
        <w:tc>
          <w:tcPr>
            <w:tcW w:w="1042" w:type="dxa"/>
            <w:tcBorders>
              <w:top w:val="nil"/>
              <w:bottom w:val="nil"/>
            </w:tcBorders>
          </w:tcPr>
          <w:p w:rsidR="00221BAA" w:rsidRPr="00E016E8" w:rsidRDefault="00221BAA" w:rsidP="00CE2E07">
            <w:pPr>
              <w:spacing w:after="0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E016E8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КИТ   </w:t>
            </w:r>
          </w:p>
          <w:p w:rsidR="00221BAA" w:rsidRPr="00E016E8" w:rsidRDefault="00221BAA" w:rsidP="00CE2E07">
            <w:pPr>
              <w:spacing w:after="0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E016E8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ТИК</w:t>
            </w:r>
          </w:p>
        </w:tc>
        <w:tc>
          <w:tcPr>
            <w:tcW w:w="1042" w:type="dxa"/>
            <w:tcBorders>
              <w:top w:val="nil"/>
              <w:bottom w:val="nil"/>
            </w:tcBorders>
          </w:tcPr>
          <w:p w:rsidR="00221BAA" w:rsidRPr="00E016E8" w:rsidRDefault="00221BAA" w:rsidP="00CE2E07">
            <w:pPr>
              <w:spacing w:after="0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E016E8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ПИК</w:t>
            </w:r>
          </w:p>
          <w:p w:rsidR="00221BAA" w:rsidRPr="00E016E8" w:rsidRDefault="00221BAA" w:rsidP="00CE2E07">
            <w:pPr>
              <w:spacing w:after="0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E016E8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КОК  </w:t>
            </w:r>
          </w:p>
        </w:tc>
        <w:tc>
          <w:tcPr>
            <w:tcW w:w="1042" w:type="dxa"/>
            <w:tcBorders>
              <w:top w:val="nil"/>
              <w:bottom w:val="nil"/>
            </w:tcBorders>
          </w:tcPr>
          <w:p w:rsidR="00221BAA" w:rsidRPr="00E016E8" w:rsidRDefault="00221BAA" w:rsidP="00CE2E07">
            <w:pPr>
              <w:spacing w:after="0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E016E8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 xml:space="preserve">МАК   </w:t>
            </w:r>
          </w:p>
          <w:p w:rsidR="00221BAA" w:rsidRPr="00E016E8" w:rsidRDefault="00221BAA" w:rsidP="00CE2E07">
            <w:pPr>
              <w:spacing w:after="0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E016E8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ТОН</w:t>
            </w:r>
          </w:p>
        </w:tc>
        <w:tc>
          <w:tcPr>
            <w:tcW w:w="1469" w:type="dxa"/>
            <w:tcBorders>
              <w:top w:val="nil"/>
              <w:bottom w:val="nil"/>
            </w:tcBorders>
          </w:tcPr>
          <w:p w:rsidR="00221BAA" w:rsidRPr="00E016E8" w:rsidRDefault="00221BAA" w:rsidP="00CE2E07">
            <w:pPr>
              <w:spacing w:after="0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E016E8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 xml:space="preserve">НО – ТА   </w:t>
            </w:r>
          </w:p>
          <w:p w:rsidR="00221BAA" w:rsidRPr="00E016E8" w:rsidRDefault="00221BAA" w:rsidP="00CE2E07">
            <w:pPr>
              <w:spacing w:after="0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E016E8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 xml:space="preserve">МА – МА   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221BAA" w:rsidRPr="00E016E8" w:rsidRDefault="00221BAA" w:rsidP="00CE2E07">
            <w:pPr>
              <w:spacing w:after="0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E016E8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 xml:space="preserve">ПА – ПА       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21BAA" w:rsidRPr="00E016E8" w:rsidRDefault="00221BAA" w:rsidP="00CE2E07">
            <w:pPr>
              <w:spacing w:after="0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</w:tr>
    </w:tbl>
    <w:p w:rsidR="00CE2E07" w:rsidRDefault="006047C5" w:rsidP="00FE5A2C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11.</w:t>
      </w:r>
      <w:r w:rsidR="00CE2E07" w:rsidRPr="00CE2E0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E2E07">
        <w:rPr>
          <w:rFonts w:ascii="Times New Roman" w:eastAsia="Times New Roman" w:hAnsi="Times New Roman"/>
          <w:sz w:val="28"/>
          <w:szCs w:val="28"/>
          <w:lang w:eastAsia="ru-RU"/>
        </w:rPr>
        <w:t>Закрась части мозаики с буквой Н.</w:t>
      </w:r>
    </w:p>
    <w:p w:rsidR="00CE2E07" w:rsidRDefault="00CE2E07" w:rsidP="00FE5A2C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01416A" wp14:editId="6937518D">
            <wp:extent cx="6003232" cy="2186608"/>
            <wp:effectExtent l="0" t="0" r="0" b="4445"/>
            <wp:docPr id="384" name="Рисунок 384" descr="F:\Леночке\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F:\Леночке\н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756" cy="218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6E8" w:rsidRPr="0042194C" w:rsidRDefault="00E016E8" w:rsidP="00E016E8">
      <w:pPr>
        <w:suppressAutoHyphens/>
        <w:spacing w:after="0" w:line="240" w:lineRule="auto"/>
        <w:rPr>
          <w:rFonts w:ascii="Times New Roman" w:eastAsiaTheme="minorHAnsi" w:hAnsi="Times New Roman"/>
          <w:b/>
          <w:sz w:val="28"/>
          <w:szCs w:val="32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12. </w:t>
      </w:r>
      <w:r w:rsidRPr="00775094">
        <w:rPr>
          <w:rFonts w:ascii="Times New Roman" w:eastAsia="Times New Roman" w:hAnsi="Times New Roman"/>
          <w:sz w:val="28"/>
          <w:szCs w:val="28"/>
          <w:lang w:eastAsia="ar-SA"/>
        </w:rPr>
        <w:t>Наклей картинки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со звуком </w:t>
      </w:r>
      <w:r w:rsidRPr="0056122C">
        <w:rPr>
          <w:rFonts w:ascii="Times New Roman" w:eastAsiaTheme="minorHAnsi" w:hAnsi="Times New Roman"/>
          <w:b/>
          <w:sz w:val="28"/>
          <w:szCs w:val="32"/>
        </w:rPr>
        <w:t>[</w:t>
      </w:r>
      <w:r>
        <w:rPr>
          <w:rFonts w:ascii="Times New Roman" w:eastAsiaTheme="minorHAnsi" w:hAnsi="Times New Roman"/>
          <w:b/>
          <w:sz w:val="28"/>
          <w:szCs w:val="32"/>
        </w:rPr>
        <w:t>Н</w:t>
      </w:r>
      <w:r w:rsidRPr="0056122C">
        <w:rPr>
          <w:rFonts w:ascii="Times New Roman" w:eastAsiaTheme="minorHAnsi" w:hAnsi="Times New Roman"/>
          <w:b/>
          <w:sz w:val="28"/>
          <w:szCs w:val="32"/>
        </w:rPr>
        <w:t>]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, в начале слова, середине и в конце слова.</w:t>
      </w:r>
    </w:p>
    <w:p w:rsidR="006047C5" w:rsidRDefault="006047C5" w:rsidP="00FE5A2C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90591C" w:rsidRDefault="006C3F37" w:rsidP="00221BAA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6047C5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</w:t>
      </w:r>
    </w:p>
    <w:p w:rsidR="00E016E8" w:rsidRDefault="00E016E8" w:rsidP="0090591C">
      <w:pPr>
        <w:suppressAutoHyphens/>
        <w:spacing w:after="0" w:line="240" w:lineRule="auto"/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D417ED" w:rsidRDefault="00D417ED" w:rsidP="0090591C">
      <w:pPr>
        <w:suppressAutoHyphens/>
        <w:spacing w:after="0" w:line="240" w:lineRule="auto"/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E016E8" w:rsidRDefault="00E016E8" w:rsidP="006308ED">
      <w:pPr>
        <w:suppressAutoHyphens/>
        <w:spacing w:after="0" w:line="240" w:lineRule="auto"/>
        <w:rPr>
          <w:rFonts w:ascii="Times New Roman" w:eastAsiaTheme="minorHAnsi" w:hAnsi="Times New Roman"/>
          <w:b/>
          <w:sz w:val="32"/>
          <w:szCs w:val="32"/>
        </w:rPr>
      </w:pPr>
    </w:p>
    <w:p w:rsidR="006308ED" w:rsidRDefault="006308ED" w:rsidP="006308ED">
      <w:pPr>
        <w:suppressAutoHyphens/>
        <w:spacing w:after="0" w:line="240" w:lineRule="auto"/>
        <w:rPr>
          <w:rFonts w:ascii="Times New Roman" w:eastAsiaTheme="minorHAnsi" w:hAnsi="Times New Roman"/>
          <w:b/>
          <w:sz w:val="32"/>
          <w:szCs w:val="32"/>
        </w:rPr>
      </w:pPr>
    </w:p>
    <w:p w:rsidR="00B10C6B" w:rsidRPr="00D01B7A" w:rsidRDefault="00B10C6B" w:rsidP="0090591C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D01B7A">
        <w:rPr>
          <w:rFonts w:ascii="Times New Roman" w:eastAsiaTheme="minorHAnsi" w:hAnsi="Times New Roman"/>
          <w:b/>
          <w:sz w:val="32"/>
          <w:szCs w:val="32"/>
        </w:rPr>
        <w:lastRenderedPageBreak/>
        <w:t>Тема:</w:t>
      </w:r>
      <w:r w:rsidR="00D417ED" w:rsidRPr="00D01B7A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Буква</w:t>
      </w:r>
      <w:r w:rsidR="00D417ED" w:rsidRPr="00D01B7A">
        <w:rPr>
          <w:rFonts w:ascii="Arial Rounded MT Bold" w:eastAsia="Times New Roman" w:hAnsi="Arial Rounded MT Bold"/>
          <w:b/>
          <w:sz w:val="32"/>
          <w:szCs w:val="32"/>
          <w:lang w:eastAsia="ru-RU"/>
        </w:rPr>
        <w:t xml:space="preserve"> </w:t>
      </w:r>
      <w:r w:rsidR="00D01B7A" w:rsidRPr="00D01B7A">
        <w:rPr>
          <w:rFonts w:ascii="Times New Roman" w:eastAsia="Times New Roman" w:hAnsi="Times New Roman"/>
          <w:b/>
          <w:sz w:val="32"/>
          <w:szCs w:val="32"/>
          <w:lang w:eastAsia="ru-RU"/>
        </w:rPr>
        <w:t>Б б</w:t>
      </w:r>
      <w:r w:rsidR="00D01B7A" w:rsidRPr="00D01B7A">
        <w:rPr>
          <w:rFonts w:ascii="Times New Roman" w:eastAsiaTheme="minorHAnsi" w:hAnsi="Times New Roman"/>
          <w:sz w:val="32"/>
          <w:szCs w:val="32"/>
        </w:rPr>
        <w:t xml:space="preserve"> </w:t>
      </w:r>
      <w:r w:rsidR="00D417ED" w:rsidRPr="00D01B7A">
        <w:rPr>
          <w:rFonts w:ascii="Times New Roman" w:eastAsiaTheme="minorHAnsi" w:hAnsi="Times New Roman"/>
          <w:sz w:val="32"/>
          <w:szCs w:val="32"/>
        </w:rPr>
        <w:t>и</w:t>
      </w:r>
      <w:r w:rsidR="00D417ED" w:rsidRPr="00D01B7A">
        <w:rPr>
          <w:rFonts w:ascii="Times New Roman" w:eastAsiaTheme="minorHAnsi" w:hAnsi="Times New Roman"/>
          <w:b/>
          <w:sz w:val="32"/>
          <w:szCs w:val="32"/>
        </w:rPr>
        <w:t xml:space="preserve"> звук[</w:t>
      </w:r>
      <w:r w:rsidR="00D01B7A" w:rsidRPr="00D01B7A">
        <w:rPr>
          <w:rFonts w:ascii="Times New Roman" w:eastAsiaTheme="minorHAnsi" w:hAnsi="Times New Roman"/>
          <w:b/>
          <w:sz w:val="32"/>
          <w:szCs w:val="32"/>
        </w:rPr>
        <w:t>Б – Бь</w:t>
      </w:r>
      <w:r w:rsidR="00D417ED" w:rsidRPr="00D01B7A">
        <w:rPr>
          <w:rFonts w:ascii="Times New Roman" w:eastAsiaTheme="minorHAnsi" w:hAnsi="Times New Roman"/>
          <w:b/>
          <w:sz w:val="32"/>
          <w:szCs w:val="32"/>
        </w:rPr>
        <w:t xml:space="preserve">].  </w:t>
      </w:r>
      <w:r w:rsidRPr="00D01B7A">
        <w:rPr>
          <w:rFonts w:ascii="Times New Roman" w:eastAsiaTheme="minorHAnsi" w:hAnsi="Times New Roman"/>
          <w:b/>
          <w:sz w:val="32"/>
          <w:szCs w:val="32"/>
        </w:rPr>
        <w:t xml:space="preserve"> </w:t>
      </w:r>
    </w:p>
    <w:p w:rsidR="00B10C6B" w:rsidRPr="00D01B7A" w:rsidRDefault="00221BAA" w:rsidP="00B10C6B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D01B7A">
        <w:rPr>
          <w:rFonts w:ascii="Times New Roman" w:eastAsia="Times New Roman" w:hAnsi="Times New Roman"/>
          <w:sz w:val="28"/>
          <w:szCs w:val="28"/>
          <w:lang w:eastAsia="ar-SA"/>
        </w:rPr>
        <w:t>З</w:t>
      </w:r>
      <w:r w:rsidR="00B10C6B" w:rsidRPr="00D01B7A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вук </w:t>
      </w:r>
      <w:r w:rsidR="00B10C6B" w:rsidRPr="00D01B7A">
        <w:rPr>
          <w:rFonts w:ascii="Times New Roman" w:eastAsiaTheme="minorHAnsi" w:hAnsi="Times New Roman"/>
          <w:b/>
          <w:sz w:val="28"/>
          <w:szCs w:val="32"/>
        </w:rPr>
        <w:t>[Б]</w:t>
      </w:r>
      <w:r w:rsidR="00B10C6B" w:rsidRPr="00D01B7A">
        <w:rPr>
          <w:rFonts w:ascii="Times New Roman" w:eastAsia="Times New Roman" w:hAnsi="Times New Roman"/>
          <w:b/>
          <w:sz w:val="24"/>
          <w:szCs w:val="28"/>
          <w:lang w:eastAsia="ar-SA"/>
        </w:rPr>
        <w:t xml:space="preserve"> </w:t>
      </w:r>
      <w:r w:rsidR="00B10C6B" w:rsidRPr="00D01B7A">
        <w:rPr>
          <w:rFonts w:ascii="Times New Roman" w:eastAsia="Times New Roman" w:hAnsi="Times New Roman"/>
          <w:b/>
          <w:sz w:val="28"/>
          <w:szCs w:val="28"/>
          <w:lang w:eastAsia="ar-SA"/>
        </w:rPr>
        <w:t>– согласный, звонкий, может быть твердым и мягким.</w:t>
      </w:r>
    </w:p>
    <w:p w:rsidR="008B45D2" w:rsidRPr="00D01B7A" w:rsidRDefault="00B10C6B" w:rsidP="00221BAA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D01B7A">
        <w:rPr>
          <w:rFonts w:ascii="Times New Roman" w:eastAsia="Times New Roman" w:hAnsi="Times New Roman"/>
          <w:sz w:val="28"/>
          <w:szCs w:val="28"/>
          <w:lang w:eastAsia="ar-SA"/>
        </w:rPr>
        <w:t xml:space="preserve">Посмотрите на алфавит и скажите, как называется буква? «БЭ».                       </w:t>
      </w:r>
    </w:p>
    <w:p w:rsidR="008B45D2" w:rsidRDefault="00046EEF" w:rsidP="004128F5">
      <w:pPr>
        <w:spacing w:after="0" w:line="240" w:lineRule="auto"/>
        <w:rPr>
          <w:rFonts w:ascii="Times New Roman" w:eastAsia="Times New Roman" w:hAnsi="Times New Roman"/>
          <w:sz w:val="24"/>
          <w:szCs w:val="36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2514600" cy="1114425"/>
                <wp:effectExtent l="0" t="57150" r="0" b="0"/>
                <wp:docPr id="53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14600" cy="1114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46EEF" w:rsidRDefault="00046EEF" w:rsidP="00046EEF">
                            <w:pPr>
                              <w:pStyle w:val="a6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3366FF"/>
                                <w:sz w:val="72"/>
                                <w:szCs w:val="72"/>
                                <w14:textOutline w14:w="9359" w14:cap="flat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Б    б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5" o:spid="_x0000_s1038" type="#_x0000_t202" style="width:198pt;height:8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" filled="f" stroked="f">
                <o:lock v:ext="edit" shapetype="t"/>
                <v:textbox style="mso-fit-shape-to-text:t">
                  <w:txbxContent>
                    <w:p w:rsidR="00046EEF" w:rsidRDefault="00046EEF" w:rsidP="00046EEF">
                      <w:pPr>
                        <w:pStyle w:val="a6"/>
                        <w:spacing w:after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3366FF"/>
                          <w:sz w:val="72"/>
                          <w:szCs w:val="72"/>
                          <w14:textOutline w14:w="9359" w14:cap="flat" w14:cmpd="sng" w14:algn="ctr">
                            <w14:solidFill>
                              <w14:srgbClr w14:val="3366FF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Б    б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21BAA" w:rsidRPr="00D01B7A">
        <w:rPr>
          <w:rFonts w:ascii="Times New Roman" w:eastAsia="Times New Roman" w:hAnsi="Times New Roman"/>
          <w:sz w:val="28"/>
          <w:szCs w:val="28"/>
          <w:lang w:eastAsia="ar-SA"/>
        </w:rPr>
        <w:t xml:space="preserve"> Раскрасить букву</w:t>
      </w:r>
      <w:r w:rsidR="0090591C" w:rsidRPr="00D01B7A">
        <w:rPr>
          <w:rFonts w:ascii="Times New Roman" w:eastAsia="Times New Roman" w:hAnsi="Times New Roman"/>
          <w:sz w:val="28"/>
          <w:szCs w:val="28"/>
          <w:lang w:eastAsia="ar-SA"/>
        </w:rPr>
        <w:t xml:space="preserve"> синим и зеленым</w:t>
      </w:r>
      <w:r w:rsidR="00221BAA" w:rsidRPr="00D01B7A">
        <w:rPr>
          <w:rFonts w:ascii="Times New Roman" w:eastAsia="Times New Roman" w:hAnsi="Times New Roman"/>
          <w:sz w:val="28"/>
          <w:szCs w:val="28"/>
          <w:lang w:eastAsia="ar-SA"/>
        </w:rPr>
        <w:t xml:space="preserve"> карандашом.</w:t>
      </w:r>
    </w:p>
    <w:p w:rsidR="00221BAA" w:rsidRPr="00D01B7A" w:rsidRDefault="00221BAA" w:rsidP="00221BAA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36"/>
          <w:lang w:eastAsia="ru-RU"/>
        </w:rPr>
      </w:pPr>
      <w:r w:rsidRPr="00D01B7A">
        <w:rPr>
          <w:rFonts w:ascii="Times New Roman" w:eastAsia="Times New Roman" w:hAnsi="Times New Roman"/>
          <w:b/>
          <w:sz w:val="28"/>
          <w:szCs w:val="36"/>
          <w:lang w:eastAsia="ru-RU"/>
        </w:rPr>
        <w:t>Буква Б с большим брюшком,</w:t>
      </w:r>
      <w:r w:rsidRPr="00D01B7A">
        <w:rPr>
          <w:rFonts w:ascii="Times New Roman" w:eastAsia="Times New Roman" w:hAnsi="Times New Roman"/>
          <w:b/>
          <w:sz w:val="28"/>
          <w:szCs w:val="36"/>
          <w:lang w:eastAsia="ru-RU"/>
        </w:rPr>
        <w:br/>
        <w:t>В кепке с длинным козырьком.</w:t>
      </w:r>
    </w:p>
    <w:p w:rsidR="00B10C6B" w:rsidRPr="00B10C6B" w:rsidRDefault="00B10C6B" w:rsidP="00221BAA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1. </w:t>
      </w:r>
      <w:r w:rsidR="00094F1E" w:rsidRPr="00D01B7A">
        <w:rPr>
          <w:rFonts w:ascii="Times New Roman" w:eastAsia="Times New Roman" w:hAnsi="Times New Roman"/>
          <w:b/>
          <w:sz w:val="28"/>
          <w:szCs w:val="28"/>
          <w:lang w:eastAsia="ar-SA"/>
        </w:rPr>
        <w:t>Хлоп</w:t>
      </w:r>
      <w:r w:rsidRPr="00D01B7A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ни, если услышишь слово со </w:t>
      </w:r>
      <w:r w:rsidR="00094F1E" w:rsidRPr="00D01B7A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звук </w:t>
      </w:r>
      <w:r w:rsidR="00094F1E" w:rsidRPr="00D01B7A">
        <w:rPr>
          <w:rFonts w:ascii="Times New Roman" w:eastAsiaTheme="minorHAnsi" w:hAnsi="Times New Roman"/>
          <w:b/>
          <w:sz w:val="28"/>
          <w:szCs w:val="32"/>
        </w:rPr>
        <w:t xml:space="preserve">[Б] или </w:t>
      </w:r>
      <w:r w:rsidR="00094F1E" w:rsidRPr="00D01B7A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звук </w:t>
      </w:r>
      <w:r w:rsidR="00094F1E" w:rsidRPr="00D01B7A">
        <w:rPr>
          <w:rFonts w:ascii="Times New Roman" w:eastAsiaTheme="minorHAnsi" w:hAnsi="Times New Roman"/>
          <w:b/>
          <w:sz w:val="28"/>
          <w:szCs w:val="32"/>
        </w:rPr>
        <w:t>[Бь].</w:t>
      </w:r>
    </w:p>
    <w:p w:rsidR="00094F1E" w:rsidRPr="008346DC" w:rsidRDefault="00094F1E" w:rsidP="00221BAA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8346DC">
        <w:rPr>
          <w:rFonts w:ascii="Times New Roman" w:eastAsia="Times New Roman" w:hAnsi="Times New Roman"/>
          <w:sz w:val="28"/>
          <w:szCs w:val="28"/>
          <w:lang w:eastAsia="ar-SA"/>
        </w:rPr>
        <w:t xml:space="preserve">БАРАН    БЛИН    УТРО   БАРАБАН   ПЕЧЕНЬЕ   БАРОН  ДУДКА   БЕГЕМОТ   БАЛАЛАЙКА   ДОМ   БОРИС   БАТОН   ЗАЙКА   БАЙКА    ПИРОГИ </w:t>
      </w:r>
    </w:p>
    <w:p w:rsidR="008346DC" w:rsidRPr="00221BAA" w:rsidRDefault="00094F1E" w:rsidP="00221BAA">
      <w:pPr>
        <w:suppressAutoHyphens/>
        <w:spacing w:after="0" w:line="240" w:lineRule="auto"/>
        <w:rPr>
          <w:rFonts w:ascii="Times New Roman" w:eastAsia="Times New Roman" w:hAnsi="Times New Roman"/>
          <w:sz w:val="2"/>
          <w:szCs w:val="28"/>
          <w:lang w:eastAsia="ar-SA"/>
        </w:rPr>
      </w:pPr>
      <w:r w:rsidRPr="00094F1E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</w:t>
      </w:r>
    </w:p>
    <w:p w:rsidR="008346DC" w:rsidRPr="00D01B7A" w:rsidRDefault="008346DC" w:rsidP="00221BAA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2. </w:t>
      </w:r>
      <w:r w:rsidRPr="00D01B7A">
        <w:rPr>
          <w:rFonts w:ascii="Times New Roman" w:eastAsia="Times New Roman" w:hAnsi="Times New Roman"/>
          <w:b/>
          <w:sz w:val="28"/>
          <w:szCs w:val="28"/>
          <w:lang w:eastAsia="ar-SA"/>
        </w:rPr>
        <w:t>Игра «Камень – вата»</w:t>
      </w:r>
      <w:r w:rsidRPr="00B10C6B">
        <w:rPr>
          <w:rFonts w:ascii="Times New Roman" w:eastAsia="Times New Roman" w:hAnsi="Times New Roman"/>
          <w:sz w:val="28"/>
          <w:szCs w:val="28"/>
          <w:lang w:eastAsia="ar-SA"/>
        </w:rPr>
        <w:t xml:space="preserve"> (по мягкости – твердости</w:t>
      </w:r>
      <w:r w:rsidR="00D01B7A">
        <w:rPr>
          <w:rFonts w:ascii="Times New Roman" w:eastAsia="Times New Roman" w:hAnsi="Times New Roman"/>
          <w:sz w:val="28"/>
          <w:szCs w:val="28"/>
          <w:lang w:eastAsia="ar-SA"/>
        </w:rPr>
        <w:t>, поднять звуковичок синий или зеленый</w:t>
      </w:r>
      <w:r w:rsidR="00D01B7A" w:rsidRPr="00B10C6B">
        <w:rPr>
          <w:rFonts w:ascii="Times New Roman" w:eastAsia="Times New Roman" w:hAnsi="Times New Roman"/>
          <w:sz w:val="28"/>
          <w:szCs w:val="28"/>
          <w:lang w:eastAsia="ar-SA"/>
        </w:rPr>
        <w:t>)</w:t>
      </w:r>
      <w:r w:rsidR="00D01B7A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D01B7A">
        <w:rPr>
          <w:rFonts w:ascii="Times New Roman" w:eastAsia="Times New Roman" w:hAnsi="Times New Roman"/>
          <w:sz w:val="28"/>
          <w:szCs w:val="28"/>
          <w:lang w:eastAsia="ar-SA"/>
        </w:rPr>
        <w:t>БУЛКА  БЕГЕМОТ  БАНТ  БИНТ  КУБИК  БЕРЕЗА  БАРАН  БОЛОТО  БИЛЕТ  ТАБЛЕТКА   БОРИС   БАРОН   БАРБОС  РУБАШКА  БАРБАРИС</w:t>
      </w:r>
      <w:r w:rsidRPr="00CA13B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</w:t>
      </w:r>
    </w:p>
    <w:p w:rsidR="008B45D2" w:rsidRPr="00CA13B7" w:rsidRDefault="008B45D2" w:rsidP="00221BAA">
      <w:pPr>
        <w:spacing w:after="0" w:line="240" w:lineRule="auto"/>
        <w:rPr>
          <w:rFonts w:ascii="Times New Roman" w:eastAsia="Times New Roman" w:hAnsi="Times New Roman"/>
          <w:b/>
          <w:sz w:val="2"/>
          <w:szCs w:val="28"/>
          <w:lang w:eastAsia="ar-SA"/>
        </w:rPr>
      </w:pPr>
    </w:p>
    <w:p w:rsidR="00B10C6B" w:rsidRPr="00D01B7A" w:rsidRDefault="008346DC" w:rsidP="00221BAA">
      <w:pPr>
        <w:spacing w:after="0" w:line="240" w:lineRule="auto"/>
        <w:rPr>
          <w:rFonts w:ascii="Times New Roman" w:eastAsia="Times New Roman" w:hAnsi="Times New Roman"/>
          <w:b/>
          <w:sz w:val="28"/>
          <w:szCs w:val="36"/>
          <w:lang w:eastAsia="ru-RU"/>
        </w:rPr>
      </w:pPr>
      <w:r w:rsidRPr="00D01B7A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3.  </w:t>
      </w:r>
      <w:r w:rsidR="00B10C6B" w:rsidRPr="00D01B7A">
        <w:rPr>
          <w:rFonts w:ascii="Times New Roman" w:eastAsia="Times New Roman" w:hAnsi="Times New Roman"/>
          <w:b/>
          <w:sz w:val="28"/>
          <w:szCs w:val="28"/>
          <w:lang w:eastAsia="ar-SA"/>
        </w:rPr>
        <w:t>Повтори</w:t>
      </w:r>
      <w:r w:rsidRPr="00D01B7A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чётко</w:t>
      </w:r>
      <w:r w:rsidR="00B10C6B" w:rsidRPr="00D01B7A">
        <w:rPr>
          <w:rFonts w:ascii="Times New Roman" w:eastAsia="Times New Roman" w:hAnsi="Times New Roman"/>
          <w:b/>
          <w:sz w:val="28"/>
          <w:szCs w:val="28"/>
          <w:lang w:eastAsia="ar-SA"/>
        </w:rPr>
        <w:t>:</w:t>
      </w:r>
    </w:p>
    <w:p w:rsidR="00B10C6B" w:rsidRPr="00CA13B7" w:rsidRDefault="008346DC" w:rsidP="00221BAA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CA13B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   </w:t>
      </w:r>
      <w:r w:rsidR="00B10C6B" w:rsidRPr="00CA13B7">
        <w:rPr>
          <w:rFonts w:ascii="Times New Roman" w:eastAsia="Times New Roman" w:hAnsi="Times New Roman"/>
          <w:b/>
          <w:sz w:val="28"/>
          <w:szCs w:val="28"/>
          <w:lang w:eastAsia="ar-SA"/>
        </w:rPr>
        <w:t>Би</w:t>
      </w:r>
      <w:r w:rsidRPr="00CA13B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– </w:t>
      </w:r>
      <w:r w:rsidR="00B10C6B" w:rsidRPr="00CA13B7">
        <w:rPr>
          <w:rFonts w:ascii="Times New Roman" w:eastAsia="Times New Roman" w:hAnsi="Times New Roman"/>
          <w:b/>
          <w:sz w:val="28"/>
          <w:szCs w:val="28"/>
          <w:lang w:eastAsia="ar-SA"/>
        </w:rPr>
        <w:t>бя</w:t>
      </w:r>
      <w:r w:rsidRPr="00CA13B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– </w:t>
      </w:r>
      <w:r w:rsidR="00B10C6B" w:rsidRPr="00CA13B7">
        <w:rPr>
          <w:rFonts w:ascii="Times New Roman" w:eastAsia="Times New Roman" w:hAnsi="Times New Roman"/>
          <w:b/>
          <w:sz w:val="28"/>
          <w:szCs w:val="28"/>
          <w:lang w:eastAsia="ar-SA"/>
        </w:rPr>
        <w:t>бе</w:t>
      </w:r>
      <w:r w:rsidRPr="00CA13B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D01B7A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– </w:t>
      </w:r>
      <w:r w:rsidR="00D01B7A" w:rsidRPr="00D01B7A">
        <w:rPr>
          <w:rFonts w:ascii="Times New Roman" w:eastAsia="Times New Roman" w:hAnsi="Times New Roman"/>
          <w:sz w:val="28"/>
          <w:szCs w:val="28"/>
          <w:lang w:eastAsia="ar-SA"/>
        </w:rPr>
        <w:t>расскажу вам о себе.</w:t>
      </w:r>
      <w:r w:rsidR="00D01B7A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     </w:t>
      </w:r>
      <w:r w:rsidR="00B10C6B" w:rsidRPr="00CA13B7">
        <w:rPr>
          <w:rFonts w:ascii="Times New Roman" w:eastAsia="Times New Roman" w:hAnsi="Times New Roman"/>
          <w:b/>
          <w:sz w:val="28"/>
          <w:szCs w:val="28"/>
          <w:lang w:eastAsia="ar-SA"/>
        </w:rPr>
        <w:t>Бу</w:t>
      </w:r>
      <w:r w:rsidRPr="00CA13B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– </w:t>
      </w:r>
      <w:r w:rsidR="00B10C6B" w:rsidRPr="00CA13B7">
        <w:rPr>
          <w:rFonts w:ascii="Times New Roman" w:eastAsia="Times New Roman" w:hAnsi="Times New Roman"/>
          <w:b/>
          <w:sz w:val="28"/>
          <w:szCs w:val="28"/>
          <w:lang w:eastAsia="ar-SA"/>
        </w:rPr>
        <w:t>бы</w:t>
      </w:r>
      <w:r w:rsidRPr="00CA13B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– </w:t>
      </w:r>
      <w:r w:rsidR="00B10C6B" w:rsidRPr="00CA13B7">
        <w:rPr>
          <w:rFonts w:ascii="Times New Roman" w:eastAsia="Times New Roman" w:hAnsi="Times New Roman"/>
          <w:b/>
          <w:sz w:val="28"/>
          <w:szCs w:val="28"/>
          <w:lang w:eastAsia="ar-SA"/>
        </w:rPr>
        <w:t>бе</w:t>
      </w:r>
      <w:r w:rsidRPr="00CA13B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B10C6B" w:rsidRPr="00CA13B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– </w:t>
      </w:r>
      <w:r w:rsidR="00B10C6B" w:rsidRPr="00D01B7A">
        <w:rPr>
          <w:rFonts w:ascii="Times New Roman" w:eastAsia="Times New Roman" w:hAnsi="Times New Roman"/>
          <w:sz w:val="28"/>
          <w:szCs w:val="28"/>
          <w:lang w:eastAsia="ar-SA"/>
        </w:rPr>
        <w:t>я играю на трубе.</w:t>
      </w:r>
    </w:p>
    <w:p w:rsidR="00B10C6B" w:rsidRPr="00CA13B7" w:rsidRDefault="008346DC" w:rsidP="00221BAA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CA13B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   </w:t>
      </w:r>
      <w:r w:rsidR="00B10C6B" w:rsidRPr="00CA13B7">
        <w:rPr>
          <w:rFonts w:ascii="Times New Roman" w:eastAsia="Times New Roman" w:hAnsi="Times New Roman"/>
          <w:b/>
          <w:sz w:val="28"/>
          <w:szCs w:val="28"/>
          <w:lang w:eastAsia="ar-SA"/>
        </w:rPr>
        <w:t>Ба</w:t>
      </w:r>
      <w:r w:rsidRPr="00CA13B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– </w:t>
      </w:r>
      <w:r w:rsidR="00B10C6B" w:rsidRPr="00CA13B7">
        <w:rPr>
          <w:rFonts w:ascii="Times New Roman" w:eastAsia="Times New Roman" w:hAnsi="Times New Roman"/>
          <w:b/>
          <w:sz w:val="28"/>
          <w:szCs w:val="28"/>
          <w:lang w:eastAsia="ar-SA"/>
        </w:rPr>
        <w:t>бо</w:t>
      </w:r>
      <w:r w:rsidRPr="00CA13B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– </w:t>
      </w:r>
      <w:r w:rsidR="00B10C6B" w:rsidRPr="00CA13B7">
        <w:rPr>
          <w:rFonts w:ascii="Times New Roman" w:eastAsia="Times New Roman" w:hAnsi="Times New Roman"/>
          <w:b/>
          <w:sz w:val="28"/>
          <w:szCs w:val="28"/>
          <w:lang w:eastAsia="ar-SA"/>
        </w:rPr>
        <w:t>бы</w:t>
      </w:r>
      <w:r w:rsidRPr="00CA13B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B10C6B" w:rsidRPr="00CA13B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– </w:t>
      </w:r>
      <w:r w:rsidR="00B10C6B" w:rsidRPr="00D01B7A">
        <w:rPr>
          <w:rFonts w:ascii="Times New Roman" w:eastAsia="Times New Roman" w:hAnsi="Times New Roman"/>
          <w:sz w:val="28"/>
          <w:szCs w:val="28"/>
          <w:lang w:eastAsia="ar-SA"/>
        </w:rPr>
        <w:t>на дворе стоят столбы.</w:t>
      </w:r>
      <w:r w:rsidR="00D01B7A" w:rsidRPr="00D01B7A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D01B7A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</w:t>
      </w:r>
      <w:r w:rsidR="00D01B7A" w:rsidRPr="00CA13B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Бу – бы – ба  – </w:t>
      </w:r>
      <w:r w:rsidR="00D01B7A" w:rsidRPr="00D01B7A">
        <w:rPr>
          <w:rFonts w:ascii="Times New Roman" w:eastAsia="Times New Roman" w:hAnsi="Times New Roman"/>
          <w:sz w:val="28"/>
          <w:szCs w:val="28"/>
          <w:lang w:eastAsia="ar-SA"/>
        </w:rPr>
        <w:t>из окна видна труба.</w:t>
      </w:r>
      <w:r w:rsidRPr="00D01B7A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CA13B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 </w:t>
      </w:r>
    </w:p>
    <w:p w:rsidR="00B10C6B" w:rsidRDefault="008346DC" w:rsidP="00221BAA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D01B7A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4. </w:t>
      </w:r>
      <w:r w:rsidR="00B10C6B" w:rsidRPr="00D01B7A">
        <w:rPr>
          <w:rFonts w:ascii="Times New Roman" w:eastAsia="Times New Roman" w:hAnsi="Times New Roman"/>
          <w:b/>
          <w:sz w:val="28"/>
          <w:szCs w:val="28"/>
          <w:lang w:eastAsia="ar-SA"/>
        </w:rPr>
        <w:t>Раздели слова на слоги.</w:t>
      </w:r>
      <w:r w:rsidR="00B10C6B" w:rsidRPr="00CA13B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CA13B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B10C6B" w:rsidRPr="00CA13B7">
        <w:rPr>
          <w:rFonts w:ascii="Times New Roman" w:eastAsia="Times New Roman" w:hAnsi="Times New Roman"/>
          <w:sz w:val="28"/>
          <w:szCs w:val="28"/>
          <w:lang w:eastAsia="ar-SA"/>
        </w:rPr>
        <w:t>Сколько слогов в</w:t>
      </w:r>
      <w:r w:rsidR="00B10C6B" w:rsidRPr="00B10C6B">
        <w:rPr>
          <w:rFonts w:ascii="Times New Roman" w:eastAsia="Times New Roman" w:hAnsi="Times New Roman"/>
          <w:sz w:val="28"/>
          <w:szCs w:val="28"/>
          <w:lang w:eastAsia="ar-SA"/>
        </w:rPr>
        <w:t xml:space="preserve"> словах?</w:t>
      </w:r>
    </w:p>
    <w:p w:rsidR="008346DC" w:rsidRDefault="00C21C5B" w:rsidP="00221BAA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</w:t>
      </w:r>
      <w:r w:rsidR="008346DC" w:rsidRPr="008346DC">
        <w:rPr>
          <w:rFonts w:ascii="Times New Roman" w:eastAsia="Times New Roman" w:hAnsi="Times New Roman"/>
          <w:b/>
          <w:sz w:val="28"/>
          <w:szCs w:val="28"/>
          <w:lang w:eastAsia="ar-SA"/>
        </w:rPr>
        <w:t>Правило: Сколько в слове гласных, столько и слогов.</w:t>
      </w:r>
    </w:p>
    <w:p w:rsidR="00B10C6B" w:rsidRDefault="008346DC" w:rsidP="00221BAA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БУМАГА</w:t>
      </w:r>
      <w:r w:rsidR="00B10C6B" w:rsidRPr="00B10C6B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              </w:t>
      </w:r>
      <w:r w:rsidR="00B10C6B" w:rsidRPr="008346DC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8346DC">
        <w:rPr>
          <w:rFonts w:ascii="Times New Roman" w:eastAsia="Times New Roman" w:hAnsi="Times New Roman"/>
          <w:sz w:val="28"/>
          <w:szCs w:val="28"/>
          <w:lang w:eastAsia="ar-SA"/>
        </w:rPr>
        <w:t>БИНТ</w:t>
      </w:r>
      <w:r w:rsidR="00B10C6B" w:rsidRPr="00B10C6B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           </w:t>
      </w:r>
      <w:r w:rsidRPr="008346DC">
        <w:rPr>
          <w:rFonts w:ascii="Times New Roman" w:eastAsia="Times New Roman" w:hAnsi="Times New Roman"/>
          <w:sz w:val="28"/>
          <w:szCs w:val="28"/>
          <w:lang w:eastAsia="ar-SA"/>
        </w:rPr>
        <w:t>БАНКА</w:t>
      </w:r>
      <w:r w:rsidR="00B10C6B" w:rsidRPr="008346DC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B10C6B" w:rsidRPr="00B10C6B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             </w:t>
      </w:r>
      <w:r w:rsidR="00B10C6B" w:rsidRPr="008346DC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8346DC">
        <w:rPr>
          <w:rFonts w:ascii="Times New Roman" w:eastAsia="Times New Roman" w:hAnsi="Times New Roman"/>
          <w:sz w:val="28"/>
          <w:szCs w:val="28"/>
          <w:lang w:eastAsia="ar-SA"/>
        </w:rPr>
        <w:t>БЕЛКА</w:t>
      </w:r>
      <w:r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            </w:t>
      </w:r>
      <w:r w:rsidR="00B10C6B" w:rsidRPr="008346DC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8346DC">
        <w:rPr>
          <w:rFonts w:ascii="Times New Roman" w:eastAsia="Times New Roman" w:hAnsi="Times New Roman"/>
          <w:sz w:val="28"/>
          <w:szCs w:val="28"/>
          <w:lang w:eastAsia="ar-SA"/>
        </w:rPr>
        <w:t>БАРАНКА</w:t>
      </w:r>
    </w:p>
    <w:p w:rsidR="0023737D" w:rsidRPr="00C21C5B" w:rsidRDefault="0023737D" w:rsidP="008346DC">
      <w:pPr>
        <w:suppressAutoHyphens/>
        <w:spacing w:after="0"/>
        <w:rPr>
          <w:rFonts w:ascii="Times New Roman" w:eastAsia="Times New Roman" w:hAnsi="Times New Roman"/>
          <w:b/>
          <w:sz w:val="6"/>
          <w:szCs w:val="28"/>
          <w:lang w:eastAsia="ar-SA"/>
        </w:rPr>
      </w:pPr>
    </w:p>
    <w:tbl>
      <w:tblPr>
        <w:tblW w:w="0" w:type="auto"/>
        <w:tblInd w:w="-82" w:type="dxa"/>
        <w:tblLayout w:type="fixed"/>
        <w:tblLook w:val="0000" w:firstRow="0" w:lastRow="0" w:firstColumn="0" w:lastColumn="0" w:noHBand="0" w:noVBand="0"/>
      </w:tblPr>
      <w:tblGrid>
        <w:gridCol w:w="1260"/>
        <w:gridCol w:w="1080"/>
        <w:gridCol w:w="1080"/>
        <w:gridCol w:w="720"/>
        <w:gridCol w:w="900"/>
        <w:gridCol w:w="1080"/>
        <w:gridCol w:w="1016"/>
        <w:gridCol w:w="709"/>
        <w:gridCol w:w="1559"/>
      </w:tblGrid>
      <w:tr w:rsidR="00B10C6B" w:rsidRPr="00B10C6B" w:rsidTr="00D01B7A">
        <w:trPr>
          <w:trHeight w:val="217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0C6B" w:rsidRPr="00C21C5B" w:rsidRDefault="00B10C6B" w:rsidP="00B10C6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28"/>
                <w:lang w:eastAsia="ar-SA"/>
              </w:rPr>
            </w:pPr>
          </w:p>
        </w:tc>
        <w:tc>
          <w:tcPr>
            <w:tcW w:w="1080" w:type="dxa"/>
            <w:tcBorders>
              <w:left w:val="single" w:sz="4" w:space="0" w:color="000000"/>
            </w:tcBorders>
            <w:shd w:val="clear" w:color="auto" w:fill="auto"/>
          </w:tcPr>
          <w:p w:rsidR="00B10C6B" w:rsidRPr="00C21C5B" w:rsidRDefault="00B10C6B" w:rsidP="00B10C6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28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0C6B" w:rsidRPr="00C21C5B" w:rsidRDefault="00B10C6B" w:rsidP="00B10C6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28"/>
                <w:lang w:eastAsia="ar-SA"/>
              </w:rPr>
            </w:pPr>
          </w:p>
        </w:tc>
        <w:tc>
          <w:tcPr>
            <w:tcW w:w="720" w:type="dxa"/>
            <w:tcBorders>
              <w:left w:val="single" w:sz="4" w:space="0" w:color="000000"/>
            </w:tcBorders>
            <w:shd w:val="clear" w:color="auto" w:fill="auto"/>
          </w:tcPr>
          <w:p w:rsidR="00B10C6B" w:rsidRPr="00C21C5B" w:rsidRDefault="00B10C6B" w:rsidP="00B10C6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28"/>
                <w:lang w:eastAsia="ar-SA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0C6B" w:rsidRPr="00C21C5B" w:rsidRDefault="00B10C6B" w:rsidP="00B10C6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28"/>
                <w:lang w:eastAsia="ar-SA"/>
              </w:rPr>
            </w:pPr>
          </w:p>
        </w:tc>
        <w:tc>
          <w:tcPr>
            <w:tcW w:w="1080" w:type="dxa"/>
            <w:tcBorders>
              <w:left w:val="single" w:sz="4" w:space="0" w:color="000000"/>
            </w:tcBorders>
            <w:shd w:val="clear" w:color="auto" w:fill="auto"/>
          </w:tcPr>
          <w:p w:rsidR="00B10C6B" w:rsidRPr="00C21C5B" w:rsidRDefault="00B10C6B" w:rsidP="00B10C6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28"/>
                <w:lang w:eastAsia="ar-SA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0C6B" w:rsidRPr="00C21C5B" w:rsidRDefault="00B10C6B" w:rsidP="00B10C6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28"/>
                <w:lang w:eastAsia="ar-SA"/>
              </w:rPr>
            </w:pP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auto"/>
          </w:tcPr>
          <w:p w:rsidR="00B10C6B" w:rsidRPr="00C21C5B" w:rsidRDefault="00B10C6B" w:rsidP="00B10C6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C6B" w:rsidRPr="00C21C5B" w:rsidRDefault="00B10C6B" w:rsidP="00B10C6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12"/>
                <w:szCs w:val="28"/>
                <w:lang w:eastAsia="ar-SA"/>
              </w:rPr>
            </w:pPr>
          </w:p>
        </w:tc>
      </w:tr>
    </w:tbl>
    <w:p w:rsidR="00B10C6B" w:rsidRPr="00C21C5B" w:rsidRDefault="00B10C6B" w:rsidP="00B10C6B">
      <w:pPr>
        <w:suppressAutoHyphens/>
        <w:spacing w:after="0" w:line="240" w:lineRule="auto"/>
        <w:rPr>
          <w:rFonts w:ascii="Times New Roman" w:eastAsia="Times New Roman" w:hAnsi="Times New Roman"/>
          <w:sz w:val="10"/>
          <w:szCs w:val="24"/>
          <w:lang w:eastAsia="ar-SA"/>
        </w:rPr>
      </w:pPr>
    </w:p>
    <w:p w:rsidR="00B10C6B" w:rsidRDefault="0023737D" w:rsidP="00B10C6B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D01B7A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5. Напечатать букву Б б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и слова БАНТ БИНТ</w:t>
      </w:r>
      <w:r w:rsidR="00F51512">
        <w:rPr>
          <w:rFonts w:ascii="Times New Roman" w:eastAsia="Times New Roman" w:hAnsi="Times New Roman"/>
          <w:sz w:val="28"/>
          <w:szCs w:val="28"/>
          <w:lang w:eastAsia="ar-SA"/>
        </w:rPr>
        <w:t xml:space="preserve">  БАК  БЫК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4019C9" w:rsidRPr="00C21C5B" w:rsidRDefault="004019C9" w:rsidP="00B10C6B">
      <w:pPr>
        <w:suppressAutoHyphens/>
        <w:spacing w:after="0" w:line="240" w:lineRule="auto"/>
        <w:rPr>
          <w:rFonts w:ascii="Times New Roman" w:eastAsia="Times New Roman" w:hAnsi="Times New Roman"/>
          <w:sz w:val="8"/>
          <w:szCs w:val="28"/>
          <w:lang w:eastAsia="ar-SA"/>
        </w:rPr>
      </w:pPr>
    </w:p>
    <w:tbl>
      <w:tblPr>
        <w:tblW w:w="1039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82"/>
        <w:gridCol w:w="382"/>
        <w:gridCol w:w="382"/>
        <w:gridCol w:w="382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403"/>
        <w:gridCol w:w="403"/>
        <w:gridCol w:w="403"/>
      </w:tblGrid>
      <w:tr w:rsidR="0023737D" w:rsidRPr="008B45D2" w:rsidTr="00C21C5B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23737D" w:rsidRPr="008B45D2" w:rsidTr="00C21C5B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23737D" w:rsidRPr="008B45D2" w:rsidTr="00C21C5B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23737D" w:rsidRPr="008B45D2" w:rsidTr="00C21C5B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</w:tcBorders>
            <w:shd w:val="clear" w:color="auto" w:fill="auto"/>
          </w:tcPr>
          <w:p w:rsidR="0023737D" w:rsidRPr="008B45D2" w:rsidRDefault="0090591C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0A408A75" wp14:editId="690C641F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0</wp:posOffset>
                      </wp:positionV>
                      <wp:extent cx="262255" cy="198755"/>
                      <wp:effectExtent l="38100" t="19050" r="61595" b="86995"/>
                      <wp:wrapNone/>
                      <wp:docPr id="216" name="Прямая соединительная линия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2255" cy="1987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EDC78DB" id="Прямая соединительная линия 216" o:spid="_x0000_s1026" style="position:absolute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2pt,0" to="33.8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23737D" w:rsidRPr="008B45D2" w:rsidTr="00C21C5B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3737D" w:rsidRPr="008B45D2" w:rsidRDefault="0090591C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1B69ED41" wp14:editId="49BF90FB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189865</wp:posOffset>
                      </wp:positionV>
                      <wp:extent cx="262255" cy="300990"/>
                      <wp:effectExtent l="38100" t="19050" r="61595" b="80010"/>
                      <wp:wrapNone/>
                      <wp:docPr id="217" name="Прямая соединительная линия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2255" cy="30099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B9806D" id="Прямая соединительная линия 217" o:spid="_x0000_s1026" style="position:absolute;flip:y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25pt,14.95pt" to="33.9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23737D" w:rsidRPr="008B45D2" w:rsidTr="00C21C5B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23737D" w:rsidRPr="008B45D2" w:rsidTr="00C21C5B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23737D" w:rsidRPr="008B45D2" w:rsidTr="0023737D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37D" w:rsidRPr="008B45D2" w:rsidRDefault="0023737D" w:rsidP="0023737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C21C5B" w:rsidRPr="008B45D2" w:rsidTr="006047C5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C21C5B" w:rsidRPr="008B45D2" w:rsidTr="006047C5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C21C5B" w:rsidRPr="008B45D2" w:rsidTr="006047C5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C21C5B" w:rsidRPr="008B45D2" w:rsidTr="006047C5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C21C5B" w:rsidRPr="008B45D2" w:rsidTr="006047C5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C5B" w:rsidRPr="008B45D2" w:rsidRDefault="00C21C5B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D01B7A" w:rsidRPr="008B45D2" w:rsidTr="006047C5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B7A" w:rsidRPr="008B45D2" w:rsidRDefault="00D01B7A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B7A" w:rsidRPr="008B45D2" w:rsidRDefault="00D01B7A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B7A" w:rsidRPr="008B45D2" w:rsidRDefault="00D01B7A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B7A" w:rsidRPr="008B45D2" w:rsidRDefault="00D01B7A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B7A" w:rsidRPr="008B45D2" w:rsidRDefault="00D01B7A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B7A" w:rsidRPr="008B45D2" w:rsidRDefault="00D01B7A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B7A" w:rsidRPr="008B45D2" w:rsidRDefault="00D01B7A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B7A" w:rsidRPr="008B45D2" w:rsidRDefault="00D01B7A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B7A" w:rsidRPr="008B45D2" w:rsidRDefault="00D01B7A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B7A" w:rsidRPr="008B45D2" w:rsidRDefault="00D01B7A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B7A" w:rsidRPr="008B45D2" w:rsidRDefault="00D01B7A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B7A" w:rsidRPr="008B45D2" w:rsidRDefault="00D01B7A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B7A" w:rsidRPr="008B45D2" w:rsidRDefault="00D01B7A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B7A" w:rsidRPr="008B45D2" w:rsidRDefault="00D01B7A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B7A" w:rsidRPr="008B45D2" w:rsidRDefault="00D01B7A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B7A" w:rsidRPr="008B45D2" w:rsidRDefault="00D01B7A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B7A" w:rsidRPr="008B45D2" w:rsidRDefault="00D01B7A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B7A" w:rsidRPr="008B45D2" w:rsidRDefault="00D01B7A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B7A" w:rsidRPr="008B45D2" w:rsidRDefault="00D01B7A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B7A" w:rsidRPr="008B45D2" w:rsidRDefault="00D01B7A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B7A" w:rsidRPr="008B45D2" w:rsidRDefault="00D01B7A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B7A" w:rsidRPr="008B45D2" w:rsidRDefault="00D01B7A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B7A" w:rsidRPr="008B45D2" w:rsidRDefault="00D01B7A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B7A" w:rsidRPr="008B45D2" w:rsidRDefault="00D01B7A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B7A" w:rsidRPr="008B45D2" w:rsidRDefault="00D01B7A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B7A" w:rsidRPr="008B45D2" w:rsidRDefault="00D01B7A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B7A" w:rsidRPr="008B45D2" w:rsidRDefault="00D01B7A" w:rsidP="006047C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C21C5B" w:rsidRPr="00C21C5B" w:rsidRDefault="00C21C5B" w:rsidP="00C21C5B">
      <w:pPr>
        <w:spacing w:after="0" w:line="240" w:lineRule="auto"/>
        <w:rPr>
          <w:rFonts w:ascii="Times New Roman" w:eastAsia="Times New Roman" w:hAnsi="Times New Roman"/>
          <w:sz w:val="2"/>
          <w:szCs w:val="36"/>
          <w:lang w:eastAsia="ru-RU"/>
        </w:rPr>
      </w:pPr>
    </w:p>
    <w:p w:rsidR="008B45D2" w:rsidRPr="00275AF5" w:rsidRDefault="008B45D2" w:rsidP="004128F5">
      <w:pPr>
        <w:spacing w:after="0" w:line="240" w:lineRule="auto"/>
        <w:rPr>
          <w:rFonts w:ascii="Times New Roman" w:eastAsia="Times New Roman" w:hAnsi="Times New Roman"/>
          <w:sz w:val="6"/>
          <w:szCs w:val="36"/>
          <w:lang w:eastAsia="ru-RU"/>
        </w:rPr>
      </w:pPr>
    </w:p>
    <w:p w:rsidR="008346DC" w:rsidRPr="004019C9" w:rsidRDefault="004019C9" w:rsidP="004019C9">
      <w:pPr>
        <w:spacing w:after="0" w:line="240" w:lineRule="auto"/>
        <w:rPr>
          <w:rFonts w:ascii="Times New Roman" w:eastAsia="Times New Roman" w:hAnsi="Times New Roman"/>
          <w:sz w:val="28"/>
          <w:szCs w:val="36"/>
          <w:lang w:eastAsia="ru-RU"/>
        </w:rPr>
      </w:pPr>
      <w:r w:rsidRPr="00D01B7A">
        <w:rPr>
          <w:rFonts w:ascii="Times New Roman" w:eastAsia="Times New Roman" w:hAnsi="Times New Roman"/>
          <w:b/>
          <w:sz w:val="28"/>
          <w:szCs w:val="36"/>
          <w:lang w:eastAsia="ru-RU"/>
        </w:rPr>
        <w:t xml:space="preserve">6. </w:t>
      </w:r>
      <w:r w:rsidR="008346DC" w:rsidRPr="00D01B7A">
        <w:rPr>
          <w:rFonts w:ascii="Times New Roman" w:eastAsia="Times New Roman" w:hAnsi="Times New Roman"/>
          <w:b/>
          <w:sz w:val="28"/>
          <w:szCs w:val="28"/>
          <w:lang w:eastAsia="ar-SA"/>
        </w:rPr>
        <w:t>Звуковой анализ слов</w:t>
      </w:r>
      <w:r w:rsidR="008346DC" w:rsidRPr="00B10C6B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4019C9" w:rsidRPr="008A12D2" w:rsidRDefault="004019C9" w:rsidP="008346DC">
      <w:pPr>
        <w:suppressAutoHyphens/>
        <w:spacing w:after="0" w:line="240" w:lineRule="auto"/>
        <w:rPr>
          <w:rFonts w:ascii="Times New Roman" w:eastAsia="Times New Roman" w:hAnsi="Times New Roman"/>
          <w:sz w:val="40"/>
          <w:szCs w:val="40"/>
          <w:lang w:eastAsia="ar-SA"/>
        </w:rPr>
      </w:pPr>
      <w:r>
        <w:rPr>
          <w:rFonts w:ascii="Times New Roman" w:eastAsia="Times New Roman" w:hAnsi="Times New Roman"/>
          <w:sz w:val="28"/>
          <w:szCs w:val="40"/>
          <w:lang w:eastAsia="ar-SA"/>
        </w:rPr>
        <w:t xml:space="preserve">     </w:t>
      </w:r>
      <w:r w:rsidR="008346DC">
        <w:rPr>
          <w:rFonts w:ascii="Times New Roman" w:eastAsia="Times New Roman" w:hAnsi="Times New Roman"/>
          <w:sz w:val="28"/>
          <w:szCs w:val="40"/>
          <w:lang w:eastAsia="ar-SA"/>
        </w:rPr>
        <w:t>БАНАН</w:t>
      </w:r>
      <w:r w:rsidR="008346DC" w:rsidRPr="00B10C6B">
        <w:rPr>
          <w:rFonts w:ascii="Times New Roman" w:eastAsia="Times New Roman" w:hAnsi="Times New Roman"/>
          <w:sz w:val="40"/>
          <w:szCs w:val="40"/>
          <w:lang w:eastAsia="ar-SA"/>
        </w:rPr>
        <w:t xml:space="preserve">              </w:t>
      </w:r>
      <w:r w:rsidR="008346DC">
        <w:rPr>
          <w:rFonts w:ascii="Times New Roman" w:eastAsia="Times New Roman" w:hAnsi="Times New Roman"/>
          <w:sz w:val="28"/>
          <w:szCs w:val="40"/>
          <w:lang w:eastAsia="ar-SA"/>
        </w:rPr>
        <w:t>БАНТ</w:t>
      </w:r>
      <w:r w:rsidR="008346DC" w:rsidRPr="00B10C6B">
        <w:rPr>
          <w:rFonts w:ascii="Times New Roman" w:eastAsia="Times New Roman" w:hAnsi="Times New Roman"/>
          <w:sz w:val="40"/>
          <w:szCs w:val="40"/>
          <w:lang w:eastAsia="ar-SA"/>
        </w:rPr>
        <w:t xml:space="preserve">                   </w:t>
      </w:r>
      <w:r w:rsidR="008346DC" w:rsidRPr="004019C9">
        <w:rPr>
          <w:rFonts w:ascii="Times New Roman" w:eastAsia="Times New Roman" w:hAnsi="Times New Roman"/>
          <w:sz w:val="28"/>
          <w:szCs w:val="40"/>
          <w:lang w:eastAsia="ar-SA"/>
        </w:rPr>
        <w:t>БИНТ</w:t>
      </w:r>
    </w:p>
    <w:p w:rsidR="004019C9" w:rsidRPr="00275AF5" w:rsidRDefault="00275AF5" w:rsidP="008346DC">
      <w:pPr>
        <w:suppressAutoHyphens/>
        <w:spacing w:after="0" w:line="240" w:lineRule="auto"/>
        <w:rPr>
          <w:rFonts w:ascii="Times New Roman" w:eastAsia="Times New Roman" w:hAnsi="Times New Roman"/>
          <w:szCs w:val="40"/>
          <w:lang w:eastAsia="ar-SA"/>
        </w:rPr>
      </w:pP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529DA21" wp14:editId="41A201E0">
                <wp:simplePos x="0" y="0"/>
                <wp:positionH relativeFrom="column">
                  <wp:posOffset>3770189</wp:posOffset>
                </wp:positionH>
                <wp:positionV relativeFrom="paragraph">
                  <wp:posOffset>9221</wp:posOffset>
                </wp:positionV>
                <wp:extent cx="103505" cy="111760"/>
                <wp:effectExtent l="0" t="0" r="10795" b="21590"/>
                <wp:wrapNone/>
                <wp:docPr id="228" name="Блок-схема: узел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103E3" id="Блок-схема: узел 228" o:spid="_x0000_s1026" type="#_x0000_t120" style="position:absolute;margin-left:296.85pt;margin-top:.75pt;width:8.15pt;height:8.8pt;flip:x y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" fillcolor="window" strokecolor="windowText" strokeweight="2pt"/>
            </w:pict>
          </mc:Fallback>
        </mc:AlternateContent>
      </w:r>
      <w:r w:rsidR="00C21C5B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F2EB8B3" wp14:editId="3E70B26C">
                <wp:simplePos x="0" y="0"/>
                <wp:positionH relativeFrom="column">
                  <wp:posOffset>3636010</wp:posOffset>
                </wp:positionH>
                <wp:positionV relativeFrom="paragraph">
                  <wp:posOffset>2540</wp:posOffset>
                </wp:positionV>
                <wp:extent cx="103505" cy="111760"/>
                <wp:effectExtent l="0" t="0" r="10795" b="21590"/>
                <wp:wrapNone/>
                <wp:docPr id="229" name="Блок-схема: узел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BBD6B" id="Блок-схема: узел 229" o:spid="_x0000_s1026" type="#_x0000_t120" style="position:absolute;margin-left:286.3pt;margin-top:.2pt;width:8.15pt;height:8.8pt;flip:x y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" fillcolor="window" strokecolor="windowText" strokeweight="2pt"/>
            </w:pict>
          </mc:Fallback>
        </mc:AlternateContent>
      </w:r>
      <w:r w:rsidR="00C21C5B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479BBC5" wp14:editId="4D252292">
                <wp:simplePos x="0" y="0"/>
                <wp:positionH relativeFrom="column">
                  <wp:posOffset>3323590</wp:posOffset>
                </wp:positionH>
                <wp:positionV relativeFrom="paragraph">
                  <wp:posOffset>3810</wp:posOffset>
                </wp:positionV>
                <wp:extent cx="103505" cy="111760"/>
                <wp:effectExtent l="0" t="0" r="10795" b="21590"/>
                <wp:wrapNone/>
                <wp:docPr id="218" name="Блок-схема: узел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37319" id="Блок-схема: узел 218" o:spid="_x0000_s1026" type="#_x0000_t120" style="position:absolute;margin-left:261.7pt;margin-top:.3pt;width:8.15pt;height:8.8pt;flip:x y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faDrA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" fillcolor="window" strokecolor="windowText" strokeweight="2pt"/>
            </w:pict>
          </mc:Fallback>
        </mc:AlternateContent>
      </w:r>
      <w:r w:rsidR="00C21C5B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4AC291C" wp14:editId="7BB1EA7D">
                <wp:simplePos x="0" y="0"/>
                <wp:positionH relativeFrom="column">
                  <wp:posOffset>3486785</wp:posOffset>
                </wp:positionH>
                <wp:positionV relativeFrom="paragraph">
                  <wp:posOffset>3810</wp:posOffset>
                </wp:positionV>
                <wp:extent cx="103505" cy="111760"/>
                <wp:effectExtent l="0" t="0" r="10795" b="21590"/>
                <wp:wrapNone/>
                <wp:docPr id="230" name="Блок-схема: узел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ADB3B" id="Блок-схема: узел 230" o:spid="_x0000_s1026" type="#_x0000_t120" style="position:absolute;margin-left:274.55pt;margin-top:.3pt;width:8.15pt;height:8.8pt;flip:x y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" fillcolor="window" strokecolor="windowText" strokeweight="2pt"/>
            </w:pict>
          </mc:Fallback>
        </mc:AlternateContent>
      </w:r>
      <w:r w:rsidR="00C21C5B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37DBD03" wp14:editId="39C902D1">
                <wp:simplePos x="0" y="0"/>
                <wp:positionH relativeFrom="column">
                  <wp:posOffset>241935</wp:posOffset>
                </wp:positionH>
                <wp:positionV relativeFrom="paragraph">
                  <wp:posOffset>13335</wp:posOffset>
                </wp:positionV>
                <wp:extent cx="103505" cy="111760"/>
                <wp:effectExtent l="0" t="0" r="10795" b="21590"/>
                <wp:wrapNone/>
                <wp:docPr id="223" name="Блок-схема: узел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7E672" id="Блок-схема: узел 223" o:spid="_x0000_s1026" type="#_x0000_t120" style="position:absolute;margin-left:19.05pt;margin-top:1.05pt;width:8.15pt;height:8.8pt;flip:x y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" fillcolor="window" strokecolor="windowText" strokeweight="2pt"/>
            </w:pict>
          </mc:Fallback>
        </mc:AlternateContent>
      </w:r>
      <w:r w:rsidR="00C21C5B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F7DE6F6" wp14:editId="4C125FCE">
                <wp:simplePos x="0" y="0"/>
                <wp:positionH relativeFrom="column">
                  <wp:posOffset>476885</wp:posOffset>
                </wp:positionH>
                <wp:positionV relativeFrom="paragraph">
                  <wp:posOffset>8255</wp:posOffset>
                </wp:positionV>
                <wp:extent cx="103505" cy="111760"/>
                <wp:effectExtent l="0" t="0" r="10795" b="21590"/>
                <wp:wrapNone/>
                <wp:docPr id="221" name="Блок-схема: узел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D3B05" id="Блок-схема: узел 221" o:spid="_x0000_s1026" type="#_x0000_t120" style="position:absolute;margin-left:37.55pt;margin-top:.65pt;width:8.15pt;height:8.8pt;flip:x y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DtY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" fillcolor="window" strokecolor="windowText" strokeweight="2pt"/>
            </w:pict>
          </mc:Fallback>
        </mc:AlternateContent>
      </w:r>
      <w:r w:rsidR="00C21C5B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7F24629" wp14:editId="247A9B6A">
                <wp:simplePos x="0" y="0"/>
                <wp:positionH relativeFrom="column">
                  <wp:posOffset>2146935</wp:posOffset>
                </wp:positionH>
                <wp:positionV relativeFrom="paragraph">
                  <wp:posOffset>13970</wp:posOffset>
                </wp:positionV>
                <wp:extent cx="103505" cy="111760"/>
                <wp:effectExtent l="0" t="0" r="10795" b="21590"/>
                <wp:wrapNone/>
                <wp:docPr id="219" name="Блок-схема: узел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66DD7" id="Блок-схема: узел 219" o:spid="_x0000_s1026" type="#_x0000_t120" style="position:absolute;margin-left:169.05pt;margin-top:1.1pt;width:8.15pt;height:8.8pt;flip:x 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" fillcolor="window" strokecolor="windowText" strokeweight="2pt"/>
            </w:pict>
          </mc:Fallback>
        </mc:AlternateContent>
      </w:r>
      <w:r w:rsidR="00C21C5B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EA9098D" wp14:editId="05E02A1D">
                <wp:simplePos x="0" y="0"/>
                <wp:positionH relativeFrom="column">
                  <wp:posOffset>2002790</wp:posOffset>
                </wp:positionH>
                <wp:positionV relativeFrom="paragraph">
                  <wp:posOffset>8255</wp:posOffset>
                </wp:positionV>
                <wp:extent cx="103505" cy="111760"/>
                <wp:effectExtent l="0" t="0" r="10795" b="21590"/>
                <wp:wrapNone/>
                <wp:docPr id="220" name="Блок-схема: узел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8DDF0" id="Блок-схема: узел 220" o:spid="_x0000_s1026" type="#_x0000_t120" style="position:absolute;margin-left:157.7pt;margin-top:.65pt;width:8.15pt;height:8.8pt;flip:x 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" fillcolor="window" strokecolor="windowText" strokeweight="2pt"/>
            </w:pict>
          </mc:Fallback>
        </mc:AlternateContent>
      </w:r>
      <w:r w:rsidR="00C21C5B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3BC3D61" wp14:editId="678B7778">
                <wp:simplePos x="0" y="0"/>
                <wp:positionH relativeFrom="column">
                  <wp:posOffset>1865630</wp:posOffset>
                </wp:positionH>
                <wp:positionV relativeFrom="paragraph">
                  <wp:posOffset>13335</wp:posOffset>
                </wp:positionV>
                <wp:extent cx="103505" cy="111760"/>
                <wp:effectExtent l="0" t="0" r="10795" b="21590"/>
                <wp:wrapNone/>
                <wp:docPr id="227" name="Блок-схема: узел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B505C" id="Блок-схема: узел 227" o:spid="_x0000_s1026" type="#_x0000_t120" style="position:absolute;margin-left:146.9pt;margin-top:1.05pt;width:8.15pt;height:8.8pt;flip:x y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coT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" fillcolor="window" strokecolor="windowText" strokeweight="2pt"/>
            </w:pict>
          </mc:Fallback>
        </mc:AlternateContent>
      </w:r>
      <w:r w:rsidR="00C21C5B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C733080" wp14:editId="1A188CA6">
                <wp:simplePos x="0" y="0"/>
                <wp:positionH relativeFrom="column">
                  <wp:posOffset>1705610</wp:posOffset>
                </wp:positionH>
                <wp:positionV relativeFrom="paragraph">
                  <wp:posOffset>3810</wp:posOffset>
                </wp:positionV>
                <wp:extent cx="103505" cy="111760"/>
                <wp:effectExtent l="0" t="0" r="10795" b="21590"/>
                <wp:wrapNone/>
                <wp:docPr id="226" name="Блок-схема: узел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1D62E" id="Блок-схема: узел 226" o:spid="_x0000_s1026" type="#_x0000_t120" style="position:absolute;margin-left:134.3pt;margin-top:.3pt;width:8.15pt;height:8.8pt;flip:x y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LK5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" fillcolor="window" strokecolor="windowText" strokeweight="2pt"/>
            </w:pict>
          </mc:Fallback>
        </mc:AlternateContent>
      </w:r>
      <w:r w:rsidR="00C21C5B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AD87061" wp14:editId="1C5C1C4C">
                <wp:simplePos x="0" y="0"/>
                <wp:positionH relativeFrom="column">
                  <wp:posOffset>765175</wp:posOffset>
                </wp:positionH>
                <wp:positionV relativeFrom="paragraph">
                  <wp:posOffset>2540</wp:posOffset>
                </wp:positionV>
                <wp:extent cx="103505" cy="111760"/>
                <wp:effectExtent l="0" t="0" r="10795" b="21590"/>
                <wp:wrapNone/>
                <wp:docPr id="225" name="Блок-схема: узел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2A65D" id="Блок-схема: узел 225" o:spid="_x0000_s1026" type="#_x0000_t120" style="position:absolute;margin-left:60.25pt;margin-top:.2pt;width:8.15pt;height:8.8pt;flip:x y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" fillcolor="window" strokecolor="windowText" strokeweight="2pt"/>
            </w:pict>
          </mc:Fallback>
        </mc:AlternateContent>
      </w:r>
      <w:r w:rsidR="00C21C5B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4B64809" wp14:editId="2FF62C21">
                <wp:simplePos x="0" y="0"/>
                <wp:positionH relativeFrom="column">
                  <wp:posOffset>621030</wp:posOffset>
                </wp:positionH>
                <wp:positionV relativeFrom="paragraph">
                  <wp:posOffset>1270</wp:posOffset>
                </wp:positionV>
                <wp:extent cx="103505" cy="111760"/>
                <wp:effectExtent l="0" t="0" r="10795" b="21590"/>
                <wp:wrapNone/>
                <wp:docPr id="224" name="Блок-схема: узел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1E939" id="Блок-схема: узел 224" o:spid="_x0000_s1026" type="#_x0000_t120" style="position:absolute;margin-left:48.9pt;margin-top:.1pt;width:8.15pt;height:8.8pt;flip:x y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TI2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" fillcolor="window" strokecolor="windowText" strokeweight="2pt"/>
            </w:pict>
          </mc:Fallback>
        </mc:AlternateContent>
      </w:r>
      <w:r w:rsidR="00C21C5B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207C3EF" wp14:editId="4EF46869">
                <wp:simplePos x="0" y="0"/>
                <wp:positionH relativeFrom="column">
                  <wp:posOffset>342900</wp:posOffset>
                </wp:positionH>
                <wp:positionV relativeFrom="paragraph">
                  <wp:posOffset>4445</wp:posOffset>
                </wp:positionV>
                <wp:extent cx="103505" cy="111760"/>
                <wp:effectExtent l="0" t="0" r="10795" b="21590"/>
                <wp:wrapNone/>
                <wp:docPr id="222" name="Блок-схема: узел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D23BD" id="Блок-схема: узел 222" o:spid="_x0000_s1026" type="#_x0000_t120" style="position:absolute;margin-left:27pt;margin-top:.35pt;width:8.15pt;height:8.8pt;flip:x 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MN9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" fillcolor="window" strokecolor="windowText" strokeweight="2pt"/>
            </w:pict>
          </mc:Fallback>
        </mc:AlternateContent>
      </w:r>
      <w:r w:rsidR="00C21C5B">
        <w:rPr>
          <w:rFonts w:ascii="Times New Roman" w:eastAsia="Times New Roman" w:hAnsi="Times New Roman"/>
          <w:b/>
          <w:sz w:val="40"/>
          <w:szCs w:val="40"/>
          <w:lang w:eastAsia="ar-SA"/>
        </w:rPr>
        <w:t xml:space="preserve">    </w:t>
      </w:r>
      <w:r w:rsidR="00C21C5B">
        <w:rPr>
          <w:rFonts w:ascii="Times New Roman" w:eastAsia="Times New Roman" w:hAnsi="Times New Roman"/>
          <w:b/>
          <w:sz w:val="28"/>
          <w:szCs w:val="40"/>
          <w:lang w:eastAsia="ar-SA"/>
        </w:rPr>
        <w:t xml:space="preserve">             </w:t>
      </w:r>
    </w:p>
    <w:p w:rsidR="008346DC" w:rsidRPr="00002A9D" w:rsidRDefault="004019C9" w:rsidP="008346DC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   </w:t>
      </w:r>
      <w:r w:rsidR="008346DC" w:rsidRPr="00002A9D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- </w:t>
      </w:r>
      <w:r w:rsidR="008346DC" w:rsidRPr="00002A9D">
        <w:rPr>
          <w:rFonts w:ascii="Times New Roman" w:eastAsia="Times New Roman" w:hAnsi="Times New Roman"/>
          <w:sz w:val="28"/>
          <w:szCs w:val="28"/>
          <w:lang w:eastAsia="ar-SA"/>
        </w:rPr>
        <w:t xml:space="preserve">Сколько звуков?  </w:t>
      </w:r>
      <w:r w:rsidR="002B14A8">
        <w:rPr>
          <w:rFonts w:ascii="Times New Roman" w:eastAsia="Times New Roman" w:hAnsi="Times New Roman"/>
          <w:sz w:val="28"/>
          <w:szCs w:val="28"/>
          <w:lang w:eastAsia="ar-SA"/>
        </w:rPr>
        <w:t xml:space="preserve">       </w:t>
      </w:r>
      <w:r w:rsidR="0090591C">
        <w:rPr>
          <w:rFonts w:ascii="Times New Roman" w:eastAsia="Times New Roman" w:hAnsi="Times New Roman"/>
          <w:sz w:val="28"/>
          <w:szCs w:val="28"/>
          <w:lang w:eastAsia="ar-SA"/>
        </w:rPr>
        <w:t xml:space="preserve">   </w:t>
      </w:r>
      <w:r w:rsidR="008346DC" w:rsidRPr="00002A9D">
        <w:rPr>
          <w:rFonts w:ascii="Times New Roman" w:eastAsia="Times New Roman" w:hAnsi="Times New Roman"/>
          <w:sz w:val="28"/>
          <w:szCs w:val="28"/>
          <w:lang w:eastAsia="ar-SA"/>
        </w:rPr>
        <w:t xml:space="preserve"> - Сколько букв?</w:t>
      </w:r>
    </w:p>
    <w:p w:rsidR="008346DC" w:rsidRPr="00002A9D" w:rsidRDefault="008346DC" w:rsidP="008346DC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002A9D">
        <w:rPr>
          <w:rFonts w:ascii="Times New Roman" w:eastAsia="Times New Roman" w:hAnsi="Times New Roman"/>
          <w:sz w:val="28"/>
          <w:szCs w:val="28"/>
          <w:lang w:eastAsia="ar-SA"/>
        </w:rPr>
        <w:t xml:space="preserve">    - Назов</w:t>
      </w:r>
      <w:r w:rsidR="0090591C">
        <w:rPr>
          <w:rFonts w:ascii="Times New Roman" w:eastAsia="Times New Roman" w:hAnsi="Times New Roman"/>
          <w:sz w:val="28"/>
          <w:szCs w:val="28"/>
          <w:lang w:eastAsia="ar-SA"/>
        </w:rPr>
        <w:t xml:space="preserve">и первый звук.      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- Назови второй звук и т.д.</w:t>
      </w:r>
    </w:p>
    <w:p w:rsidR="008B45D2" w:rsidRPr="002B14A8" w:rsidRDefault="008346DC" w:rsidP="002B14A8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002A9D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 xml:space="preserve">    - Определение на слух количества звуков.</w:t>
      </w:r>
    </w:p>
    <w:p w:rsidR="004019C9" w:rsidRPr="00D01B7A" w:rsidRDefault="008346DC" w:rsidP="008346DC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B10C6B">
        <w:rPr>
          <w:rFonts w:ascii="Times New Roman" w:eastAsia="Times New Roman" w:hAnsi="Times New Roman"/>
          <w:sz w:val="28"/>
          <w:szCs w:val="28"/>
          <w:lang w:eastAsia="ar-SA"/>
        </w:rPr>
        <w:t xml:space="preserve">7. </w:t>
      </w:r>
      <w:r w:rsidR="004019C9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D01B7A">
        <w:rPr>
          <w:rFonts w:ascii="Times New Roman" w:eastAsia="Times New Roman" w:hAnsi="Times New Roman"/>
          <w:b/>
          <w:sz w:val="28"/>
          <w:szCs w:val="28"/>
          <w:lang w:eastAsia="ar-SA"/>
        </w:rPr>
        <w:t>Выучить наизусть</w:t>
      </w:r>
      <w:r w:rsidR="004019C9" w:rsidRPr="00D01B7A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и объясни</w:t>
      </w:r>
      <w:r w:rsidR="00D01B7A">
        <w:rPr>
          <w:rFonts w:ascii="Times New Roman" w:eastAsia="Times New Roman" w:hAnsi="Times New Roman"/>
          <w:b/>
          <w:sz w:val="28"/>
          <w:szCs w:val="28"/>
          <w:lang w:eastAsia="ar-SA"/>
        </w:rPr>
        <w:t>ть</w:t>
      </w:r>
      <w:r w:rsidR="004019C9" w:rsidRPr="00D01B7A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значение пословиц и поговорок.</w:t>
      </w:r>
    </w:p>
    <w:p w:rsidR="004019C9" w:rsidRPr="00275AF5" w:rsidRDefault="004019C9" w:rsidP="00C21C5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18"/>
          <w:lang w:eastAsia="ru-RU"/>
        </w:rPr>
      </w:pPr>
      <w:r w:rsidRPr="00275AF5">
        <w:rPr>
          <w:rFonts w:ascii="Times New Roman" w:eastAsia="Times New Roman" w:hAnsi="Times New Roman"/>
          <w:sz w:val="28"/>
          <w:szCs w:val="28"/>
          <w:lang w:eastAsia="ar-SA"/>
        </w:rPr>
        <w:t xml:space="preserve">       </w:t>
      </w:r>
      <w:r w:rsidRPr="00275AF5">
        <w:rPr>
          <w:rFonts w:ascii="Times New Roman" w:eastAsia="Times New Roman" w:hAnsi="Times New Roman"/>
          <w:color w:val="000000"/>
          <w:sz w:val="28"/>
          <w:szCs w:val="18"/>
          <w:lang w:eastAsia="ru-RU"/>
        </w:rPr>
        <w:t>Белоручка – не работник.</w:t>
      </w:r>
    </w:p>
    <w:p w:rsidR="004019C9" w:rsidRPr="00275AF5" w:rsidRDefault="004019C9" w:rsidP="00C21C5B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275AF5">
        <w:rPr>
          <w:rFonts w:ascii="Times New Roman" w:eastAsia="Times New Roman" w:hAnsi="Times New Roman"/>
          <w:sz w:val="28"/>
          <w:szCs w:val="28"/>
          <w:lang w:eastAsia="ar-SA"/>
        </w:rPr>
        <w:t xml:space="preserve">       Будет дождик, будут и грибки, а будут грибки, будет и кузовок.</w:t>
      </w:r>
    </w:p>
    <w:p w:rsidR="004019C9" w:rsidRPr="00275AF5" w:rsidRDefault="004019C9" w:rsidP="00C21C5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18"/>
          <w:lang w:eastAsia="ru-RU"/>
        </w:rPr>
      </w:pPr>
      <w:r w:rsidRPr="00275AF5">
        <w:rPr>
          <w:rFonts w:ascii="Times New Roman" w:eastAsia="Times New Roman" w:hAnsi="Times New Roman"/>
          <w:sz w:val="28"/>
          <w:szCs w:val="28"/>
          <w:lang w:eastAsia="ar-SA"/>
        </w:rPr>
        <w:t xml:space="preserve">       </w:t>
      </w:r>
      <w:r w:rsidRPr="00275AF5">
        <w:rPr>
          <w:rFonts w:ascii="Times New Roman" w:eastAsia="Times New Roman" w:hAnsi="Times New Roman"/>
          <w:color w:val="000000"/>
          <w:sz w:val="28"/>
          <w:szCs w:val="18"/>
          <w:lang w:eastAsia="ru-RU"/>
        </w:rPr>
        <w:t>Бездеятельность – сестра болезни.</w:t>
      </w:r>
    </w:p>
    <w:p w:rsidR="005A5CDE" w:rsidRPr="00275AF5" w:rsidRDefault="005A5CDE" w:rsidP="008346DC">
      <w:pPr>
        <w:suppressAutoHyphens/>
        <w:spacing w:after="0" w:line="240" w:lineRule="auto"/>
        <w:rPr>
          <w:rFonts w:ascii="Times New Roman" w:eastAsia="Times New Roman" w:hAnsi="Times New Roman"/>
          <w:sz w:val="2"/>
          <w:szCs w:val="28"/>
          <w:lang w:eastAsia="ar-SA"/>
        </w:rPr>
      </w:pPr>
    </w:p>
    <w:p w:rsidR="00275AF5" w:rsidRPr="00D01B7A" w:rsidRDefault="005A5CDE" w:rsidP="00275AF5">
      <w:pPr>
        <w:spacing w:line="240" w:lineRule="auto"/>
        <w:rPr>
          <w:rFonts w:ascii="Times New Roman" w:eastAsia="Times New Roman" w:hAnsi="Times New Roman"/>
          <w:b/>
          <w:sz w:val="20"/>
          <w:szCs w:val="28"/>
          <w:lang w:eastAsia="ru-RU"/>
        </w:rPr>
      </w:pPr>
      <w:r w:rsidRPr="00D01B7A">
        <w:rPr>
          <w:rFonts w:ascii="Times New Roman" w:eastAsia="Times New Roman" w:hAnsi="Times New Roman"/>
          <w:b/>
          <w:sz w:val="28"/>
          <w:szCs w:val="28"/>
          <w:lang w:eastAsia="ar-SA"/>
        </w:rPr>
        <w:t>8.</w:t>
      </w:r>
      <w:r w:rsidR="00275AF5" w:rsidRPr="00D01B7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Обвести все буквы Б б.</w:t>
      </w:r>
      <w:r w:rsidR="00275AF5" w:rsidRPr="00D01B7A">
        <w:rPr>
          <w:rFonts w:ascii="Times New Roman" w:eastAsia="Times New Roman" w:hAnsi="Times New Roman"/>
          <w:b/>
          <w:sz w:val="36"/>
          <w:szCs w:val="28"/>
          <w:lang w:eastAsia="ru-RU"/>
        </w:rPr>
        <w:t xml:space="preserve">   </w:t>
      </w:r>
    </w:p>
    <w:p w:rsidR="00275AF5" w:rsidRPr="00441D90" w:rsidRDefault="00275AF5" w:rsidP="00275AF5">
      <w:pPr>
        <w:spacing w:after="0" w:line="240" w:lineRule="auto"/>
        <w:rPr>
          <w:rFonts w:ascii="Times New Roman" w:eastAsia="Times New Roman" w:hAnsi="Times New Roman"/>
          <w:sz w:val="2"/>
          <w:szCs w:val="28"/>
          <w:lang w:eastAsia="ru-RU"/>
        </w:rPr>
      </w:pPr>
    </w:p>
    <w:p w:rsidR="00275AF5" w:rsidRPr="00BE433C" w:rsidRDefault="00275AF5" w:rsidP="00275AF5">
      <w:pPr>
        <w:spacing w:after="0" w:line="240" w:lineRule="auto"/>
        <w:rPr>
          <w:rFonts w:ascii="Times New Roman" w:eastAsia="Times New Roman" w:hAnsi="Times New Roman"/>
          <w:sz w:val="32"/>
          <w:szCs w:val="28"/>
          <w:lang w:eastAsia="ru-RU"/>
        </w:rPr>
      </w:pPr>
      <w:r w:rsidRPr="00BE433C">
        <w:rPr>
          <w:rFonts w:ascii="Times New Roman" w:eastAsia="Times New Roman" w:hAnsi="Times New Roman"/>
          <w:sz w:val="32"/>
          <w:szCs w:val="28"/>
          <w:lang w:eastAsia="ru-RU"/>
        </w:rPr>
        <w:t xml:space="preserve"> О</w:t>
      </w:r>
      <w:r w:rsidR="00C7500B">
        <w:rPr>
          <w:rFonts w:ascii="Times New Roman" w:eastAsia="Times New Roman" w:hAnsi="Times New Roman"/>
          <w:sz w:val="32"/>
          <w:szCs w:val="28"/>
          <w:lang w:eastAsia="ru-RU"/>
        </w:rPr>
        <w:t xml:space="preserve"> </w:t>
      </w:r>
      <w:r w:rsidRPr="00BE433C">
        <w:rPr>
          <w:rFonts w:ascii="Times New Roman" w:eastAsia="Times New Roman" w:hAnsi="Times New Roman"/>
          <w:sz w:val="32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32"/>
          <w:szCs w:val="28"/>
          <w:lang w:eastAsia="ru-RU"/>
        </w:rPr>
        <w:t>б</w:t>
      </w:r>
      <w:r w:rsidRPr="00BE433C">
        <w:rPr>
          <w:rFonts w:ascii="Times New Roman" w:eastAsia="Times New Roman" w:hAnsi="Times New Roman"/>
          <w:sz w:val="32"/>
          <w:szCs w:val="28"/>
          <w:lang w:eastAsia="ru-RU"/>
        </w:rPr>
        <w:t xml:space="preserve"> </w:t>
      </w:r>
      <w:r w:rsidR="00C7500B">
        <w:rPr>
          <w:rFonts w:ascii="Times New Roman" w:eastAsia="Times New Roman" w:hAnsi="Times New Roman"/>
          <w:sz w:val="32"/>
          <w:szCs w:val="28"/>
          <w:lang w:eastAsia="ru-RU"/>
        </w:rPr>
        <w:t xml:space="preserve"> </w:t>
      </w:r>
      <w:r w:rsidRPr="00BE433C">
        <w:rPr>
          <w:rFonts w:ascii="Times New Roman" w:eastAsia="Times New Roman" w:hAnsi="Times New Roman"/>
          <w:sz w:val="32"/>
          <w:szCs w:val="28"/>
          <w:lang w:eastAsia="ru-RU"/>
        </w:rPr>
        <w:t xml:space="preserve">А   Б   Ю   о   У   Т   </w:t>
      </w:r>
      <w:r>
        <w:rPr>
          <w:rFonts w:ascii="Times New Roman" w:eastAsia="Times New Roman" w:hAnsi="Times New Roman"/>
          <w:sz w:val="32"/>
          <w:szCs w:val="28"/>
          <w:lang w:eastAsia="ru-RU"/>
        </w:rPr>
        <w:t xml:space="preserve">Б   И   В   о  б </w:t>
      </w:r>
      <w:r w:rsidRPr="00BE433C">
        <w:rPr>
          <w:rFonts w:ascii="Times New Roman" w:eastAsia="Times New Roman" w:hAnsi="Times New Roman"/>
          <w:sz w:val="32"/>
          <w:szCs w:val="28"/>
          <w:lang w:eastAsia="ru-RU"/>
        </w:rPr>
        <w:t xml:space="preserve"> а   П   б   О   Ю   </w:t>
      </w:r>
      <w:r>
        <w:rPr>
          <w:rFonts w:ascii="Times New Roman" w:eastAsia="Times New Roman" w:hAnsi="Times New Roman"/>
          <w:sz w:val="32"/>
          <w:szCs w:val="28"/>
          <w:lang w:eastAsia="ru-RU"/>
        </w:rPr>
        <w:t>Б</w:t>
      </w:r>
      <w:r w:rsidRPr="00BE433C">
        <w:rPr>
          <w:rFonts w:ascii="Times New Roman" w:eastAsia="Times New Roman" w:hAnsi="Times New Roman"/>
          <w:sz w:val="32"/>
          <w:szCs w:val="28"/>
          <w:lang w:eastAsia="ru-RU"/>
        </w:rPr>
        <w:t xml:space="preserve">   И   о </w:t>
      </w:r>
      <w:r>
        <w:rPr>
          <w:rFonts w:ascii="Times New Roman" w:eastAsia="Times New Roman" w:hAnsi="Times New Roman"/>
          <w:sz w:val="32"/>
          <w:szCs w:val="28"/>
          <w:lang w:eastAsia="ru-RU"/>
        </w:rPr>
        <w:t xml:space="preserve"> б</w:t>
      </w:r>
      <w:r w:rsidRPr="00BE433C">
        <w:rPr>
          <w:rFonts w:ascii="Times New Roman" w:eastAsia="Times New Roman" w:hAnsi="Times New Roman"/>
          <w:sz w:val="32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32"/>
          <w:szCs w:val="28"/>
          <w:lang w:eastAsia="ru-RU"/>
        </w:rPr>
        <w:t xml:space="preserve"> Б</w:t>
      </w:r>
    </w:p>
    <w:p w:rsidR="005A5CDE" w:rsidRPr="007D6D24" w:rsidRDefault="005A5CDE" w:rsidP="00261F6A">
      <w:pPr>
        <w:suppressAutoHyphens/>
        <w:spacing w:after="0" w:line="240" w:lineRule="auto"/>
        <w:rPr>
          <w:rFonts w:ascii="Times New Roman" w:eastAsia="Times New Roman" w:hAnsi="Times New Roman"/>
          <w:sz w:val="10"/>
          <w:szCs w:val="28"/>
          <w:lang w:eastAsia="ar-SA"/>
        </w:rPr>
      </w:pPr>
    </w:p>
    <w:p w:rsidR="00275AF5" w:rsidRPr="002A4239" w:rsidRDefault="005A5CDE" w:rsidP="00275AF5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1B7A">
        <w:rPr>
          <w:rFonts w:ascii="Times New Roman" w:eastAsia="Times New Roman" w:hAnsi="Times New Roman"/>
          <w:b/>
          <w:sz w:val="28"/>
          <w:szCs w:val="28"/>
          <w:lang w:eastAsia="ar-SA"/>
        </w:rPr>
        <w:t>9</w:t>
      </w:r>
      <w:r w:rsidR="00261F6A" w:rsidRPr="00D01B7A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.   </w:t>
      </w:r>
      <w:r w:rsidR="00261F6A" w:rsidRPr="00D01B7A">
        <w:rPr>
          <w:rFonts w:ascii="Times New Roman" w:eastAsia="Times New Roman" w:hAnsi="Times New Roman"/>
          <w:b/>
          <w:sz w:val="28"/>
          <w:szCs w:val="24"/>
          <w:lang w:eastAsia="ar-SA"/>
        </w:rPr>
        <w:t>Отгадай ребусы</w:t>
      </w:r>
      <w:r w:rsidR="002A4239">
        <w:rPr>
          <w:rFonts w:ascii="Times New Roman" w:eastAsia="Times New Roman" w:hAnsi="Times New Roman"/>
          <w:sz w:val="24"/>
          <w:szCs w:val="24"/>
          <w:lang w:eastAsia="ar-SA"/>
        </w:rPr>
        <w:t xml:space="preserve">. </w:t>
      </w:r>
      <w:r w:rsidR="00261F6A" w:rsidRPr="00275AF5">
        <w:rPr>
          <w:rFonts w:ascii="Times New Roman" w:eastAsia="Times New Roman" w:hAnsi="Times New Roman"/>
          <w:sz w:val="28"/>
          <w:szCs w:val="36"/>
          <w:lang w:eastAsia="ru-RU"/>
        </w:rPr>
        <w:t>Соединить</w:t>
      </w:r>
      <w:r w:rsidR="00261F6A" w:rsidRPr="0073284B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 w:rsidR="00261F6A">
        <w:rPr>
          <w:rFonts w:ascii="Times New Roman" w:eastAsia="Times New Roman" w:hAnsi="Times New Roman"/>
          <w:sz w:val="28"/>
          <w:szCs w:val="36"/>
          <w:lang w:eastAsia="ru-RU"/>
        </w:rPr>
        <w:t xml:space="preserve"> картинку</w:t>
      </w:r>
      <w:r w:rsidR="00261F6A" w:rsidRPr="00BD5420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 w:rsidR="00261F6A">
        <w:rPr>
          <w:rFonts w:ascii="Times New Roman" w:eastAsia="Times New Roman" w:hAnsi="Times New Roman"/>
          <w:sz w:val="28"/>
          <w:szCs w:val="36"/>
          <w:lang w:eastAsia="ru-RU"/>
        </w:rPr>
        <w:t>и</w:t>
      </w:r>
      <w:r w:rsidR="00261F6A" w:rsidRPr="00BD5420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 w:rsidR="00261F6A">
        <w:rPr>
          <w:rFonts w:ascii="Times New Roman" w:eastAsia="Times New Roman" w:hAnsi="Times New Roman"/>
          <w:sz w:val="28"/>
          <w:szCs w:val="36"/>
          <w:lang w:eastAsia="ru-RU"/>
        </w:rPr>
        <w:t xml:space="preserve">слог.  </w:t>
      </w:r>
      <w:r w:rsidR="00261F6A" w:rsidRPr="0010472A">
        <w:rPr>
          <w:rFonts w:ascii="Times New Roman" w:eastAsiaTheme="minorHAnsi" w:hAnsi="Times New Roman"/>
          <w:sz w:val="28"/>
          <w:szCs w:val="32"/>
        </w:rPr>
        <w:t xml:space="preserve">Какое слово получилось – </w:t>
      </w:r>
      <w:r w:rsidR="002A4239" w:rsidRPr="00275AF5">
        <w:rPr>
          <w:rFonts w:ascii="Times New Roman" w:eastAsia="Times New Roman" w:hAnsi="Times New Roman"/>
          <w:sz w:val="28"/>
          <w:szCs w:val="24"/>
          <w:lang w:eastAsia="ar-SA"/>
        </w:rPr>
        <w:t>записать.</w:t>
      </w:r>
      <w:r w:rsidR="00261F6A">
        <w:rPr>
          <w:rFonts w:ascii="Times New Roman" w:eastAsiaTheme="minorHAnsi" w:hAnsi="Times New Roman"/>
          <w:b/>
          <w:sz w:val="28"/>
          <w:szCs w:val="32"/>
        </w:rPr>
        <w:t xml:space="preserve"> 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4253"/>
      </w:tblGrid>
      <w:tr w:rsidR="00275AF5" w:rsidRPr="00275AF5" w:rsidTr="0090591C">
        <w:trPr>
          <w:trHeight w:val="1023"/>
        </w:trPr>
        <w:tc>
          <w:tcPr>
            <w:tcW w:w="4253" w:type="dxa"/>
            <w:tcBorders>
              <w:left w:val="single" w:sz="18" w:space="0" w:color="auto"/>
            </w:tcBorders>
          </w:tcPr>
          <w:p w:rsidR="00275AF5" w:rsidRPr="00275AF5" w:rsidRDefault="0090591C" w:rsidP="00275AF5">
            <w:pPr>
              <w:suppressAutoHyphens/>
              <w:spacing w:after="0"/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  <w:t xml:space="preserve">  </w:t>
            </w:r>
            <w:r w:rsidR="00275AF5" w:rsidRPr="00275AF5"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  <w:t xml:space="preserve"> </w:t>
            </w:r>
            <w:r w:rsidR="00275AF5" w:rsidRPr="0090591C">
              <w:rPr>
                <w:rFonts w:ascii="Times New Roman" w:eastAsia="Times New Roman" w:hAnsi="Times New Roman"/>
                <w:b/>
                <w:sz w:val="56"/>
                <w:szCs w:val="28"/>
                <w:lang w:eastAsia="ar-SA"/>
              </w:rPr>
              <w:t>БА +</w:t>
            </w:r>
            <w:r>
              <w:rPr>
                <w:noProof/>
                <w:lang w:eastAsia="ru-RU"/>
              </w:rPr>
              <w:t xml:space="preserve">      </w:t>
            </w:r>
            <w:r w:rsidR="00275AF5">
              <w:rPr>
                <w:noProof/>
                <w:lang w:eastAsia="ru-RU"/>
              </w:rPr>
              <w:drawing>
                <wp:inline distT="0" distB="0" distL="0" distR="0" wp14:anchorId="11567404" wp14:editId="3CAD7833">
                  <wp:extent cx="514799" cy="535329"/>
                  <wp:effectExtent l="8572" t="0" r="8573" b="8572"/>
                  <wp:docPr id="5" name="Рисунок 5" descr="http://static9.depositphotos.com/1010668/1116/i/950/depositphotos_11168664-Barrel-wood-cont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atic9.depositphotos.com/1010668/1116/i/950/depositphotos_11168664-Barrel-wood-cont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22631" cy="543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1F6A" w:rsidRPr="00CE2E07" w:rsidRDefault="00261F6A" w:rsidP="008346DC">
      <w:pPr>
        <w:suppressAutoHyphens/>
        <w:spacing w:after="0" w:line="240" w:lineRule="auto"/>
        <w:rPr>
          <w:rFonts w:ascii="Times New Roman" w:eastAsia="Times New Roman" w:hAnsi="Times New Roman"/>
          <w:b/>
          <w:sz w:val="8"/>
          <w:szCs w:val="28"/>
          <w:lang w:eastAsia="ar-SA"/>
        </w:rPr>
      </w:pPr>
    </w:p>
    <w:p w:rsidR="006047C5" w:rsidRPr="002B14A8" w:rsidRDefault="005A5CDE" w:rsidP="008346DC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73284B">
        <w:rPr>
          <w:rFonts w:ascii="Times New Roman" w:eastAsia="Times New Roman" w:hAnsi="Times New Roman"/>
          <w:sz w:val="28"/>
          <w:szCs w:val="36"/>
          <w:lang w:eastAsia="ru-RU"/>
        </w:rPr>
        <w:t xml:space="preserve">Соединить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 картинку</w:t>
      </w:r>
      <w:r w:rsidRPr="00BD5420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>и</w:t>
      </w:r>
      <w:r w:rsidRPr="00BD5420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слог.  </w:t>
      </w:r>
      <w:r w:rsidRPr="0010472A">
        <w:rPr>
          <w:rFonts w:ascii="Times New Roman" w:eastAsiaTheme="minorHAnsi" w:hAnsi="Times New Roman"/>
          <w:sz w:val="28"/>
          <w:szCs w:val="32"/>
        </w:rPr>
        <w:t>Какое слово получилось – назови.</w:t>
      </w:r>
      <w:r>
        <w:rPr>
          <w:rFonts w:ascii="Times New Roman" w:eastAsiaTheme="minorHAnsi" w:hAnsi="Times New Roman"/>
          <w:b/>
          <w:sz w:val="28"/>
          <w:szCs w:val="32"/>
        </w:rPr>
        <w:t xml:space="preserve">   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4253"/>
      </w:tblGrid>
      <w:tr w:rsidR="00275AF5" w:rsidRPr="00275AF5" w:rsidTr="00CA13B7">
        <w:trPr>
          <w:trHeight w:val="945"/>
        </w:trPr>
        <w:tc>
          <w:tcPr>
            <w:tcW w:w="4253" w:type="dxa"/>
            <w:tcBorders>
              <w:left w:val="single" w:sz="18" w:space="0" w:color="auto"/>
            </w:tcBorders>
          </w:tcPr>
          <w:p w:rsidR="00275AF5" w:rsidRPr="00275AF5" w:rsidRDefault="0090591C" w:rsidP="007D6D24">
            <w:pPr>
              <w:suppressAutoHyphens/>
              <w:spacing w:after="0"/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56"/>
                <w:szCs w:val="28"/>
                <w:lang w:eastAsia="ar-SA"/>
              </w:rPr>
              <w:t xml:space="preserve">   </w:t>
            </w:r>
            <w:r w:rsidR="006047C5" w:rsidRPr="0090591C">
              <w:rPr>
                <w:rFonts w:ascii="Times New Roman" w:eastAsia="Times New Roman" w:hAnsi="Times New Roman"/>
                <w:b/>
                <w:sz w:val="56"/>
                <w:szCs w:val="28"/>
                <w:lang w:eastAsia="ar-SA"/>
              </w:rPr>
              <w:t>ПО  +</w:t>
            </w:r>
            <w:r>
              <w:rPr>
                <w:noProof/>
                <w:lang w:eastAsia="ru-RU"/>
              </w:rPr>
              <w:t xml:space="preserve">     </w:t>
            </w:r>
            <w:r w:rsidR="007D6D24">
              <w:rPr>
                <w:noProof/>
                <w:lang w:eastAsia="ru-RU"/>
              </w:rPr>
              <w:drawing>
                <wp:inline distT="0" distB="0" distL="0" distR="0" wp14:anchorId="65E8FF96" wp14:editId="36A20D23">
                  <wp:extent cx="562905" cy="461175"/>
                  <wp:effectExtent l="0" t="0" r="8890" b="0"/>
                  <wp:docPr id="387" name="Рисунок 387" descr="http://razukraska.ru/wp-content/gallery/for4years/for4years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azukraska.ru/wp-content/gallery/for4years/for4years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954" cy="468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19C9" w:rsidRPr="00CE2E07" w:rsidRDefault="004019C9" w:rsidP="008346DC">
      <w:pPr>
        <w:suppressAutoHyphens/>
        <w:spacing w:after="0" w:line="240" w:lineRule="auto"/>
        <w:rPr>
          <w:rFonts w:ascii="Times New Roman" w:eastAsia="Times New Roman" w:hAnsi="Times New Roman"/>
          <w:sz w:val="10"/>
          <w:szCs w:val="28"/>
          <w:lang w:eastAsia="ar-SA"/>
        </w:rPr>
      </w:pPr>
    </w:p>
    <w:p w:rsidR="005A5CDE" w:rsidRDefault="005A5CDE" w:rsidP="008346DC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73284B">
        <w:rPr>
          <w:rFonts w:ascii="Times New Roman" w:eastAsia="Times New Roman" w:hAnsi="Times New Roman"/>
          <w:sz w:val="28"/>
          <w:szCs w:val="36"/>
          <w:lang w:eastAsia="ru-RU"/>
        </w:rPr>
        <w:t xml:space="preserve">Соединить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 картинку</w:t>
      </w:r>
      <w:r w:rsidRPr="00BD5420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>и</w:t>
      </w:r>
      <w:r w:rsidRPr="00BD5420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слог.  </w:t>
      </w:r>
      <w:r w:rsidRPr="0010472A">
        <w:rPr>
          <w:rFonts w:ascii="Times New Roman" w:eastAsiaTheme="minorHAnsi" w:hAnsi="Times New Roman"/>
          <w:sz w:val="28"/>
          <w:szCs w:val="32"/>
        </w:rPr>
        <w:t>Какое слово получилось – назови.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4253"/>
      </w:tblGrid>
      <w:tr w:rsidR="00275AF5" w:rsidRPr="00275AF5" w:rsidTr="0090591C">
        <w:trPr>
          <w:trHeight w:val="1023"/>
        </w:trPr>
        <w:tc>
          <w:tcPr>
            <w:tcW w:w="4253" w:type="dxa"/>
            <w:tcBorders>
              <w:left w:val="single" w:sz="18" w:space="0" w:color="auto"/>
            </w:tcBorders>
          </w:tcPr>
          <w:p w:rsidR="00275AF5" w:rsidRPr="00275AF5" w:rsidRDefault="0090591C" w:rsidP="006047C5">
            <w:pPr>
              <w:suppressAutoHyphens/>
              <w:spacing w:after="0"/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56"/>
                <w:szCs w:val="28"/>
                <w:lang w:eastAsia="ar-SA"/>
              </w:rPr>
              <w:t xml:space="preserve">   </w:t>
            </w:r>
            <w:r w:rsidR="006047C5" w:rsidRPr="0090591C">
              <w:rPr>
                <w:rFonts w:ascii="Times New Roman" w:eastAsia="Times New Roman" w:hAnsi="Times New Roman"/>
                <w:b/>
                <w:sz w:val="56"/>
                <w:szCs w:val="28"/>
                <w:lang w:eastAsia="ar-SA"/>
              </w:rPr>
              <w:t>КАБ +</w:t>
            </w:r>
            <w:r>
              <w:rPr>
                <w:noProof/>
                <w:lang w:eastAsia="ru-RU"/>
              </w:rPr>
              <w:t xml:space="preserve">     </w:t>
            </w:r>
            <w:r w:rsidR="006047C5">
              <w:rPr>
                <w:noProof/>
                <w:lang w:eastAsia="ru-RU"/>
              </w:rPr>
              <w:drawing>
                <wp:inline distT="0" distB="0" distL="0" distR="0" wp14:anchorId="01DEC3EC" wp14:editId="5A0EDDCB">
                  <wp:extent cx="532737" cy="560803"/>
                  <wp:effectExtent l="0" t="0" r="1270" b="0"/>
                  <wp:docPr id="6" name="Рисунок 6" descr="http://moi-raskraski.ru/images/raskraski/ovoshi-frukti/ovoshi/raskraski-ovoshi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oi-raskraski.ru/images/raskraski/ovoshi-frukti/ovoshi/raskraski-ovoshi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053" cy="5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12D2" w:rsidRPr="00CE2E07" w:rsidRDefault="008A12D2" w:rsidP="00731E23">
      <w:pPr>
        <w:suppressAutoHyphens/>
        <w:spacing w:after="0" w:line="240" w:lineRule="auto"/>
        <w:rPr>
          <w:rFonts w:ascii="Times New Roman" w:eastAsia="Times New Roman" w:hAnsi="Times New Roman"/>
          <w:sz w:val="12"/>
          <w:szCs w:val="28"/>
          <w:lang w:eastAsia="ar-SA"/>
        </w:rPr>
      </w:pPr>
    </w:p>
    <w:p w:rsidR="00F51512" w:rsidRDefault="006047C5" w:rsidP="0090591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00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10. </w:t>
      </w:r>
      <w:r w:rsidR="00F51512" w:rsidRPr="00C7500B">
        <w:rPr>
          <w:rFonts w:ascii="Times New Roman" w:eastAsia="Times New Roman" w:hAnsi="Times New Roman"/>
          <w:b/>
          <w:sz w:val="28"/>
          <w:szCs w:val="28"/>
          <w:lang w:eastAsia="ru-RU"/>
        </w:rPr>
        <w:t>Прочитать   слоги.</w:t>
      </w:r>
      <w:r w:rsidR="00F51512">
        <w:rPr>
          <w:rFonts w:ascii="Times New Roman" w:eastAsia="Times New Roman" w:hAnsi="Times New Roman"/>
          <w:sz w:val="28"/>
          <w:szCs w:val="28"/>
          <w:lang w:eastAsia="ru-RU"/>
        </w:rPr>
        <w:t xml:space="preserve">  БА   БУ   БИ   УБ   АБ   </w:t>
      </w:r>
    </w:p>
    <w:p w:rsidR="00F51512" w:rsidRDefault="00F51512" w:rsidP="0090591C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</w:t>
      </w:r>
      <w:r w:rsidR="006047C5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C7500B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КОТ   </w:t>
      </w:r>
      <w:r w:rsidR="00C7500B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ТОК   </w:t>
      </w:r>
      <w:r w:rsidR="00C7500B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КИТ   </w:t>
      </w:r>
      <w:r w:rsidR="00C7500B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ТИК   </w:t>
      </w:r>
      <w:r w:rsidR="00C7500B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ПИК   КОК   </w:t>
      </w:r>
    </w:p>
    <w:p w:rsidR="006047C5" w:rsidRPr="008F0A5F" w:rsidRDefault="00F51512" w:rsidP="0090591C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</w:t>
      </w:r>
      <w:r w:rsidR="00C7500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БИНТ </w:t>
      </w:r>
      <w:r w:rsidR="008F0A5F">
        <w:rPr>
          <w:rFonts w:ascii="Times New Roman" w:eastAsia="Times New Roman" w:hAnsi="Times New Roman"/>
          <w:sz w:val="28"/>
          <w:szCs w:val="28"/>
          <w:lang w:eastAsia="ru-RU"/>
        </w:rPr>
        <w:t xml:space="preserve">  БАНТ   БАК   </w:t>
      </w:r>
      <w:r w:rsidR="00C7500B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8F0A5F">
        <w:rPr>
          <w:rFonts w:ascii="Times New Roman" w:eastAsia="Times New Roman" w:hAnsi="Times New Roman"/>
          <w:sz w:val="28"/>
          <w:szCs w:val="28"/>
          <w:lang w:eastAsia="ru-RU"/>
        </w:rPr>
        <w:t xml:space="preserve">БЫК   </w:t>
      </w:r>
      <w:r w:rsidR="00C7500B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8F0A5F">
        <w:rPr>
          <w:rFonts w:ascii="Times New Roman" w:eastAsia="Times New Roman" w:hAnsi="Times New Roman"/>
          <w:sz w:val="28"/>
          <w:szCs w:val="28"/>
          <w:lang w:eastAsia="ru-RU"/>
        </w:rPr>
        <w:t xml:space="preserve">БУК       </w:t>
      </w:r>
    </w:p>
    <w:p w:rsidR="00CE2E07" w:rsidRPr="00C7500B" w:rsidRDefault="006047C5" w:rsidP="006047C5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C7500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11. </w:t>
      </w:r>
      <w:r w:rsidR="0090591C" w:rsidRPr="00C7500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Закрасить части мозаики с буквой Б.</w:t>
      </w:r>
    </w:p>
    <w:p w:rsidR="00CE2E07" w:rsidRDefault="0090591C" w:rsidP="006047C5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75FA345" wp14:editId="7B075578">
            <wp:extent cx="6337586" cy="2202512"/>
            <wp:effectExtent l="0" t="0" r="6350" b="7620"/>
            <wp:docPr id="389" name="Рисунок 389" descr="F:\Леночке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F:\Леночке\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94" cy="220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7C5" w:rsidRDefault="00C7500B" w:rsidP="006047C5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C7500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12. </w:t>
      </w:r>
      <w:r w:rsidR="006047C5" w:rsidRPr="00C7500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Наклей картинки со звуком </w:t>
      </w:r>
      <w:r w:rsidR="006047C5" w:rsidRPr="00C7500B">
        <w:rPr>
          <w:rFonts w:ascii="Times New Roman" w:eastAsiaTheme="minorHAnsi" w:hAnsi="Times New Roman"/>
          <w:b/>
          <w:sz w:val="28"/>
          <w:szCs w:val="32"/>
        </w:rPr>
        <w:t>[</w:t>
      </w:r>
      <w:r w:rsidR="0090591C" w:rsidRPr="00C7500B">
        <w:rPr>
          <w:rFonts w:ascii="Times New Roman" w:eastAsiaTheme="minorHAnsi" w:hAnsi="Times New Roman"/>
          <w:b/>
          <w:sz w:val="28"/>
          <w:szCs w:val="32"/>
        </w:rPr>
        <w:t>Б</w:t>
      </w:r>
      <w:r w:rsidR="006047C5" w:rsidRPr="00C7500B">
        <w:rPr>
          <w:rFonts w:ascii="Times New Roman" w:eastAsiaTheme="minorHAnsi" w:hAnsi="Times New Roman"/>
          <w:b/>
          <w:sz w:val="28"/>
          <w:szCs w:val="32"/>
        </w:rPr>
        <w:t>]</w:t>
      </w:r>
      <w:r w:rsidR="006047C5" w:rsidRPr="00C7500B">
        <w:rPr>
          <w:rFonts w:ascii="Times New Roman" w:eastAsia="Times New Roman" w:hAnsi="Times New Roman"/>
          <w:b/>
          <w:sz w:val="28"/>
          <w:szCs w:val="28"/>
          <w:lang w:eastAsia="ar-SA"/>
        </w:rPr>
        <w:t>,</w:t>
      </w:r>
      <w:r w:rsidR="006047C5">
        <w:rPr>
          <w:rFonts w:ascii="Times New Roman" w:eastAsia="Times New Roman" w:hAnsi="Times New Roman"/>
          <w:sz w:val="28"/>
          <w:szCs w:val="28"/>
          <w:lang w:eastAsia="ar-SA"/>
        </w:rPr>
        <w:t xml:space="preserve"> в начале слова, середине и в конце слова.</w:t>
      </w:r>
    </w:p>
    <w:p w:rsidR="006047C5" w:rsidRDefault="006047C5" w:rsidP="006047C5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6047C5" w:rsidRDefault="006047C5" w:rsidP="006047C5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6047C5" w:rsidRDefault="006047C5" w:rsidP="006047C5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CA13B7" w:rsidRDefault="00CA13B7" w:rsidP="006047C5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90591C" w:rsidRDefault="0090591C" w:rsidP="006047C5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6308ED" w:rsidRDefault="006308ED" w:rsidP="006047C5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90591C" w:rsidRDefault="0090591C" w:rsidP="006047C5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8F0A5F" w:rsidRDefault="00731E23" w:rsidP="006047C5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   </w:t>
      </w:r>
    </w:p>
    <w:p w:rsidR="00C7500B" w:rsidRDefault="008F0A5F" w:rsidP="006047C5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</w:t>
      </w:r>
    </w:p>
    <w:p w:rsidR="00FE5A2C" w:rsidRPr="006047C5" w:rsidRDefault="00FE5A2C" w:rsidP="00C7500B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7500B">
        <w:rPr>
          <w:rFonts w:ascii="Times New Roman" w:eastAsiaTheme="minorHAnsi" w:hAnsi="Times New Roman"/>
          <w:b/>
          <w:sz w:val="32"/>
          <w:szCs w:val="32"/>
        </w:rPr>
        <w:lastRenderedPageBreak/>
        <w:t>Те</w:t>
      </w:r>
      <w:r w:rsidRPr="0056122C">
        <w:rPr>
          <w:rFonts w:ascii="Times New Roman" w:eastAsiaTheme="minorHAnsi" w:hAnsi="Times New Roman"/>
          <w:b/>
          <w:sz w:val="32"/>
          <w:szCs w:val="32"/>
        </w:rPr>
        <w:t>ма</w:t>
      </w:r>
      <w:r>
        <w:rPr>
          <w:rFonts w:ascii="Times New Roman" w:eastAsiaTheme="minorHAnsi" w:hAnsi="Times New Roman"/>
          <w:b/>
          <w:sz w:val="32"/>
          <w:szCs w:val="32"/>
        </w:rPr>
        <w:t>:</w:t>
      </w:r>
      <w:r w:rsidRPr="0056122C">
        <w:rPr>
          <w:rFonts w:ascii="Times New Roman" w:eastAsiaTheme="minorHAnsi" w:hAnsi="Times New Roman"/>
          <w:b/>
          <w:sz w:val="32"/>
          <w:szCs w:val="32"/>
        </w:rPr>
        <w:t xml:space="preserve"> </w:t>
      </w:r>
      <w:r w:rsidR="00C7500B" w:rsidRPr="00D01B7A">
        <w:rPr>
          <w:rFonts w:ascii="Times New Roman" w:eastAsia="Times New Roman" w:hAnsi="Times New Roman"/>
          <w:b/>
          <w:sz w:val="32"/>
          <w:szCs w:val="32"/>
          <w:lang w:eastAsia="ru-RU"/>
        </w:rPr>
        <w:t>Буква</w:t>
      </w:r>
      <w:r w:rsidR="00C7500B" w:rsidRPr="00D01B7A">
        <w:rPr>
          <w:rFonts w:ascii="Arial Rounded MT Bold" w:eastAsia="Times New Roman" w:hAnsi="Arial Rounded MT Bold"/>
          <w:b/>
          <w:sz w:val="32"/>
          <w:szCs w:val="32"/>
          <w:lang w:eastAsia="ru-RU"/>
        </w:rPr>
        <w:t xml:space="preserve"> </w:t>
      </w:r>
      <w:r w:rsidR="00C7500B">
        <w:rPr>
          <w:rFonts w:ascii="Times New Roman" w:eastAsia="Times New Roman" w:hAnsi="Times New Roman"/>
          <w:b/>
          <w:sz w:val="32"/>
          <w:szCs w:val="32"/>
          <w:lang w:eastAsia="ru-RU"/>
        </w:rPr>
        <w:t>С с</w:t>
      </w:r>
      <w:r w:rsidR="00C7500B" w:rsidRPr="00D01B7A">
        <w:rPr>
          <w:rFonts w:ascii="Times New Roman" w:eastAsiaTheme="minorHAnsi" w:hAnsi="Times New Roman"/>
          <w:sz w:val="32"/>
          <w:szCs w:val="32"/>
        </w:rPr>
        <w:t xml:space="preserve"> и</w:t>
      </w:r>
      <w:r w:rsidR="00C7500B" w:rsidRPr="00D01B7A">
        <w:rPr>
          <w:rFonts w:ascii="Times New Roman" w:eastAsiaTheme="minorHAnsi" w:hAnsi="Times New Roman"/>
          <w:b/>
          <w:sz w:val="32"/>
          <w:szCs w:val="32"/>
        </w:rPr>
        <w:t xml:space="preserve"> звук[</w:t>
      </w:r>
      <w:r w:rsidR="00C7500B">
        <w:rPr>
          <w:rFonts w:ascii="Times New Roman" w:eastAsiaTheme="minorHAnsi" w:hAnsi="Times New Roman"/>
          <w:b/>
          <w:sz w:val="32"/>
          <w:szCs w:val="32"/>
        </w:rPr>
        <w:t>С – Сь</w:t>
      </w:r>
      <w:r w:rsidR="00C7500B" w:rsidRPr="00D01B7A">
        <w:rPr>
          <w:rFonts w:ascii="Times New Roman" w:eastAsiaTheme="minorHAnsi" w:hAnsi="Times New Roman"/>
          <w:b/>
          <w:sz w:val="32"/>
          <w:szCs w:val="32"/>
        </w:rPr>
        <w:t xml:space="preserve">].   </w:t>
      </w:r>
      <w:r w:rsidR="00C7500B">
        <w:rPr>
          <w:rFonts w:ascii="Times New Roman" w:eastAsiaTheme="minorHAnsi" w:hAnsi="Times New Roman"/>
          <w:b/>
          <w:sz w:val="32"/>
          <w:szCs w:val="32"/>
        </w:rPr>
        <w:t xml:space="preserve"> </w:t>
      </w:r>
    </w:p>
    <w:p w:rsidR="00FE5A2C" w:rsidRPr="00C51A86" w:rsidRDefault="006047C5" w:rsidP="00FE5A2C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З</w:t>
      </w:r>
      <w:r w:rsidR="00FE5A2C" w:rsidRPr="008B6E8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вук </w:t>
      </w:r>
      <w:r w:rsidR="00FE5A2C" w:rsidRPr="008600F5">
        <w:rPr>
          <w:rFonts w:ascii="Times New Roman" w:eastAsiaTheme="minorHAnsi" w:hAnsi="Times New Roman"/>
          <w:b/>
          <w:sz w:val="28"/>
          <w:szCs w:val="32"/>
        </w:rPr>
        <w:t>[</w:t>
      </w:r>
      <w:r w:rsidR="00FE5A2C">
        <w:rPr>
          <w:rFonts w:ascii="Times New Roman" w:eastAsiaTheme="minorHAnsi" w:hAnsi="Times New Roman"/>
          <w:b/>
          <w:sz w:val="28"/>
          <w:szCs w:val="32"/>
        </w:rPr>
        <w:t>С</w:t>
      </w:r>
      <w:r w:rsidR="00FE5A2C" w:rsidRPr="008600F5">
        <w:rPr>
          <w:rFonts w:ascii="Times New Roman" w:eastAsiaTheme="minorHAnsi" w:hAnsi="Times New Roman"/>
          <w:b/>
          <w:sz w:val="28"/>
          <w:szCs w:val="32"/>
        </w:rPr>
        <w:t>]</w:t>
      </w:r>
      <w:r w:rsidR="00FE5A2C" w:rsidRPr="008600F5">
        <w:rPr>
          <w:rFonts w:ascii="Times New Roman" w:eastAsia="Times New Roman" w:hAnsi="Times New Roman"/>
          <w:b/>
          <w:sz w:val="24"/>
          <w:szCs w:val="28"/>
          <w:lang w:eastAsia="ar-SA"/>
        </w:rPr>
        <w:t xml:space="preserve"> </w:t>
      </w:r>
      <w:r w:rsidR="00FE5A2C" w:rsidRPr="008B6E8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– </w:t>
      </w:r>
      <w:r w:rsidR="00FE5A2C" w:rsidRPr="00C7500B">
        <w:rPr>
          <w:rFonts w:ascii="Times New Roman" w:eastAsia="Times New Roman" w:hAnsi="Times New Roman"/>
          <w:sz w:val="28"/>
          <w:szCs w:val="28"/>
          <w:lang w:eastAsia="ar-SA"/>
        </w:rPr>
        <w:t xml:space="preserve">согласный, </w:t>
      </w:r>
      <w:r w:rsidR="00CA5545" w:rsidRPr="00C7500B">
        <w:rPr>
          <w:rFonts w:ascii="Times New Roman" w:eastAsia="Times New Roman" w:hAnsi="Times New Roman"/>
          <w:sz w:val="28"/>
          <w:szCs w:val="28"/>
          <w:lang w:eastAsia="ar-SA"/>
        </w:rPr>
        <w:t>глухой</w:t>
      </w:r>
      <w:r w:rsidR="00FE5A2C" w:rsidRPr="00C7500B">
        <w:rPr>
          <w:rFonts w:ascii="Times New Roman" w:eastAsia="Times New Roman" w:hAnsi="Times New Roman"/>
          <w:sz w:val="28"/>
          <w:szCs w:val="28"/>
          <w:lang w:eastAsia="ar-SA"/>
        </w:rPr>
        <w:t>, может быть твердым и мягким.</w:t>
      </w:r>
    </w:p>
    <w:p w:rsidR="006C3F37" w:rsidRPr="00C7500B" w:rsidRDefault="00FE5A2C" w:rsidP="00FE5A2C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E7143E">
        <w:rPr>
          <w:rFonts w:ascii="Times New Roman" w:eastAsia="Times New Roman" w:hAnsi="Times New Roman"/>
          <w:sz w:val="28"/>
          <w:szCs w:val="28"/>
          <w:lang w:eastAsia="ar-SA"/>
        </w:rPr>
        <w:t xml:space="preserve">Посмотрите на алфавит и скажите, как называется буква?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«СЭ</w:t>
      </w:r>
      <w:r w:rsidRPr="00E7143E">
        <w:rPr>
          <w:rFonts w:ascii="Times New Roman" w:eastAsia="Times New Roman" w:hAnsi="Times New Roman"/>
          <w:sz w:val="28"/>
          <w:szCs w:val="28"/>
          <w:lang w:eastAsia="ar-SA"/>
        </w:rPr>
        <w:t>»</w:t>
      </w:r>
      <w:r w:rsidR="00C7500B">
        <w:rPr>
          <w:rFonts w:ascii="Times New Roman" w:eastAsia="Times New Roman" w:hAnsi="Times New Roman"/>
          <w:sz w:val="28"/>
          <w:szCs w:val="28"/>
          <w:lang w:eastAsia="ar-SA"/>
        </w:rPr>
        <w:t xml:space="preserve">.                       </w:t>
      </w:r>
    </w:p>
    <w:p w:rsidR="006C3F37" w:rsidRPr="008B45D2" w:rsidRDefault="00046EEF" w:rsidP="00FE5A2C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2609850" cy="1019175"/>
                <wp:effectExtent l="0" t="47625" r="0" b="0"/>
                <wp:docPr id="52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09850" cy="1019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46EEF" w:rsidRDefault="00046EEF" w:rsidP="00046EEF">
                            <w:pPr>
                              <w:pStyle w:val="a6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3366FF"/>
                                <w:sz w:val="72"/>
                                <w:szCs w:val="72"/>
                                <w14:textOutline w14:w="9359" w14:cap="flat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С  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6" o:spid="_x0000_s1039" type="#_x0000_t202" style="width:205.5pt;height:8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" filled="f" stroked="f">
                <o:lock v:ext="edit" shapetype="t"/>
                <v:textbox style="mso-fit-shape-to-text:t">
                  <w:txbxContent>
                    <w:p w:rsidR="00046EEF" w:rsidRDefault="00046EEF" w:rsidP="00046EEF">
                      <w:pPr>
                        <w:pStyle w:val="a6"/>
                        <w:spacing w:after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3366FF"/>
                          <w:sz w:val="72"/>
                          <w:szCs w:val="72"/>
                          <w14:textOutline w14:w="9359" w14:cap="flat" w14:cmpd="sng" w14:algn="ctr">
                            <w14:solidFill>
                              <w14:srgbClr w14:val="3366FF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С  с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6047C5" w:rsidRPr="006047C5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6047C5">
        <w:rPr>
          <w:rFonts w:ascii="Times New Roman" w:eastAsia="Times New Roman" w:hAnsi="Times New Roman"/>
          <w:sz w:val="28"/>
          <w:szCs w:val="28"/>
          <w:lang w:eastAsia="ar-SA"/>
        </w:rPr>
        <w:t xml:space="preserve">Раскрасить </w:t>
      </w:r>
      <w:r w:rsidR="006047C5" w:rsidRPr="008600F5">
        <w:rPr>
          <w:rFonts w:ascii="Times New Roman" w:eastAsia="Times New Roman" w:hAnsi="Times New Roman"/>
          <w:sz w:val="28"/>
          <w:szCs w:val="28"/>
          <w:lang w:eastAsia="ar-SA"/>
        </w:rPr>
        <w:t>букву</w:t>
      </w:r>
      <w:r w:rsidR="0090591C" w:rsidRPr="0090591C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90591C">
        <w:rPr>
          <w:rFonts w:ascii="Times New Roman" w:eastAsia="Times New Roman" w:hAnsi="Times New Roman"/>
          <w:sz w:val="28"/>
          <w:szCs w:val="28"/>
          <w:lang w:eastAsia="ar-SA"/>
        </w:rPr>
        <w:t>синим и зеленым</w:t>
      </w:r>
      <w:r w:rsidR="006047C5" w:rsidRPr="008600F5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6047C5">
        <w:rPr>
          <w:rFonts w:ascii="Times New Roman" w:eastAsia="Times New Roman" w:hAnsi="Times New Roman"/>
          <w:sz w:val="28"/>
          <w:szCs w:val="28"/>
          <w:lang w:eastAsia="ar-SA"/>
        </w:rPr>
        <w:t>карандашом.</w:t>
      </w:r>
    </w:p>
    <w:p w:rsidR="00E90ECE" w:rsidRDefault="00E90ECE" w:rsidP="00E90ECE">
      <w:pPr>
        <w:tabs>
          <w:tab w:val="num" w:pos="720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9F4525">
        <w:rPr>
          <w:rFonts w:ascii="Times New Roman" w:hAnsi="Times New Roman"/>
          <w:b/>
          <w:color w:val="272727"/>
          <w:sz w:val="28"/>
          <w:szCs w:val="20"/>
          <w:shd w:val="clear" w:color="auto" w:fill="FDFEFE"/>
        </w:rPr>
        <w:t>В небе таял лунный серп,</w:t>
      </w:r>
      <w:r>
        <w:rPr>
          <w:rFonts w:ascii="Times New Roman" w:hAnsi="Times New Roman"/>
          <w:b/>
          <w:color w:val="272727"/>
          <w:sz w:val="28"/>
          <w:szCs w:val="20"/>
        </w:rPr>
        <w:t xml:space="preserve"> </w:t>
      </w:r>
      <w:r w:rsidRPr="009F4525">
        <w:rPr>
          <w:rFonts w:ascii="Times New Roman" w:hAnsi="Times New Roman"/>
          <w:b/>
          <w:color w:val="272727"/>
          <w:sz w:val="28"/>
          <w:szCs w:val="20"/>
          <w:shd w:val="clear" w:color="auto" w:fill="FDFEFE"/>
        </w:rPr>
        <w:t>Серп склонялся на ущерб.</w:t>
      </w:r>
      <w:r w:rsidRPr="009F4525">
        <w:rPr>
          <w:rFonts w:ascii="Times New Roman" w:hAnsi="Times New Roman"/>
          <w:b/>
          <w:color w:val="272727"/>
          <w:sz w:val="28"/>
          <w:szCs w:val="20"/>
        </w:rPr>
        <w:br/>
      </w:r>
      <w:r w:rsidRPr="009F4525">
        <w:rPr>
          <w:rFonts w:ascii="Times New Roman" w:hAnsi="Times New Roman"/>
          <w:b/>
          <w:color w:val="272727"/>
          <w:sz w:val="28"/>
          <w:szCs w:val="20"/>
          <w:shd w:val="clear" w:color="auto" w:fill="FDFEFE"/>
        </w:rPr>
        <w:t>И поэтому с небес</w:t>
      </w:r>
      <w:r>
        <w:rPr>
          <w:rFonts w:ascii="Times New Roman" w:hAnsi="Times New Roman"/>
          <w:b/>
          <w:color w:val="272727"/>
          <w:sz w:val="28"/>
          <w:szCs w:val="20"/>
        </w:rPr>
        <w:t xml:space="preserve"> </w:t>
      </w:r>
      <w:r w:rsidRPr="009F4525">
        <w:rPr>
          <w:rFonts w:ascii="Times New Roman" w:hAnsi="Times New Roman"/>
          <w:b/>
          <w:color w:val="272727"/>
          <w:sz w:val="28"/>
          <w:szCs w:val="20"/>
          <w:shd w:val="clear" w:color="auto" w:fill="FDFEFE"/>
        </w:rPr>
        <w:t>Нам светила буква С</w:t>
      </w:r>
      <w:r w:rsidRPr="00E90ECE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E90ECE" w:rsidRPr="00087846" w:rsidRDefault="00E90ECE" w:rsidP="00E90ECE">
      <w:pPr>
        <w:tabs>
          <w:tab w:val="num" w:pos="720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Слон стоит такой большой, </w:t>
      </w:r>
      <w:r w:rsidRPr="00087846">
        <w:rPr>
          <w:rFonts w:ascii="Times New Roman" w:eastAsia="Times New Roman" w:hAnsi="Times New Roman"/>
          <w:sz w:val="28"/>
          <w:szCs w:val="28"/>
          <w:lang w:eastAsia="ar-SA"/>
        </w:rPr>
        <w:t>Он качает головой,</w:t>
      </w:r>
    </w:p>
    <w:p w:rsidR="00E90ECE" w:rsidRPr="0090591C" w:rsidRDefault="00E90ECE" w:rsidP="006C3F37">
      <w:pPr>
        <w:tabs>
          <w:tab w:val="num" w:pos="720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Букву С он дарит нам, </w:t>
      </w:r>
      <w:r w:rsidR="0090591C">
        <w:rPr>
          <w:rFonts w:ascii="Times New Roman" w:eastAsia="Times New Roman" w:hAnsi="Times New Roman"/>
          <w:sz w:val="28"/>
          <w:szCs w:val="28"/>
          <w:lang w:eastAsia="ar-SA"/>
        </w:rPr>
        <w:t>Та же О, но пополам.</w:t>
      </w:r>
    </w:p>
    <w:p w:rsidR="006C3F37" w:rsidRDefault="006C3F37" w:rsidP="006C3F37">
      <w:pPr>
        <w:tabs>
          <w:tab w:val="num" w:pos="720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C7500B">
        <w:rPr>
          <w:rFonts w:ascii="Times New Roman" w:eastAsia="Times New Roman" w:hAnsi="Times New Roman"/>
          <w:b/>
          <w:sz w:val="28"/>
          <w:szCs w:val="28"/>
          <w:lang w:eastAsia="ar-SA"/>
        </w:rPr>
        <w:t>1. Образуем сложные слова</w:t>
      </w:r>
      <w:r w:rsidRPr="00FE5A2C">
        <w:rPr>
          <w:rFonts w:ascii="Times New Roman" w:eastAsia="Times New Roman" w:hAnsi="Times New Roman"/>
          <w:sz w:val="28"/>
          <w:szCs w:val="28"/>
          <w:lang w:eastAsia="ar-SA"/>
        </w:rPr>
        <w:t xml:space="preserve">: </w:t>
      </w:r>
    </w:p>
    <w:p w:rsidR="006C3F37" w:rsidRPr="00031EC2" w:rsidRDefault="006C3F37" w:rsidP="00087846">
      <w:pPr>
        <w:tabs>
          <w:tab w:val="num" w:pos="720"/>
        </w:tabs>
        <w:suppressAutoHyphens/>
        <w:spacing w:after="0" w:line="240" w:lineRule="auto"/>
        <w:rPr>
          <w:rFonts w:ascii="Times New Roman" w:eastAsia="Times New Roman" w:hAnsi="Times New Roman"/>
          <w:sz w:val="24"/>
          <w:szCs w:val="28"/>
          <w:lang w:eastAsia="ar-SA"/>
        </w:rPr>
      </w:pPr>
      <w:r w:rsidRPr="00031EC2">
        <w:rPr>
          <w:rFonts w:ascii="Times New Roman" w:eastAsia="Times New Roman" w:hAnsi="Times New Roman"/>
          <w:sz w:val="24"/>
          <w:szCs w:val="28"/>
          <w:lang w:eastAsia="ar-SA"/>
        </w:rPr>
        <w:t>ЛИСТЬЯ</w:t>
      </w:r>
      <w:r w:rsidR="00087846" w:rsidRPr="00031EC2">
        <w:rPr>
          <w:rFonts w:ascii="Times New Roman" w:eastAsia="Times New Roman" w:hAnsi="Times New Roman"/>
          <w:sz w:val="24"/>
          <w:szCs w:val="28"/>
          <w:lang w:eastAsia="ar-SA"/>
        </w:rPr>
        <w:t xml:space="preserve"> ПАДАЮТ – ЛИСТОПАД            </w:t>
      </w:r>
      <w:r w:rsidRPr="00031EC2">
        <w:rPr>
          <w:rFonts w:ascii="Times New Roman" w:eastAsia="Times New Roman" w:hAnsi="Times New Roman"/>
          <w:sz w:val="24"/>
          <w:szCs w:val="28"/>
          <w:lang w:eastAsia="ar-SA"/>
        </w:rPr>
        <w:t xml:space="preserve">САМ КАТИТ – САМОКАТ </w:t>
      </w:r>
    </w:p>
    <w:p w:rsidR="006C3F37" w:rsidRPr="00031EC2" w:rsidRDefault="006C3F37" w:rsidP="00087846">
      <w:pPr>
        <w:tabs>
          <w:tab w:val="num" w:pos="720"/>
        </w:tabs>
        <w:suppressAutoHyphens/>
        <w:spacing w:after="0" w:line="240" w:lineRule="auto"/>
        <w:rPr>
          <w:rFonts w:ascii="Times New Roman" w:eastAsia="Times New Roman" w:hAnsi="Times New Roman"/>
          <w:i/>
          <w:sz w:val="24"/>
          <w:szCs w:val="28"/>
          <w:lang w:eastAsia="ar-SA"/>
        </w:rPr>
      </w:pPr>
      <w:r w:rsidRPr="00031EC2">
        <w:rPr>
          <w:rFonts w:ascii="Times New Roman" w:eastAsia="Times New Roman" w:hAnsi="Times New Roman"/>
          <w:sz w:val="24"/>
          <w:szCs w:val="28"/>
          <w:lang w:eastAsia="ar-SA"/>
        </w:rPr>
        <w:t>СНЕГ ПАДАЕТ</w:t>
      </w:r>
      <w:r w:rsidR="00087846" w:rsidRPr="00031EC2">
        <w:rPr>
          <w:rFonts w:ascii="Times New Roman" w:eastAsia="Times New Roman" w:hAnsi="Times New Roman"/>
          <w:sz w:val="24"/>
          <w:szCs w:val="28"/>
          <w:lang w:eastAsia="ar-SA"/>
        </w:rPr>
        <w:t xml:space="preserve"> – СНЕГОПАД                    </w:t>
      </w:r>
      <w:r w:rsidRPr="00031EC2">
        <w:rPr>
          <w:rFonts w:ascii="Times New Roman" w:eastAsia="Times New Roman" w:hAnsi="Times New Roman"/>
          <w:sz w:val="24"/>
          <w:szCs w:val="28"/>
          <w:lang w:eastAsia="ar-SA"/>
        </w:rPr>
        <w:t xml:space="preserve">САДЫ РАЗВОДИТ – САДОВОД </w:t>
      </w:r>
    </w:p>
    <w:p w:rsidR="006C3F37" w:rsidRPr="00031EC2" w:rsidRDefault="006C3F37" w:rsidP="00087846">
      <w:pPr>
        <w:tabs>
          <w:tab w:val="num" w:pos="720"/>
        </w:tabs>
        <w:suppressAutoHyphens/>
        <w:spacing w:after="0" w:line="240" w:lineRule="auto"/>
        <w:rPr>
          <w:rFonts w:ascii="Times New Roman" w:eastAsia="Times New Roman" w:hAnsi="Times New Roman"/>
          <w:sz w:val="24"/>
          <w:szCs w:val="28"/>
          <w:lang w:eastAsia="ar-SA"/>
        </w:rPr>
      </w:pPr>
      <w:r w:rsidRPr="00031EC2">
        <w:rPr>
          <w:rFonts w:ascii="Times New Roman" w:eastAsia="Times New Roman" w:hAnsi="Times New Roman"/>
          <w:sz w:val="24"/>
          <w:szCs w:val="28"/>
          <w:lang w:eastAsia="ar-SA"/>
        </w:rPr>
        <w:t>САМ ВАРИТ – САМ</w:t>
      </w:r>
      <w:r w:rsidR="00087846" w:rsidRPr="00031EC2">
        <w:rPr>
          <w:rFonts w:ascii="Times New Roman" w:eastAsia="Times New Roman" w:hAnsi="Times New Roman"/>
          <w:sz w:val="24"/>
          <w:szCs w:val="28"/>
          <w:lang w:eastAsia="ar-SA"/>
        </w:rPr>
        <w:t xml:space="preserve">ОВАР                           </w:t>
      </w:r>
      <w:r w:rsidRPr="00031EC2">
        <w:rPr>
          <w:rFonts w:ascii="Times New Roman" w:eastAsia="Times New Roman" w:hAnsi="Times New Roman"/>
          <w:sz w:val="24"/>
          <w:szCs w:val="28"/>
          <w:lang w:eastAsia="ar-SA"/>
        </w:rPr>
        <w:t xml:space="preserve">ПЫЛЬ СОСЁТ – ПЫЛЕСОС  </w:t>
      </w:r>
    </w:p>
    <w:p w:rsidR="002A3E95" w:rsidRPr="0090591C" w:rsidRDefault="006C3F37" w:rsidP="0090591C">
      <w:pPr>
        <w:tabs>
          <w:tab w:val="num" w:pos="720"/>
        </w:tabs>
        <w:suppressAutoHyphens/>
        <w:spacing w:after="0" w:line="240" w:lineRule="auto"/>
        <w:rPr>
          <w:rFonts w:ascii="Times New Roman" w:eastAsia="Times New Roman" w:hAnsi="Times New Roman"/>
          <w:sz w:val="24"/>
          <w:szCs w:val="28"/>
          <w:lang w:eastAsia="ar-SA"/>
        </w:rPr>
      </w:pPr>
      <w:r w:rsidRPr="00031EC2">
        <w:rPr>
          <w:rFonts w:ascii="Times New Roman" w:eastAsia="Times New Roman" w:hAnsi="Times New Roman"/>
          <w:sz w:val="24"/>
          <w:szCs w:val="28"/>
          <w:lang w:eastAsia="ar-SA"/>
        </w:rPr>
        <w:t>САМ ЛЕТИТ – САМ</w:t>
      </w:r>
      <w:r w:rsidR="00087846" w:rsidRPr="00031EC2">
        <w:rPr>
          <w:rFonts w:ascii="Times New Roman" w:eastAsia="Times New Roman" w:hAnsi="Times New Roman"/>
          <w:sz w:val="24"/>
          <w:szCs w:val="28"/>
          <w:lang w:eastAsia="ar-SA"/>
        </w:rPr>
        <w:t xml:space="preserve">ОЛЁТ                           </w:t>
      </w:r>
      <w:r w:rsidR="0090591C">
        <w:rPr>
          <w:rFonts w:ascii="Times New Roman" w:eastAsia="Times New Roman" w:hAnsi="Times New Roman"/>
          <w:sz w:val="24"/>
          <w:szCs w:val="28"/>
          <w:lang w:eastAsia="ar-SA"/>
        </w:rPr>
        <w:t>САМ СВАЛИВАЕТ – САМОСВАЛ</w:t>
      </w:r>
    </w:p>
    <w:p w:rsidR="002A3E95" w:rsidRDefault="002A3E95" w:rsidP="002A3E95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C7500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2. Замени первый звук в словах на звук </w:t>
      </w:r>
      <w:r w:rsidRPr="00C7500B">
        <w:rPr>
          <w:rFonts w:ascii="Times New Roman" w:eastAsiaTheme="minorHAnsi" w:hAnsi="Times New Roman"/>
          <w:b/>
          <w:sz w:val="28"/>
          <w:szCs w:val="32"/>
        </w:rPr>
        <w:t>[С]</w:t>
      </w:r>
      <w:r w:rsidRPr="00C7500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Произнести (</w:t>
      </w:r>
      <w:r w:rsidRPr="002A3E95">
        <w:rPr>
          <w:rFonts w:ascii="Times New Roman" w:eastAsia="Times New Roman" w:hAnsi="Times New Roman"/>
          <w:i/>
          <w:sz w:val="28"/>
          <w:szCs w:val="28"/>
          <w:lang w:eastAsia="ar-SA"/>
        </w:rPr>
        <w:t>записать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) новое слово.</w:t>
      </w:r>
    </w:p>
    <w:p w:rsidR="002A3E95" w:rsidRPr="001479E9" w:rsidRDefault="002A3E95" w:rsidP="00087846">
      <w:pPr>
        <w:suppressAutoHyphens/>
        <w:spacing w:after="0" w:line="240" w:lineRule="auto"/>
        <w:rPr>
          <w:rFonts w:ascii="Times New Roman" w:eastAsia="Times New Roman" w:hAnsi="Times New Roman"/>
          <w:b/>
          <w:sz w:val="24"/>
          <w:szCs w:val="28"/>
          <w:lang w:eastAsia="ar-SA"/>
        </w:rPr>
      </w:pPr>
      <w:r w:rsidRPr="002A3E95"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  <w:r w:rsidRPr="001479E9">
        <w:rPr>
          <w:rFonts w:ascii="Times New Roman" w:eastAsia="Times New Roman" w:hAnsi="Times New Roman"/>
          <w:b/>
          <w:sz w:val="24"/>
          <w:szCs w:val="28"/>
          <w:lang w:eastAsia="ar-SA"/>
        </w:rPr>
        <w:t xml:space="preserve">МОДА – СОДА     </w:t>
      </w:r>
      <w:r w:rsidR="001479E9" w:rsidRPr="001479E9">
        <w:rPr>
          <w:rFonts w:ascii="Times New Roman" w:eastAsia="Times New Roman" w:hAnsi="Times New Roman"/>
          <w:b/>
          <w:sz w:val="24"/>
          <w:szCs w:val="28"/>
          <w:lang w:eastAsia="ar-SA"/>
        </w:rPr>
        <w:t xml:space="preserve">         </w:t>
      </w:r>
      <w:r w:rsidR="001479E9" w:rsidRPr="001479E9">
        <w:rPr>
          <w:rFonts w:ascii="Times New Roman" w:eastAsia="Times New Roman" w:hAnsi="Times New Roman"/>
          <w:sz w:val="24"/>
          <w:szCs w:val="28"/>
          <w:u w:val="single"/>
          <w:lang w:eastAsia="ar-SA"/>
        </w:rPr>
        <w:t>Д</w:t>
      </w:r>
      <w:r w:rsidR="001479E9" w:rsidRPr="001479E9">
        <w:rPr>
          <w:rFonts w:ascii="Times New Roman" w:eastAsia="Times New Roman" w:hAnsi="Times New Roman"/>
          <w:sz w:val="24"/>
          <w:szCs w:val="28"/>
          <w:lang w:eastAsia="ar-SA"/>
        </w:rPr>
        <w:t xml:space="preserve">ОМ – ……………      </w:t>
      </w:r>
    </w:p>
    <w:p w:rsidR="002A3E95" w:rsidRPr="001479E9" w:rsidRDefault="002A3E95" w:rsidP="00087846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8"/>
          <w:lang w:eastAsia="ar-SA"/>
        </w:rPr>
      </w:pPr>
      <w:r w:rsidRPr="001479E9">
        <w:rPr>
          <w:rFonts w:ascii="Times New Roman" w:eastAsia="Times New Roman" w:hAnsi="Times New Roman"/>
          <w:sz w:val="24"/>
          <w:szCs w:val="28"/>
          <w:lang w:eastAsia="ar-SA"/>
        </w:rPr>
        <w:t xml:space="preserve">  </w:t>
      </w:r>
      <w:r w:rsidRPr="001479E9">
        <w:rPr>
          <w:rFonts w:ascii="Times New Roman" w:eastAsia="Times New Roman" w:hAnsi="Times New Roman"/>
          <w:sz w:val="24"/>
          <w:szCs w:val="28"/>
          <w:u w:val="single"/>
          <w:lang w:eastAsia="ar-SA"/>
        </w:rPr>
        <w:t>М</w:t>
      </w:r>
      <w:r w:rsidR="001479E9" w:rsidRPr="001479E9">
        <w:rPr>
          <w:rFonts w:ascii="Times New Roman" w:eastAsia="Times New Roman" w:hAnsi="Times New Roman"/>
          <w:sz w:val="24"/>
          <w:szCs w:val="28"/>
          <w:lang w:eastAsia="ar-SA"/>
        </w:rPr>
        <w:t xml:space="preserve">АЛО – ……………      </w:t>
      </w:r>
      <w:r w:rsidR="00C7500B">
        <w:rPr>
          <w:rFonts w:ascii="Times New Roman" w:eastAsia="Times New Roman" w:hAnsi="Times New Roman"/>
          <w:sz w:val="24"/>
          <w:szCs w:val="28"/>
          <w:lang w:eastAsia="ar-SA"/>
        </w:rPr>
        <w:t xml:space="preserve"> </w:t>
      </w:r>
      <w:r w:rsidRPr="001479E9">
        <w:rPr>
          <w:rFonts w:ascii="Times New Roman" w:eastAsia="Times New Roman" w:hAnsi="Times New Roman"/>
          <w:sz w:val="24"/>
          <w:szCs w:val="28"/>
          <w:u w:val="single"/>
          <w:lang w:eastAsia="ar-SA"/>
        </w:rPr>
        <w:t>Р</w:t>
      </w:r>
      <w:r w:rsidR="001479E9" w:rsidRPr="001479E9">
        <w:rPr>
          <w:rFonts w:ascii="Times New Roman" w:eastAsia="Times New Roman" w:hAnsi="Times New Roman"/>
          <w:sz w:val="24"/>
          <w:szCs w:val="28"/>
          <w:lang w:eastAsia="ar-SA"/>
        </w:rPr>
        <w:t>АНКИ – ……………</w:t>
      </w:r>
      <w:r w:rsidRPr="001479E9">
        <w:rPr>
          <w:rFonts w:ascii="Times New Roman" w:eastAsia="Times New Roman" w:hAnsi="Times New Roman"/>
          <w:sz w:val="24"/>
          <w:szCs w:val="28"/>
          <w:lang w:eastAsia="ar-SA"/>
        </w:rPr>
        <w:t xml:space="preserve">   </w:t>
      </w:r>
      <w:r w:rsidR="001479E9" w:rsidRPr="001479E9">
        <w:rPr>
          <w:rFonts w:ascii="Times New Roman" w:eastAsia="Times New Roman" w:hAnsi="Times New Roman"/>
          <w:sz w:val="24"/>
          <w:szCs w:val="28"/>
          <w:lang w:eastAsia="ar-SA"/>
        </w:rPr>
        <w:t xml:space="preserve">    </w:t>
      </w:r>
      <w:r w:rsidR="001479E9" w:rsidRPr="001479E9">
        <w:rPr>
          <w:rFonts w:ascii="Times New Roman" w:eastAsia="Times New Roman" w:hAnsi="Times New Roman"/>
          <w:sz w:val="24"/>
          <w:szCs w:val="28"/>
          <w:u w:val="single"/>
          <w:lang w:eastAsia="ar-SA"/>
        </w:rPr>
        <w:t>П</w:t>
      </w:r>
      <w:r w:rsidR="001479E9" w:rsidRPr="001479E9">
        <w:rPr>
          <w:rFonts w:ascii="Times New Roman" w:eastAsia="Times New Roman" w:hAnsi="Times New Roman"/>
          <w:sz w:val="24"/>
          <w:szCs w:val="28"/>
          <w:lang w:eastAsia="ar-SA"/>
        </w:rPr>
        <w:t xml:space="preserve">АЛКИ – …………          </w:t>
      </w:r>
    </w:p>
    <w:p w:rsidR="002A3E95" w:rsidRPr="001479E9" w:rsidRDefault="002A3E95" w:rsidP="00087846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8"/>
          <w:lang w:eastAsia="ar-SA"/>
        </w:rPr>
      </w:pPr>
      <w:r w:rsidRPr="001479E9">
        <w:rPr>
          <w:rFonts w:ascii="Times New Roman" w:eastAsia="Times New Roman" w:hAnsi="Times New Roman"/>
          <w:sz w:val="24"/>
          <w:szCs w:val="28"/>
          <w:lang w:eastAsia="ar-SA"/>
        </w:rPr>
        <w:t xml:space="preserve">  </w:t>
      </w:r>
      <w:r w:rsidRPr="001479E9">
        <w:rPr>
          <w:rFonts w:ascii="Times New Roman" w:eastAsia="Times New Roman" w:hAnsi="Times New Roman"/>
          <w:sz w:val="24"/>
          <w:szCs w:val="28"/>
          <w:u w:val="single"/>
          <w:lang w:eastAsia="ar-SA"/>
        </w:rPr>
        <w:t>К</w:t>
      </w:r>
      <w:r w:rsidRPr="001479E9">
        <w:rPr>
          <w:rFonts w:ascii="Times New Roman" w:eastAsia="Times New Roman" w:hAnsi="Times New Roman"/>
          <w:sz w:val="24"/>
          <w:szCs w:val="28"/>
          <w:lang w:eastAsia="ar-SA"/>
        </w:rPr>
        <w:t>ЛАВА – ……………</w:t>
      </w:r>
      <w:r w:rsidR="001479E9" w:rsidRPr="001479E9">
        <w:rPr>
          <w:rFonts w:ascii="Times New Roman" w:eastAsia="Times New Roman" w:hAnsi="Times New Roman"/>
          <w:sz w:val="24"/>
          <w:szCs w:val="28"/>
          <w:lang w:eastAsia="ar-SA"/>
        </w:rPr>
        <w:t xml:space="preserve">    </w:t>
      </w:r>
      <w:r w:rsidR="001479E9" w:rsidRPr="001479E9">
        <w:rPr>
          <w:rFonts w:ascii="Times New Roman" w:eastAsia="Times New Roman" w:hAnsi="Times New Roman"/>
          <w:sz w:val="24"/>
          <w:szCs w:val="28"/>
          <w:u w:val="single"/>
          <w:lang w:eastAsia="ar-SA"/>
        </w:rPr>
        <w:t xml:space="preserve"> Б</w:t>
      </w:r>
      <w:r w:rsidR="001479E9" w:rsidRPr="001479E9">
        <w:rPr>
          <w:rFonts w:ascii="Times New Roman" w:eastAsia="Times New Roman" w:hAnsi="Times New Roman"/>
          <w:sz w:val="24"/>
          <w:szCs w:val="28"/>
          <w:lang w:eastAsia="ar-SA"/>
        </w:rPr>
        <w:t xml:space="preserve">ОК – ………………        </w:t>
      </w:r>
      <w:r w:rsidR="001479E9" w:rsidRPr="001479E9">
        <w:rPr>
          <w:rFonts w:ascii="Times New Roman" w:eastAsia="Times New Roman" w:hAnsi="Times New Roman"/>
          <w:sz w:val="24"/>
          <w:szCs w:val="28"/>
          <w:u w:val="single"/>
          <w:lang w:eastAsia="ar-SA"/>
        </w:rPr>
        <w:t>Т</w:t>
      </w:r>
      <w:r w:rsidR="001479E9" w:rsidRPr="001479E9">
        <w:rPr>
          <w:rFonts w:ascii="Times New Roman" w:eastAsia="Times New Roman" w:hAnsi="Times New Roman"/>
          <w:sz w:val="24"/>
          <w:szCs w:val="28"/>
          <w:lang w:eastAsia="ar-SA"/>
        </w:rPr>
        <w:t>АНЯ – ……………</w:t>
      </w:r>
    </w:p>
    <w:p w:rsidR="002A3E95" w:rsidRPr="001479E9" w:rsidRDefault="002A3E95" w:rsidP="00087846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8"/>
          <w:lang w:eastAsia="ar-SA"/>
        </w:rPr>
      </w:pPr>
      <w:r w:rsidRPr="001479E9">
        <w:rPr>
          <w:rFonts w:ascii="Times New Roman" w:eastAsia="Times New Roman" w:hAnsi="Times New Roman"/>
          <w:sz w:val="24"/>
          <w:szCs w:val="28"/>
          <w:lang w:eastAsia="ar-SA"/>
        </w:rPr>
        <w:t xml:space="preserve">  </w:t>
      </w:r>
      <w:r w:rsidRPr="001479E9">
        <w:rPr>
          <w:rFonts w:ascii="Times New Roman" w:eastAsia="Times New Roman" w:hAnsi="Times New Roman"/>
          <w:sz w:val="24"/>
          <w:szCs w:val="28"/>
          <w:u w:val="single"/>
          <w:lang w:eastAsia="ar-SA"/>
        </w:rPr>
        <w:t>Т</w:t>
      </w:r>
      <w:r w:rsidR="001479E9" w:rsidRPr="001479E9">
        <w:rPr>
          <w:rFonts w:ascii="Times New Roman" w:eastAsia="Times New Roman" w:hAnsi="Times New Roman"/>
          <w:sz w:val="24"/>
          <w:szCs w:val="28"/>
          <w:lang w:eastAsia="ar-SA"/>
        </w:rPr>
        <w:t xml:space="preserve">ОНЯ – …………….      </w:t>
      </w:r>
      <w:r w:rsidR="00C7500B">
        <w:rPr>
          <w:rFonts w:ascii="Times New Roman" w:eastAsia="Times New Roman" w:hAnsi="Times New Roman"/>
          <w:sz w:val="24"/>
          <w:szCs w:val="28"/>
          <w:lang w:eastAsia="ar-SA"/>
        </w:rPr>
        <w:t xml:space="preserve"> </w:t>
      </w:r>
      <w:r w:rsidRPr="001479E9">
        <w:rPr>
          <w:rFonts w:ascii="Times New Roman" w:eastAsia="Times New Roman" w:hAnsi="Times New Roman"/>
          <w:sz w:val="24"/>
          <w:szCs w:val="28"/>
          <w:u w:val="single"/>
          <w:lang w:eastAsia="ar-SA"/>
        </w:rPr>
        <w:t>К</w:t>
      </w:r>
      <w:r w:rsidR="001479E9" w:rsidRPr="001479E9">
        <w:rPr>
          <w:rFonts w:ascii="Times New Roman" w:eastAsia="Times New Roman" w:hAnsi="Times New Roman"/>
          <w:sz w:val="24"/>
          <w:szCs w:val="28"/>
          <w:lang w:eastAsia="ar-SA"/>
        </w:rPr>
        <w:t>ОН – ………………</w:t>
      </w:r>
      <w:r w:rsidRPr="001479E9">
        <w:rPr>
          <w:rFonts w:ascii="Times New Roman" w:eastAsia="Times New Roman" w:hAnsi="Times New Roman"/>
          <w:sz w:val="24"/>
          <w:szCs w:val="28"/>
          <w:lang w:eastAsia="ar-SA"/>
        </w:rPr>
        <w:t xml:space="preserve">   </w:t>
      </w:r>
      <w:r w:rsidR="001479E9" w:rsidRPr="001479E9">
        <w:rPr>
          <w:rFonts w:ascii="Times New Roman" w:eastAsia="Times New Roman" w:hAnsi="Times New Roman"/>
          <w:sz w:val="24"/>
          <w:szCs w:val="28"/>
          <w:lang w:eastAsia="ar-SA"/>
        </w:rPr>
        <w:t xml:space="preserve">     </w:t>
      </w:r>
      <w:r w:rsidRPr="001479E9">
        <w:rPr>
          <w:rFonts w:ascii="Times New Roman" w:eastAsia="Times New Roman" w:hAnsi="Times New Roman"/>
          <w:sz w:val="24"/>
          <w:szCs w:val="28"/>
          <w:u w:val="single"/>
          <w:lang w:eastAsia="ar-SA"/>
        </w:rPr>
        <w:t>Б</w:t>
      </w:r>
      <w:r w:rsidR="001479E9" w:rsidRPr="001479E9">
        <w:rPr>
          <w:rFonts w:ascii="Times New Roman" w:eastAsia="Times New Roman" w:hAnsi="Times New Roman"/>
          <w:sz w:val="24"/>
          <w:szCs w:val="28"/>
          <w:lang w:eastAsia="ar-SA"/>
        </w:rPr>
        <w:t xml:space="preserve">ОР – ………………        </w:t>
      </w:r>
    </w:p>
    <w:p w:rsidR="002A3E95" w:rsidRPr="00031EC2" w:rsidRDefault="002A3E95" w:rsidP="002A3E95">
      <w:pPr>
        <w:suppressAutoHyphens/>
        <w:spacing w:after="0" w:line="240" w:lineRule="auto"/>
        <w:rPr>
          <w:rFonts w:ascii="Times New Roman" w:eastAsia="Times New Roman" w:hAnsi="Times New Roman"/>
          <w:sz w:val="2"/>
          <w:szCs w:val="28"/>
          <w:lang w:eastAsia="ar-SA"/>
        </w:rPr>
      </w:pPr>
      <w:r w:rsidRPr="001479E9">
        <w:rPr>
          <w:rFonts w:ascii="Times New Roman" w:eastAsia="Times New Roman" w:hAnsi="Times New Roman"/>
          <w:i/>
          <w:sz w:val="24"/>
          <w:szCs w:val="28"/>
          <w:lang w:eastAsia="ar-SA"/>
        </w:rPr>
        <w:t xml:space="preserve"> </w:t>
      </w:r>
    </w:p>
    <w:p w:rsidR="002A3E95" w:rsidRPr="00C7500B" w:rsidRDefault="002A3E95" w:rsidP="002B54B0">
      <w:pPr>
        <w:spacing w:after="0" w:line="240" w:lineRule="auto"/>
        <w:rPr>
          <w:rFonts w:ascii="Times New Roman" w:eastAsia="Times New Roman" w:hAnsi="Times New Roman"/>
          <w:b/>
          <w:sz w:val="28"/>
          <w:szCs w:val="36"/>
          <w:lang w:eastAsia="ru-RU"/>
        </w:rPr>
      </w:pPr>
      <w:r w:rsidRPr="00C7500B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 xml:space="preserve"> </w:t>
      </w:r>
      <w:r w:rsidRPr="00C7500B">
        <w:rPr>
          <w:rFonts w:ascii="Times New Roman" w:eastAsia="Times New Roman" w:hAnsi="Times New Roman"/>
          <w:b/>
          <w:sz w:val="28"/>
          <w:szCs w:val="28"/>
          <w:lang w:eastAsia="ar-SA"/>
        </w:rPr>
        <w:t>3. Звуковой анализ слов.</w:t>
      </w:r>
    </w:p>
    <w:p w:rsidR="001479E9" w:rsidRPr="008A12D2" w:rsidRDefault="001479E9" w:rsidP="002B54B0">
      <w:pPr>
        <w:suppressAutoHyphens/>
        <w:spacing w:after="0" w:line="240" w:lineRule="auto"/>
        <w:rPr>
          <w:rFonts w:ascii="Times New Roman" w:eastAsia="Times New Roman" w:hAnsi="Times New Roman"/>
          <w:sz w:val="40"/>
          <w:szCs w:val="40"/>
          <w:lang w:eastAsia="ar-SA"/>
        </w:rPr>
      </w:pP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366E0C4" wp14:editId="7CC9A8EC">
                <wp:simplePos x="0" y="0"/>
                <wp:positionH relativeFrom="column">
                  <wp:posOffset>1962785</wp:posOffset>
                </wp:positionH>
                <wp:positionV relativeFrom="paragraph">
                  <wp:posOffset>196215</wp:posOffset>
                </wp:positionV>
                <wp:extent cx="103505" cy="111760"/>
                <wp:effectExtent l="0" t="0" r="10795" b="21590"/>
                <wp:wrapNone/>
                <wp:docPr id="239" name="Блок-схема: узел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948DA" id="Блок-схема: узел 239" o:spid="_x0000_s1026" type="#_x0000_t120" style="position:absolute;margin-left:154.55pt;margin-top:15.45pt;width:8.15pt;height:8.8pt;flip:x y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F627140" wp14:editId="5E9F867B">
                <wp:simplePos x="0" y="0"/>
                <wp:positionH relativeFrom="column">
                  <wp:posOffset>1809750</wp:posOffset>
                </wp:positionH>
                <wp:positionV relativeFrom="paragraph">
                  <wp:posOffset>193675</wp:posOffset>
                </wp:positionV>
                <wp:extent cx="103505" cy="111760"/>
                <wp:effectExtent l="0" t="0" r="10795" b="21590"/>
                <wp:wrapNone/>
                <wp:docPr id="240" name="Блок-схема: узел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E0CBF" id="Блок-схема: узел 240" o:spid="_x0000_s1026" type="#_x0000_t120" style="position:absolute;margin-left:142.5pt;margin-top:15.25pt;width:8.15pt;height:8.8pt;flip:x y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8F6FB8B" wp14:editId="261CDBB0">
                <wp:simplePos x="0" y="0"/>
                <wp:positionH relativeFrom="column">
                  <wp:posOffset>1673225</wp:posOffset>
                </wp:positionH>
                <wp:positionV relativeFrom="paragraph">
                  <wp:posOffset>200025</wp:posOffset>
                </wp:positionV>
                <wp:extent cx="103505" cy="111760"/>
                <wp:effectExtent l="0" t="0" r="10795" b="21590"/>
                <wp:wrapNone/>
                <wp:docPr id="241" name="Блок-схема: узел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D1F27" id="Блок-схема: узел 241" o:spid="_x0000_s1026" type="#_x0000_t120" style="position:absolute;margin-left:131.75pt;margin-top:15.75pt;width:8.15pt;height:8.8pt;flip:x y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HQc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" fillcolor="window" strokecolor="windowText" strokeweight="2pt"/>
            </w:pict>
          </mc:Fallback>
        </mc:AlternateContent>
      </w:r>
      <w:r w:rsidR="002A3E95">
        <w:rPr>
          <w:rFonts w:ascii="Times New Roman" w:eastAsia="Times New Roman" w:hAnsi="Times New Roman"/>
          <w:sz w:val="28"/>
          <w:szCs w:val="40"/>
          <w:lang w:eastAsia="ar-SA"/>
        </w:rPr>
        <w:t xml:space="preserve">    СИМА</w:t>
      </w:r>
      <w:r w:rsidR="002A3E95" w:rsidRPr="00B10C6B">
        <w:rPr>
          <w:rFonts w:ascii="Times New Roman" w:eastAsia="Times New Roman" w:hAnsi="Times New Roman"/>
          <w:sz w:val="40"/>
          <w:szCs w:val="40"/>
          <w:lang w:eastAsia="ar-SA"/>
        </w:rPr>
        <w:t xml:space="preserve">            </w:t>
      </w:r>
      <w:r w:rsidR="002A3E95">
        <w:rPr>
          <w:rFonts w:ascii="Times New Roman" w:eastAsia="Times New Roman" w:hAnsi="Times New Roman"/>
          <w:sz w:val="40"/>
          <w:szCs w:val="40"/>
          <w:lang w:eastAsia="ar-SA"/>
        </w:rPr>
        <w:t xml:space="preserve">  </w:t>
      </w:r>
      <w:r w:rsidR="002A3E95" w:rsidRPr="00B10C6B">
        <w:rPr>
          <w:rFonts w:ascii="Times New Roman" w:eastAsia="Times New Roman" w:hAnsi="Times New Roman"/>
          <w:sz w:val="40"/>
          <w:szCs w:val="40"/>
          <w:lang w:eastAsia="ar-SA"/>
        </w:rPr>
        <w:t xml:space="preserve"> </w:t>
      </w:r>
      <w:r w:rsidR="002A3E95" w:rsidRPr="002A3E95">
        <w:rPr>
          <w:rFonts w:ascii="Times New Roman" w:eastAsia="Times New Roman" w:hAnsi="Times New Roman"/>
          <w:sz w:val="28"/>
          <w:szCs w:val="40"/>
          <w:lang w:eastAsia="ar-SA"/>
        </w:rPr>
        <w:t xml:space="preserve">СОН </w:t>
      </w:r>
      <w:r w:rsidR="002A3E95" w:rsidRPr="00B10C6B">
        <w:rPr>
          <w:rFonts w:ascii="Times New Roman" w:eastAsia="Times New Roman" w:hAnsi="Times New Roman"/>
          <w:sz w:val="40"/>
          <w:szCs w:val="40"/>
          <w:lang w:eastAsia="ar-SA"/>
        </w:rPr>
        <w:t xml:space="preserve">                  </w:t>
      </w:r>
      <w:r w:rsidR="002A3E95">
        <w:rPr>
          <w:rFonts w:ascii="Times New Roman" w:eastAsia="Times New Roman" w:hAnsi="Times New Roman"/>
          <w:sz w:val="28"/>
          <w:szCs w:val="40"/>
          <w:lang w:eastAsia="ar-SA"/>
        </w:rPr>
        <w:t>СЫН</w:t>
      </w:r>
      <w:r>
        <w:rPr>
          <w:rFonts w:ascii="Times New Roman" w:eastAsia="Times New Roman" w:hAnsi="Times New Roman"/>
          <w:sz w:val="40"/>
          <w:szCs w:val="40"/>
          <w:lang w:eastAsia="ar-SA"/>
        </w:rPr>
        <w:t xml:space="preserve">           </w:t>
      </w:r>
    </w:p>
    <w:p w:rsidR="002A3E95" w:rsidRPr="001479E9" w:rsidRDefault="001479E9" w:rsidP="002B54B0">
      <w:pPr>
        <w:suppressAutoHyphens/>
        <w:spacing w:after="0" w:line="240" w:lineRule="auto"/>
        <w:rPr>
          <w:rFonts w:ascii="Times New Roman" w:eastAsia="Times New Roman" w:hAnsi="Times New Roman"/>
          <w:szCs w:val="40"/>
          <w:lang w:eastAsia="ar-SA"/>
        </w:rPr>
      </w:pP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C24C0C2" wp14:editId="6903B9CD">
                <wp:simplePos x="0" y="0"/>
                <wp:positionH relativeFrom="column">
                  <wp:posOffset>138430</wp:posOffset>
                </wp:positionH>
                <wp:positionV relativeFrom="paragraph">
                  <wp:posOffset>-3175</wp:posOffset>
                </wp:positionV>
                <wp:extent cx="103505" cy="111760"/>
                <wp:effectExtent l="0" t="0" r="10795" b="21590"/>
                <wp:wrapNone/>
                <wp:docPr id="236" name="Блок-схема: узел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F0583" id="Блок-схема: узел 236" o:spid="_x0000_s1026" type="#_x0000_t120" style="position:absolute;margin-left:10.9pt;margin-top:-.25pt;width:8.15pt;height:8.8pt;flip:x y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EFBD9D2" wp14:editId="2EE019CB">
                <wp:simplePos x="0" y="0"/>
                <wp:positionH relativeFrom="column">
                  <wp:posOffset>3532505</wp:posOffset>
                </wp:positionH>
                <wp:positionV relativeFrom="paragraph">
                  <wp:posOffset>10160</wp:posOffset>
                </wp:positionV>
                <wp:extent cx="103505" cy="111760"/>
                <wp:effectExtent l="0" t="0" r="10795" b="21590"/>
                <wp:wrapNone/>
                <wp:docPr id="233" name="Блок-схема: узел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7B33C" id="Блок-схема: узел 233" o:spid="_x0000_s1026" type="#_x0000_t120" style="position:absolute;margin-left:278.15pt;margin-top:.8pt;width:8.15pt;height:8.8pt;flip:x y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64A45AE" wp14:editId="4A60023F">
                <wp:simplePos x="0" y="0"/>
                <wp:positionH relativeFrom="column">
                  <wp:posOffset>3383280</wp:posOffset>
                </wp:positionH>
                <wp:positionV relativeFrom="paragraph">
                  <wp:posOffset>3810</wp:posOffset>
                </wp:positionV>
                <wp:extent cx="103505" cy="111760"/>
                <wp:effectExtent l="0" t="0" r="10795" b="21590"/>
                <wp:wrapNone/>
                <wp:docPr id="235" name="Блок-схема: узел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52FDD" id="Блок-схема: узел 235" o:spid="_x0000_s1026" type="#_x0000_t120" style="position:absolute;margin-left:266.4pt;margin-top:.3pt;width:8.15pt;height:8.8pt;flip:x y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0430327" wp14:editId="05DCC7F6">
                <wp:simplePos x="0" y="0"/>
                <wp:positionH relativeFrom="column">
                  <wp:posOffset>3220085</wp:posOffset>
                </wp:positionH>
                <wp:positionV relativeFrom="paragraph">
                  <wp:posOffset>3810</wp:posOffset>
                </wp:positionV>
                <wp:extent cx="103505" cy="111760"/>
                <wp:effectExtent l="0" t="0" r="10795" b="21590"/>
                <wp:wrapNone/>
                <wp:docPr id="234" name="Блок-схема: узел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9FB65" id="Блок-схема: узел 234" o:spid="_x0000_s1026" type="#_x0000_t120" style="position:absolute;margin-left:253.55pt;margin-top:.3pt;width:8.15pt;height:8.8pt;flip:x y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1EFE537" wp14:editId="6B390EF9">
                <wp:simplePos x="0" y="0"/>
                <wp:positionH relativeFrom="column">
                  <wp:posOffset>460375</wp:posOffset>
                </wp:positionH>
                <wp:positionV relativeFrom="paragraph">
                  <wp:posOffset>8255</wp:posOffset>
                </wp:positionV>
                <wp:extent cx="103505" cy="111760"/>
                <wp:effectExtent l="0" t="0" r="10795" b="21590"/>
                <wp:wrapNone/>
                <wp:docPr id="237" name="Блок-схема: узел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6CF6A" id="Блок-схема: узел 237" o:spid="_x0000_s1026" type="#_x0000_t120" style="position:absolute;margin-left:36.25pt;margin-top:.65pt;width:8.15pt;height:8.8pt;flip:x y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70055CE" wp14:editId="32E8873E">
                <wp:simplePos x="0" y="0"/>
                <wp:positionH relativeFrom="column">
                  <wp:posOffset>287020</wp:posOffset>
                </wp:positionH>
                <wp:positionV relativeFrom="paragraph">
                  <wp:posOffset>-3810</wp:posOffset>
                </wp:positionV>
                <wp:extent cx="103505" cy="111760"/>
                <wp:effectExtent l="0" t="0" r="10795" b="21590"/>
                <wp:wrapNone/>
                <wp:docPr id="244" name="Блок-схема: узел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87C9B" id="Блок-схема: узел 244" o:spid="_x0000_s1026" type="#_x0000_t120" style="position:absolute;margin-left:22.6pt;margin-top:-.3pt;width:8.15pt;height:8.8pt;flip:x y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X1y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D993356" wp14:editId="19532D9B">
                <wp:simplePos x="0" y="0"/>
                <wp:positionH relativeFrom="column">
                  <wp:posOffset>621030</wp:posOffset>
                </wp:positionH>
                <wp:positionV relativeFrom="paragraph">
                  <wp:posOffset>1270</wp:posOffset>
                </wp:positionV>
                <wp:extent cx="103505" cy="111760"/>
                <wp:effectExtent l="0" t="0" r="10795" b="21590"/>
                <wp:wrapNone/>
                <wp:docPr id="243" name="Блок-схема: узел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76A8B" id="Блок-схема: узел 243" o:spid="_x0000_s1026" type="#_x0000_t120" style="position:absolute;margin-left:48.9pt;margin-top:.1pt;width:8.15pt;height:8.8pt;flip:x y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" fillcolor="window" strokecolor="windowText" strokeweight="2pt"/>
            </w:pict>
          </mc:Fallback>
        </mc:AlternateContent>
      </w:r>
      <w:r>
        <w:rPr>
          <w:rFonts w:ascii="Times New Roman" w:eastAsia="Times New Roman" w:hAnsi="Times New Roman"/>
          <w:b/>
          <w:sz w:val="40"/>
          <w:szCs w:val="40"/>
          <w:lang w:eastAsia="ar-SA"/>
        </w:rPr>
        <w:t xml:space="preserve">    </w:t>
      </w:r>
      <w:r>
        <w:rPr>
          <w:rFonts w:ascii="Times New Roman" w:eastAsia="Times New Roman" w:hAnsi="Times New Roman"/>
          <w:b/>
          <w:sz w:val="28"/>
          <w:szCs w:val="40"/>
          <w:lang w:eastAsia="ar-SA"/>
        </w:rPr>
        <w:t xml:space="preserve">             </w:t>
      </w:r>
    </w:p>
    <w:p w:rsidR="002A3E95" w:rsidRPr="00002A9D" w:rsidRDefault="002A3E95" w:rsidP="002B54B0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   </w:t>
      </w:r>
      <w:r w:rsidRPr="00002A9D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- </w:t>
      </w:r>
      <w:r w:rsidR="0090591C">
        <w:rPr>
          <w:rFonts w:ascii="Times New Roman" w:eastAsia="Times New Roman" w:hAnsi="Times New Roman"/>
          <w:sz w:val="28"/>
          <w:szCs w:val="28"/>
          <w:lang w:eastAsia="ar-SA"/>
        </w:rPr>
        <w:t xml:space="preserve">Сколько звуков?      </w:t>
      </w:r>
      <w:r w:rsidRPr="00002A9D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90591C">
        <w:rPr>
          <w:rFonts w:ascii="Times New Roman" w:eastAsia="Times New Roman" w:hAnsi="Times New Roman"/>
          <w:sz w:val="28"/>
          <w:szCs w:val="28"/>
          <w:lang w:eastAsia="ar-SA"/>
        </w:rPr>
        <w:t xml:space="preserve">       </w:t>
      </w:r>
      <w:r w:rsidRPr="00002A9D">
        <w:rPr>
          <w:rFonts w:ascii="Times New Roman" w:eastAsia="Times New Roman" w:hAnsi="Times New Roman"/>
          <w:sz w:val="28"/>
          <w:szCs w:val="28"/>
          <w:lang w:eastAsia="ar-SA"/>
        </w:rPr>
        <w:t>- Сколько букв?</w:t>
      </w:r>
    </w:p>
    <w:p w:rsidR="002A3E95" w:rsidRPr="00002A9D" w:rsidRDefault="002A3E95" w:rsidP="002B54B0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002A9D">
        <w:rPr>
          <w:rFonts w:ascii="Times New Roman" w:eastAsia="Times New Roman" w:hAnsi="Times New Roman"/>
          <w:sz w:val="28"/>
          <w:szCs w:val="28"/>
          <w:lang w:eastAsia="ar-SA"/>
        </w:rPr>
        <w:t xml:space="preserve">    - Назов</w:t>
      </w:r>
      <w:r w:rsidR="0090591C">
        <w:rPr>
          <w:rFonts w:ascii="Times New Roman" w:eastAsia="Times New Roman" w:hAnsi="Times New Roman"/>
          <w:sz w:val="28"/>
          <w:szCs w:val="28"/>
          <w:lang w:eastAsia="ar-SA"/>
        </w:rPr>
        <w:t xml:space="preserve">и первый звук.     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- Назови второй звук и т.д.</w:t>
      </w:r>
    </w:p>
    <w:p w:rsidR="002A3E95" w:rsidRPr="004019C9" w:rsidRDefault="002A3E95" w:rsidP="002B54B0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002A9D">
        <w:rPr>
          <w:rFonts w:ascii="Times New Roman" w:eastAsia="Times New Roman" w:hAnsi="Times New Roman"/>
          <w:sz w:val="28"/>
          <w:szCs w:val="28"/>
          <w:lang w:eastAsia="ar-SA"/>
        </w:rPr>
        <w:t xml:space="preserve">    - Определение на слух количества звуков.</w:t>
      </w:r>
    </w:p>
    <w:p w:rsidR="002A3E95" w:rsidRPr="00031EC2" w:rsidRDefault="002A3E95" w:rsidP="002B54B0">
      <w:pPr>
        <w:suppressAutoHyphens/>
        <w:spacing w:after="0" w:line="240" w:lineRule="auto"/>
        <w:rPr>
          <w:rFonts w:ascii="Times New Roman" w:eastAsia="Times New Roman" w:hAnsi="Times New Roman"/>
          <w:sz w:val="4"/>
          <w:szCs w:val="28"/>
          <w:lang w:eastAsia="ar-SA"/>
        </w:rPr>
      </w:pPr>
    </w:p>
    <w:p w:rsidR="009F4525" w:rsidRPr="009F4525" w:rsidRDefault="002A3E95" w:rsidP="002B54B0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</w:t>
      </w:r>
      <w:r w:rsidR="009F4525" w:rsidRPr="00C7500B">
        <w:rPr>
          <w:rFonts w:ascii="Times New Roman" w:eastAsia="Times New Roman" w:hAnsi="Times New Roman"/>
          <w:b/>
          <w:sz w:val="28"/>
          <w:szCs w:val="28"/>
          <w:lang w:eastAsia="ar-SA"/>
        </w:rPr>
        <w:t>4. Напечатать букву С с</w:t>
      </w:r>
      <w:r w:rsidR="009F4525">
        <w:rPr>
          <w:rFonts w:ascii="Times New Roman" w:eastAsia="Times New Roman" w:hAnsi="Times New Roman"/>
          <w:sz w:val="28"/>
          <w:szCs w:val="28"/>
          <w:lang w:eastAsia="ar-SA"/>
        </w:rPr>
        <w:t xml:space="preserve"> и слова сон</w:t>
      </w:r>
      <w:r w:rsidR="00F51512">
        <w:rPr>
          <w:rFonts w:ascii="Times New Roman" w:eastAsia="Times New Roman" w:hAnsi="Times New Roman"/>
          <w:sz w:val="28"/>
          <w:szCs w:val="28"/>
          <w:lang w:eastAsia="ar-SA"/>
        </w:rPr>
        <w:t xml:space="preserve"> сын сом</w:t>
      </w:r>
      <w:r w:rsidR="009F4525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tbl>
      <w:tblPr>
        <w:tblW w:w="1039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82"/>
        <w:gridCol w:w="382"/>
        <w:gridCol w:w="382"/>
        <w:gridCol w:w="382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403"/>
        <w:gridCol w:w="403"/>
        <w:gridCol w:w="403"/>
      </w:tblGrid>
      <w:tr w:rsidR="009F4525" w:rsidRPr="008B45D2" w:rsidTr="001479E9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9F4525" w:rsidRPr="008B45D2" w:rsidTr="001479E9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0591C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2709521A" wp14:editId="2B9F6B2A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-6985</wp:posOffset>
                      </wp:positionV>
                      <wp:extent cx="254000" cy="214630"/>
                      <wp:effectExtent l="38100" t="19050" r="69850" b="90170"/>
                      <wp:wrapNone/>
                      <wp:docPr id="248" name="Прямая соединительная линия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4000" cy="2146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2AF6DB4" id="Прямая соединительная линия 248" o:spid="_x0000_s1026" style="position:absolute;flip:y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5pt,-.55pt" to="15.4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E90ECE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1DDEFB2F" wp14:editId="0E56F426">
                      <wp:simplePos x="0" y="0"/>
                      <wp:positionH relativeFrom="column">
                        <wp:posOffset>157011</wp:posOffset>
                      </wp:positionH>
                      <wp:positionV relativeFrom="paragraph">
                        <wp:posOffset>199694</wp:posOffset>
                      </wp:positionV>
                      <wp:extent cx="0" cy="652007"/>
                      <wp:effectExtent l="57150" t="19050" r="76200" b="72390"/>
                      <wp:wrapNone/>
                      <wp:docPr id="254" name="Прямая соединительная линия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65200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B751F60" id="Прямая соединительная линия 254" o:spid="_x0000_s1026" style="position:absolute;flip:y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35pt,15.7pt" to="12.35pt,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1479E9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38E10084" wp14:editId="2ADD8FF6">
                      <wp:simplePos x="0" y="0"/>
                      <wp:positionH relativeFrom="column">
                        <wp:posOffset>156873</wp:posOffset>
                      </wp:positionH>
                      <wp:positionV relativeFrom="paragraph">
                        <wp:posOffset>199638</wp:posOffset>
                      </wp:positionV>
                      <wp:extent cx="484670" cy="56"/>
                      <wp:effectExtent l="38100" t="38100" r="67945" b="95250"/>
                      <wp:wrapNone/>
                      <wp:docPr id="252" name="Прямая соединительная линия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4670" cy="5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9869A1" id="Прямая соединительная линия 252" o:spid="_x0000_s1026" style="position:absolute;flip:x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35pt,15.7pt" to="50.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1479E9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10E89933" wp14:editId="464A0248">
                      <wp:simplePos x="0" y="0"/>
                      <wp:positionH relativeFrom="column">
                        <wp:posOffset>-57647</wp:posOffset>
                      </wp:positionH>
                      <wp:positionV relativeFrom="paragraph">
                        <wp:posOffset>-30507</wp:posOffset>
                      </wp:positionV>
                      <wp:extent cx="206734" cy="214630"/>
                      <wp:effectExtent l="38100" t="19050" r="60325" b="90170"/>
                      <wp:wrapNone/>
                      <wp:docPr id="250" name="Прямая соединительная линия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6734" cy="2146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44F468C" id="Прямая соединительная линия 250" o:spid="_x0000_s1026" style="position:absolute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5pt,-2.4pt" to="11.7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9F4525" w:rsidRPr="008B45D2" w:rsidTr="001479E9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9F4525" w:rsidRPr="008B45D2" w:rsidTr="001479E9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9F4525" w:rsidRPr="008B45D2" w:rsidTr="001479E9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9F4525" w:rsidRPr="008B45D2" w:rsidTr="001479E9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E90ECE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20466C4F" wp14:editId="48B5D89B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7620</wp:posOffset>
                      </wp:positionV>
                      <wp:extent cx="254000" cy="222250"/>
                      <wp:effectExtent l="38100" t="19050" r="69850" b="82550"/>
                      <wp:wrapNone/>
                      <wp:docPr id="249" name="Прямая соединительная линия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54000" cy="2222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B3CF56A" id="Прямая соединительная линия 249" o:spid="_x0000_s1026" style="position:absolute;flip:x y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3pt,.6pt" to="16.7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1479E9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03439E36" wp14:editId="5419204F">
                      <wp:simplePos x="0" y="0"/>
                      <wp:positionH relativeFrom="column">
                        <wp:posOffset>156431</wp:posOffset>
                      </wp:positionH>
                      <wp:positionV relativeFrom="paragraph">
                        <wp:posOffset>8421</wp:posOffset>
                      </wp:positionV>
                      <wp:extent cx="485112" cy="0"/>
                      <wp:effectExtent l="38100" t="38100" r="67945" b="95250"/>
                      <wp:wrapNone/>
                      <wp:docPr id="253" name="Прямая соединительная линия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511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0601DCF" id="Прямая соединительная линия 253" o:spid="_x0000_s1026" style="position:absolute;flip:x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3pt,.65pt" to="50.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1479E9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62F9545C" wp14:editId="12264037">
                      <wp:simplePos x="0" y="0"/>
                      <wp:positionH relativeFrom="column">
                        <wp:posOffset>-49972</wp:posOffset>
                      </wp:positionH>
                      <wp:positionV relativeFrom="paragraph">
                        <wp:posOffset>8421</wp:posOffset>
                      </wp:positionV>
                      <wp:extent cx="206375" cy="222250"/>
                      <wp:effectExtent l="38100" t="19050" r="60325" b="82550"/>
                      <wp:wrapNone/>
                      <wp:docPr id="251" name="Прямая соединительная линия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6375" cy="2222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FD45439" id="Прямая соединительная линия 251" o:spid="_x0000_s1026" style="position:absolute;flip:y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95pt,.65pt" to="12.3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9F4525" w:rsidRPr="008B45D2" w:rsidTr="001479E9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9F4525" w:rsidRPr="008B45D2" w:rsidTr="00CA3318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525" w:rsidRPr="008B45D2" w:rsidRDefault="009F4525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1479E9" w:rsidRPr="008B45D2" w:rsidTr="002F0A2F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1479E9" w:rsidRPr="008B45D2" w:rsidTr="002F0A2F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1479E9" w:rsidRPr="008B45D2" w:rsidTr="002F0A2F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1479E9" w:rsidRPr="008B45D2" w:rsidTr="002F0A2F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1479E9" w:rsidRPr="008B45D2" w:rsidTr="002F0A2F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1479E9" w:rsidRPr="008B45D2" w:rsidTr="002F0A2F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9E9" w:rsidRPr="008B45D2" w:rsidRDefault="001479E9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C7500B" w:rsidRPr="008B45D2" w:rsidTr="002F0A2F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00B" w:rsidRPr="008B45D2" w:rsidRDefault="00C7500B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00B" w:rsidRPr="008B45D2" w:rsidRDefault="00C7500B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00B" w:rsidRPr="008B45D2" w:rsidRDefault="00C7500B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00B" w:rsidRPr="008B45D2" w:rsidRDefault="00C7500B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00B" w:rsidRPr="008B45D2" w:rsidRDefault="00C7500B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00B" w:rsidRPr="008B45D2" w:rsidRDefault="00C7500B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00B" w:rsidRPr="008B45D2" w:rsidRDefault="00C7500B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00B" w:rsidRPr="008B45D2" w:rsidRDefault="00C7500B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00B" w:rsidRPr="008B45D2" w:rsidRDefault="00C7500B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00B" w:rsidRPr="008B45D2" w:rsidRDefault="00C7500B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00B" w:rsidRPr="008B45D2" w:rsidRDefault="00C7500B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00B" w:rsidRPr="008B45D2" w:rsidRDefault="00C7500B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00B" w:rsidRPr="008B45D2" w:rsidRDefault="00C7500B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00B" w:rsidRPr="008B45D2" w:rsidRDefault="00C7500B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00B" w:rsidRPr="008B45D2" w:rsidRDefault="00C7500B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00B" w:rsidRPr="008B45D2" w:rsidRDefault="00C7500B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00B" w:rsidRPr="008B45D2" w:rsidRDefault="00C7500B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00B" w:rsidRPr="008B45D2" w:rsidRDefault="00C7500B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00B" w:rsidRPr="008B45D2" w:rsidRDefault="00C7500B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00B" w:rsidRPr="008B45D2" w:rsidRDefault="00C7500B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500B" w:rsidRPr="008B45D2" w:rsidRDefault="00C7500B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500B" w:rsidRPr="008B45D2" w:rsidRDefault="00C7500B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500B" w:rsidRPr="008B45D2" w:rsidRDefault="00C7500B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500B" w:rsidRPr="008B45D2" w:rsidRDefault="00C7500B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500B" w:rsidRPr="008B45D2" w:rsidRDefault="00C7500B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500B" w:rsidRPr="008B45D2" w:rsidRDefault="00C7500B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500B" w:rsidRPr="008B45D2" w:rsidRDefault="00C7500B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031EC2" w:rsidRPr="00C7500B" w:rsidRDefault="009F4525" w:rsidP="00031EC2">
      <w:pPr>
        <w:suppressAutoHyphens/>
        <w:spacing w:after="0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C7500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5.  </w:t>
      </w:r>
      <w:r w:rsidR="00031EC2" w:rsidRPr="00C7500B">
        <w:rPr>
          <w:rFonts w:ascii="Times New Roman" w:eastAsia="Times New Roman" w:hAnsi="Times New Roman"/>
          <w:b/>
          <w:sz w:val="28"/>
          <w:szCs w:val="28"/>
          <w:lang w:eastAsia="ar-SA"/>
        </w:rPr>
        <w:t>Повтори скороговорку сначала медленно, затем быстро:</w:t>
      </w:r>
    </w:p>
    <w:p w:rsidR="00031EC2" w:rsidRPr="00C7500B" w:rsidRDefault="00031EC2" w:rsidP="00031EC2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C7500B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У Сени и Сани в сетях сом с усами.</w:t>
      </w:r>
    </w:p>
    <w:p w:rsidR="009F4525" w:rsidRDefault="00031EC2" w:rsidP="00031EC2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C7500B">
        <w:rPr>
          <w:rFonts w:ascii="Times New Roman" w:eastAsia="Times New Roman" w:hAnsi="Times New Roman"/>
          <w:b/>
          <w:sz w:val="28"/>
          <w:szCs w:val="28"/>
          <w:lang w:eastAsia="ar-SA"/>
        </w:rPr>
        <w:lastRenderedPageBreak/>
        <w:t xml:space="preserve">6. </w:t>
      </w:r>
      <w:r w:rsidR="009F4525" w:rsidRPr="00C7500B">
        <w:rPr>
          <w:rFonts w:ascii="Times New Roman" w:eastAsia="Times New Roman" w:hAnsi="Times New Roman"/>
          <w:b/>
          <w:sz w:val="28"/>
          <w:szCs w:val="28"/>
          <w:lang w:eastAsia="ar-SA"/>
        </w:rPr>
        <w:t>Отгадай слово и впиши бук</w:t>
      </w:r>
      <w:r w:rsidR="00FE3EA6" w:rsidRPr="00C7500B">
        <w:rPr>
          <w:rFonts w:ascii="Times New Roman" w:eastAsia="Times New Roman" w:hAnsi="Times New Roman"/>
          <w:b/>
          <w:sz w:val="28"/>
          <w:szCs w:val="28"/>
          <w:lang w:eastAsia="ar-SA"/>
        </w:rPr>
        <w:t>в</w:t>
      </w:r>
      <w:r w:rsidR="009F4525" w:rsidRPr="00C7500B">
        <w:rPr>
          <w:rFonts w:ascii="Times New Roman" w:eastAsia="Times New Roman" w:hAnsi="Times New Roman"/>
          <w:b/>
          <w:sz w:val="28"/>
          <w:szCs w:val="28"/>
          <w:lang w:eastAsia="ar-SA"/>
        </w:rPr>
        <w:t>у С</w:t>
      </w:r>
      <w:r w:rsidR="009F4525">
        <w:rPr>
          <w:rFonts w:ascii="Times New Roman" w:eastAsia="Times New Roman" w:hAnsi="Times New Roman"/>
          <w:sz w:val="28"/>
          <w:szCs w:val="28"/>
          <w:lang w:eastAsia="ar-SA"/>
        </w:rPr>
        <w:t xml:space="preserve"> соответствующим цветом синим или з</w:t>
      </w:r>
      <w:r w:rsidR="0097355E">
        <w:rPr>
          <w:rFonts w:ascii="Times New Roman" w:eastAsia="Times New Roman" w:hAnsi="Times New Roman"/>
          <w:sz w:val="28"/>
          <w:szCs w:val="28"/>
          <w:lang w:eastAsia="ar-SA"/>
        </w:rPr>
        <w:t>е</w:t>
      </w:r>
      <w:r w:rsidR="009F4525">
        <w:rPr>
          <w:rFonts w:ascii="Times New Roman" w:eastAsia="Times New Roman" w:hAnsi="Times New Roman"/>
          <w:sz w:val="28"/>
          <w:szCs w:val="28"/>
          <w:lang w:eastAsia="ar-SA"/>
        </w:rPr>
        <w:t>лёным.</w:t>
      </w:r>
    </w:p>
    <w:tbl>
      <w:tblPr>
        <w:tblW w:w="95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3"/>
        <w:gridCol w:w="388"/>
        <w:gridCol w:w="419"/>
        <w:gridCol w:w="379"/>
        <w:gridCol w:w="510"/>
        <w:gridCol w:w="423"/>
        <w:gridCol w:w="416"/>
        <w:gridCol w:w="423"/>
        <w:gridCol w:w="550"/>
        <w:gridCol w:w="425"/>
        <w:gridCol w:w="422"/>
        <w:gridCol w:w="415"/>
        <w:gridCol w:w="423"/>
        <w:gridCol w:w="359"/>
        <w:gridCol w:w="658"/>
        <w:gridCol w:w="415"/>
        <w:gridCol w:w="423"/>
        <w:gridCol w:w="423"/>
        <w:gridCol w:w="425"/>
        <w:gridCol w:w="416"/>
        <w:gridCol w:w="431"/>
        <w:gridCol w:w="424"/>
      </w:tblGrid>
      <w:tr w:rsidR="0097355E" w:rsidTr="00D06759">
        <w:trPr>
          <w:gridAfter w:val="21"/>
          <w:wAfter w:w="9167" w:type="dxa"/>
          <w:trHeight w:val="245"/>
        </w:trPr>
        <w:tc>
          <w:tcPr>
            <w:tcW w:w="353" w:type="dxa"/>
          </w:tcPr>
          <w:p w:rsidR="0097355E" w:rsidRDefault="0097355E" w:rsidP="009735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D06759" w:rsidRPr="00BB180C" w:rsidTr="00D067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6759" w:rsidRPr="008B45D2" w:rsidRDefault="00D06759" w:rsidP="009735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6759" w:rsidRPr="00BB180C" w:rsidRDefault="00D06759" w:rsidP="009735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</w:pPr>
            <w:r w:rsidRPr="00BB180C"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  <w:t>и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6759" w:rsidRPr="00BB180C" w:rsidRDefault="00D06759" w:rsidP="009735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  <w:t>м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759" w:rsidRPr="00BB180C" w:rsidRDefault="00D06759" w:rsidP="009735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</w:pPr>
            <w:r w:rsidRPr="00BB180C"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  <w:t>а</w:t>
            </w: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</w:tcPr>
          <w:p w:rsidR="00D06759" w:rsidRPr="008B45D2" w:rsidRDefault="00D06759" w:rsidP="009735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6759" w:rsidRPr="00BB180C" w:rsidRDefault="00D06759" w:rsidP="009735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06759" w:rsidRPr="00BB180C" w:rsidRDefault="00D06759" w:rsidP="009735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  <w:t>о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06759" w:rsidRPr="00BB180C" w:rsidRDefault="00D06759" w:rsidP="009735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  <w:t>н</w:t>
            </w:r>
          </w:p>
        </w:tc>
        <w:tc>
          <w:tcPr>
            <w:tcW w:w="550" w:type="dxa"/>
            <w:tcBorders>
              <w:left w:val="single" w:sz="4" w:space="0" w:color="auto"/>
            </w:tcBorders>
            <w:shd w:val="clear" w:color="auto" w:fill="auto"/>
          </w:tcPr>
          <w:p w:rsidR="00D06759" w:rsidRPr="00BB180C" w:rsidRDefault="00D06759" w:rsidP="009735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:rsidR="00D06759" w:rsidRPr="00BB180C" w:rsidRDefault="00D06759" w:rsidP="009735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  <w:t>м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6759" w:rsidRPr="00BB180C" w:rsidRDefault="00D06759" w:rsidP="009735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  <w:t>а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6759" w:rsidRPr="00BB180C" w:rsidRDefault="00D06759" w:rsidP="009735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6759" w:rsidRPr="00BB180C" w:rsidRDefault="00D06759" w:rsidP="009735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  <w:t>к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06759" w:rsidRPr="00BB180C" w:rsidRDefault="00D06759" w:rsidP="009735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</w:pPr>
            <w:r w:rsidRPr="00BB180C"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  <w:t>а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right w:val="single" w:sz="4" w:space="0" w:color="000000"/>
            </w:tcBorders>
          </w:tcPr>
          <w:p w:rsidR="00D06759" w:rsidRPr="008B45D2" w:rsidRDefault="00D06759" w:rsidP="009735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06759" w:rsidRPr="008B45D2" w:rsidRDefault="00D06759" w:rsidP="009735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6759" w:rsidRPr="00BB180C" w:rsidRDefault="00D06759" w:rsidP="009735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ar-SA"/>
              </w:rPr>
            </w:pPr>
            <w:r w:rsidRPr="00BB180C">
              <w:rPr>
                <w:rFonts w:ascii="Times New Roman" w:eastAsia="Times New Roman" w:hAnsi="Times New Roman"/>
                <w:sz w:val="32"/>
                <w:szCs w:val="32"/>
                <w:lang w:eastAsia="ar-SA"/>
              </w:rPr>
              <w:t>о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759" w:rsidRPr="00BB180C" w:rsidRDefault="00D06759" w:rsidP="009735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ar-SA"/>
              </w:rPr>
              <w:t>к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D06759" w:rsidRPr="00BB180C" w:rsidRDefault="00D06759" w:rsidP="009735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ar-SA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759" w:rsidRPr="00BB180C" w:rsidRDefault="00D06759" w:rsidP="009735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ar-SA"/>
              </w:rPr>
              <w:t xml:space="preserve">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759" w:rsidRPr="00BB180C" w:rsidRDefault="00D06759" w:rsidP="009735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ar-SA"/>
              </w:rPr>
              <w:t>ы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759" w:rsidRPr="00BB180C" w:rsidRDefault="00D06759" w:rsidP="009735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ar-SA"/>
              </w:rPr>
              <w:t>н</w:t>
            </w:r>
          </w:p>
        </w:tc>
      </w:tr>
    </w:tbl>
    <w:p w:rsidR="006C3F37" w:rsidRPr="00031EC2" w:rsidRDefault="00031EC2" w:rsidP="002A3E95">
      <w:pPr>
        <w:tabs>
          <w:tab w:val="num" w:pos="720"/>
        </w:tabs>
        <w:suppressAutoHyphens/>
        <w:spacing w:after="0"/>
        <w:rPr>
          <w:rFonts w:ascii="Times New Roman" w:eastAsia="Times New Roman" w:hAnsi="Times New Roman"/>
          <w:i/>
          <w:sz w:val="28"/>
          <w:szCs w:val="28"/>
          <w:lang w:eastAsia="ar-SA"/>
        </w:rPr>
      </w:pPr>
      <w:r w:rsidRPr="00031EC2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(сом  Сима  маска  сын  сок)</w:t>
      </w:r>
    </w:p>
    <w:p w:rsidR="00D06759" w:rsidRPr="00C7500B" w:rsidRDefault="00D06759" w:rsidP="006B5F3F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C7500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7. </w:t>
      </w:r>
      <w:r w:rsidR="00C7500B"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>Объяснить</w:t>
      </w:r>
      <w:r w:rsidR="00C7500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значение </w:t>
      </w:r>
      <w:r w:rsidR="00C7500B"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>и выучить</w:t>
      </w:r>
      <w:r w:rsidR="00C7500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наизусть</w:t>
      </w:r>
      <w:r w:rsidR="00C7500B" w:rsidRPr="00B31B5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пословицы и поговорки:</w:t>
      </w:r>
    </w:p>
    <w:p w:rsidR="006C3F37" w:rsidRPr="002B54B0" w:rsidRDefault="006B5F3F" w:rsidP="006B5F3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B54B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Слово дал — исполни.</w:t>
      </w:r>
    </w:p>
    <w:p w:rsidR="006B5F3F" w:rsidRPr="002B54B0" w:rsidRDefault="006B5F3F" w:rsidP="006B5F3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B54B0">
        <w:rPr>
          <w:rFonts w:ascii="Times New Roman" w:eastAsia="Times New Roman" w:hAnsi="Times New Roman"/>
          <w:sz w:val="18"/>
          <w:szCs w:val="28"/>
          <w:lang w:eastAsia="ar-SA"/>
        </w:rPr>
        <w:t xml:space="preserve">            </w:t>
      </w:r>
      <w:r w:rsidR="000B179C" w:rsidRPr="002B54B0">
        <w:rPr>
          <w:rFonts w:ascii="Times New Roman" w:eastAsia="Times New Roman" w:hAnsi="Times New Roman"/>
          <w:sz w:val="18"/>
          <w:szCs w:val="28"/>
          <w:lang w:eastAsia="ar-SA"/>
        </w:rPr>
        <w:t xml:space="preserve"> </w:t>
      </w:r>
      <w:r w:rsidRPr="002B54B0">
        <w:rPr>
          <w:rFonts w:ascii="Times New Roman" w:eastAsia="Times New Roman" w:hAnsi="Times New Roman"/>
          <w:sz w:val="28"/>
          <w:szCs w:val="28"/>
          <w:lang w:eastAsia="ru-RU"/>
        </w:rPr>
        <w:t xml:space="preserve">Слово не воробей, </w:t>
      </w:r>
      <w:r w:rsidR="00C7500B">
        <w:rPr>
          <w:rFonts w:ascii="Times New Roman" w:eastAsia="Times New Roman" w:hAnsi="Times New Roman"/>
          <w:sz w:val="28"/>
          <w:szCs w:val="28"/>
          <w:lang w:eastAsia="ru-RU"/>
        </w:rPr>
        <w:t xml:space="preserve">вылетело </w:t>
      </w:r>
      <w:r w:rsidRPr="002B54B0">
        <w:rPr>
          <w:rFonts w:ascii="Times New Roman" w:eastAsia="Times New Roman" w:hAnsi="Times New Roman"/>
          <w:sz w:val="28"/>
          <w:szCs w:val="28"/>
          <w:lang w:eastAsia="ru-RU"/>
        </w:rPr>
        <w:t>не поймаешь за хвост.</w:t>
      </w:r>
    </w:p>
    <w:p w:rsidR="006B5F3F" w:rsidRPr="002B54B0" w:rsidRDefault="000B179C" w:rsidP="006B5F3F">
      <w:pPr>
        <w:shd w:val="clear" w:color="auto" w:fill="FFFFFF"/>
        <w:spacing w:after="75" w:line="240" w:lineRule="auto"/>
        <w:ind w:left="300"/>
        <w:rPr>
          <w:rFonts w:ascii="Times New Roman" w:eastAsia="Times New Roman" w:hAnsi="Times New Roman"/>
          <w:sz w:val="26"/>
          <w:szCs w:val="24"/>
          <w:lang w:eastAsia="ru-RU"/>
        </w:rPr>
      </w:pPr>
      <w:r w:rsidRPr="002B54B0">
        <w:rPr>
          <w:rFonts w:ascii="Times New Roman" w:eastAsia="Times New Roman" w:hAnsi="Times New Roman"/>
          <w:sz w:val="18"/>
          <w:szCs w:val="28"/>
          <w:lang w:eastAsia="ar-SA"/>
        </w:rPr>
        <w:t xml:space="preserve">      </w:t>
      </w:r>
      <w:r w:rsidR="006B5F3F" w:rsidRPr="002B54B0">
        <w:rPr>
          <w:rFonts w:ascii="Times New Roman" w:eastAsia="Times New Roman" w:hAnsi="Times New Roman"/>
          <w:sz w:val="26"/>
          <w:szCs w:val="24"/>
          <w:lang w:eastAsia="ru-RU"/>
        </w:rPr>
        <w:t>Справедливый победит.</w:t>
      </w:r>
    </w:p>
    <w:p w:rsidR="006C3F37" w:rsidRPr="00B468C9" w:rsidRDefault="00C7500B" w:rsidP="006C3F37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8. </w:t>
      </w:r>
      <w:r w:rsidR="00D06759" w:rsidRPr="00C7500B">
        <w:rPr>
          <w:rFonts w:ascii="Times New Roman" w:eastAsia="Times New Roman" w:hAnsi="Times New Roman"/>
          <w:b/>
          <w:sz w:val="28"/>
          <w:szCs w:val="24"/>
          <w:lang w:eastAsia="ar-SA"/>
        </w:rPr>
        <w:t>Отгадай ребусы</w:t>
      </w:r>
      <w:r w:rsidR="00B468C9" w:rsidRPr="00C7500B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. </w:t>
      </w:r>
      <w:r w:rsidR="00D06759" w:rsidRPr="00C7500B">
        <w:rPr>
          <w:rFonts w:ascii="Times New Roman" w:eastAsia="Times New Roman" w:hAnsi="Times New Roman"/>
          <w:sz w:val="28"/>
          <w:szCs w:val="36"/>
          <w:lang w:eastAsia="ru-RU"/>
        </w:rPr>
        <w:t xml:space="preserve">Соединить  </w:t>
      </w:r>
      <w:r w:rsidR="006B5F3F" w:rsidRPr="00C7500B">
        <w:rPr>
          <w:rFonts w:ascii="Times New Roman" w:eastAsia="Times New Roman" w:hAnsi="Times New Roman"/>
          <w:sz w:val="28"/>
          <w:szCs w:val="36"/>
          <w:lang w:eastAsia="ru-RU"/>
        </w:rPr>
        <w:t>букву</w:t>
      </w:r>
      <w:r w:rsidR="00D06759" w:rsidRPr="00C7500B">
        <w:rPr>
          <w:rFonts w:ascii="Times New Roman" w:eastAsia="Times New Roman" w:hAnsi="Times New Roman"/>
          <w:sz w:val="28"/>
          <w:szCs w:val="36"/>
          <w:lang w:eastAsia="ru-RU"/>
        </w:rPr>
        <w:t xml:space="preserve"> и картинку.</w:t>
      </w:r>
      <w:r w:rsidR="00D06759">
        <w:rPr>
          <w:rFonts w:ascii="Times New Roman" w:eastAsia="Times New Roman" w:hAnsi="Times New Roman"/>
          <w:sz w:val="28"/>
          <w:szCs w:val="36"/>
          <w:lang w:eastAsia="ru-RU"/>
        </w:rPr>
        <w:t xml:space="preserve">  </w:t>
      </w:r>
      <w:r w:rsidR="00D06759" w:rsidRPr="0010472A">
        <w:rPr>
          <w:rFonts w:ascii="Times New Roman" w:eastAsiaTheme="minorHAnsi" w:hAnsi="Times New Roman"/>
          <w:sz w:val="28"/>
          <w:szCs w:val="32"/>
        </w:rPr>
        <w:t xml:space="preserve">Какое слово получилось – </w:t>
      </w:r>
      <w:r w:rsidR="00B468C9" w:rsidRPr="00B9648B">
        <w:rPr>
          <w:rFonts w:ascii="Times New Roman" w:eastAsia="Times New Roman" w:hAnsi="Times New Roman"/>
          <w:sz w:val="28"/>
          <w:szCs w:val="24"/>
          <w:lang w:eastAsia="ar-SA"/>
        </w:rPr>
        <w:t>записать.</w:t>
      </w:r>
      <w:r w:rsidR="00D06759">
        <w:rPr>
          <w:rFonts w:ascii="Times New Roman" w:eastAsiaTheme="minorHAnsi" w:hAnsi="Times New Roman"/>
          <w:b/>
          <w:sz w:val="28"/>
          <w:szCs w:val="32"/>
        </w:rPr>
        <w:t xml:space="preserve">   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928"/>
      </w:tblGrid>
      <w:tr w:rsidR="006B5F3F" w:rsidTr="0090591C">
        <w:tc>
          <w:tcPr>
            <w:tcW w:w="4928" w:type="dxa"/>
          </w:tcPr>
          <w:p w:rsidR="006B5F3F" w:rsidRDefault="006B5F3F" w:rsidP="0090591C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72"/>
                <w:szCs w:val="40"/>
                <w:lang w:eastAsia="ar-SA"/>
              </w:rPr>
            </w:pPr>
            <w:r w:rsidRPr="0090591C">
              <w:rPr>
                <w:rFonts w:ascii="Times New Roman" w:eastAsia="Times New Roman" w:hAnsi="Times New Roman"/>
                <w:b/>
                <w:sz w:val="56"/>
                <w:szCs w:val="40"/>
                <w:lang w:eastAsia="ar-SA"/>
              </w:rPr>
              <w:t>С +</w:t>
            </w:r>
            <w:r>
              <w:rPr>
                <w:noProof/>
                <w:lang w:eastAsia="ru-RU"/>
              </w:rPr>
              <w:drawing>
                <wp:inline distT="0" distB="0" distL="0" distR="0" wp14:anchorId="607A3BF2" wp14:editId="4C5A9512">
                  <wp:extent cx="675861" cy="556378"/>
                  <wp:effectExtent l="0" t="0" r="0" b="0"/>
                  <wp:docPr id="7" name="Рисунок 7" descr="http://coloringplanet.com/new/uploads/images/6/5406-eps_duck-0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oloringplanet.com/new/uploads/images/6/5406-eps_duck-0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635" cy="560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A15AB6E" wp14:editId="3C5E7746">
                  <wp:extent cx="699715" cy="482373"/>
                  <wp:effectExtent l="0" t="0" r="5715" b="0"/>
                  <wp:docPr id="8" name="Рисунок 8" descr="https://im1-tub-ru.yandex.net/i?id=a63632e1cf82bcdc480b4174c8c3e31e&amp;n=33&amp;h=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1-tub-ru.yandex.net/i?id=a63632e1cf82bcdc480b4174c8c3e31e&amp;n=33&amp;h=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750" cy="483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6293" w:rsidRPr="002B54B0" w:rsidRDefault="00EB6293" w:rsidP="00EB6293">
      <w:pPr>
        <w:suppressAutoHyphens/>
        <w:spacing w:after="0" w:line="240" w:lineRule="auto"/>
        <w:rPr>
          <w:rFonts w:ascii="Times New Roman" w:eastAsia="Times New Roman" w:hAnsi="Times New Roman"/>
          <w:sz w:val="8"/>
          <w:szCs w:val="36"/>
          <w:lang w:eastAsia="ru-RU"/>
        </w:rPr>
      </w:pPr>
    </w:p>
    <w:p w:rsidR="006B5F3F" w:rsidRPr="006B5F3F" w:rsidRDefault="00EB6293" w:rsidP="00EB6293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36"/>
          <w:lang w:eastAsia="ru-RU"/>
        </w:rPr>
      </w:pPr>
      <w:r>
        <w:rPr>
          <w:rFonts w:ascii="Times New Roman" w:eastAsia="Times New Roman" w:hAnsi="Times New Roman"/>
          <w:sz w:val="28"/>
          <w:szCs w:val="36"/>
          <w:lang w:eastAsia="ru-RU"/>
        </w:rPr>
        <w:t>Заменить букву А на букву И</w:t>
      </w:r>
      <w:r w:rsidR="006B5F3F">
        <w:rPr>
          <w:rFonts w:ascii="Times New Roman" w:eastAsia="Times New Roman" w:hAnsi="Times New Roman"/>
          <w:sz w:val="28"/>
          <w:szCs w:val="36"/>
          <w:lang w:eastAsia="ru-RU"/>
        </w:rPr>
        <w:t xml:space="preserve"> (в слове маска)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.  </w:t>
      </w:r>
      <w:r w:rsidRPr="0010472A">
        <w:rPr>
          <w:rFonts w:ascii="Times New Roman" w:eastAsiaTheme="minorHAnsi" w:hAnsi="Times New Roman"/>
          <w:sz w:val="28"/>
          <w:szCs w:val="32"/>
        </w:rPr>
        <w:t>Какое слово получилось – назови.</w:t>
      </w:r>
      <w:r>
        <w:rPr>
          <w:rFonts w:ascii="Times New Roman" w:eastAsiaTheme="minorHAnsi" w:hAnsi="Times New Roman"/>
          <w:b/>
          <w:sz w:val="28"/>
          <w:szCs w:val="32"/>
        </w:rPr>
        <w:t xml:space="preserve">   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928"/>
      </w:tblGrid>
      <w:tr w:rsidR="006B5F3F" w:rsidTr="0090591C">
        <w:tc>
          <w:tcPr>
            <w:tcW w:w="4928" w:type="dxa"/>
          </w:tcPr>
          <w:p w:rsidR="006B5F3F" w:rsidRDefault="006B5F3F" w:rsidP="0090591C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72"/>
                <w:szCs w:val="40"/>
                <w:lang w:eastAsia="ar-SA"/>
              </w:rPr>
            </w:pPr>
            <w:r w:rsidRPr="0090591C">
              <w:rPr>
                <w:rFonts w:ascii="Times New Roman" w:eastAsia="Times New Roman" w:hAnsi="Times New Roman"/>
                <w:b/>
                <w:sz w:val="56"/>
                <w:szCs w:val="28"/>
                <w:lang w:eastAsia="ar-SA"/>
              </w:rPr>
              <w:t>И – А</w:t>
            </w:r>
            <w:r>
              <w:rPr>
                <w:noProof/>
                <w:lang w:eastAsia="ru-RU"/>
              </w:rPr>
              <w:drawing>
                <wp:inline distT="0" distB="0" distL="0" distR="0" wp14:anchorId="0F1289E1" wp14:editId="55404139">
                  <wp:extent cx="1526650" cy="604429"/>
                  <wp:effectExtent l="0" t="0" r="0" b="5715"/>
                  <wp:docPr id="14" name="Рисунок 14" descr="http://www.nuvo.net/binary/88e9/wasat_Theatre_Mask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nuvo.net/binary/88e9/wasat_Theatre_Mask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733" cy="61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1E23" w:rsidRPr="002B54B0" w:rsidRDefault="00731E23" w:rsidP="00EB6293">
      <w:pPr>
        <w:suppressAutoHyphens/>
        <w:spacing w:after="0" w:line="240" w:lineRule="auto"/>
        <w:rPr>
          <w:rFonts w:ascii="Times New Roman" w:eastAsia="Times New Roman" w:hAnsi="Times New Roman"/>
          <w:sz w:val="10"/>
          <w:szCs w:val="36"/>
          <w:lang w:eastAsia="ru-RU"/>
        </w:rPr>
      </w:pPr>
    </w:p>
    <w:p w:rsidR="00731E23" w:rsidRDefault="00731E23" w:rsidP="00EB6293">
      <w:pPr>
        <w:suppressAutoHyphens/>
        <w:spacing w:after="0" w:line="240" w:lineRule="auto"/>
        <w:rPr>
          <w:rFonts w:ascii="Times New Roman" w:eastAsiaTheme="minorHAnsi" w:hAnsi="Times New Roman"/>
          <w:sz w:val="28"/>
          <w:szCs w:val="32"/>
        </w:rPr>
      </w:pP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 Заменить в слове букву О на букву У. </w:t>
      </w:r>
      <w:r w:rsidRPr="0073284B">
        <w:rPr>
          <w:rFonts w:ascii="Times New Roman" w:eastAsia="Times New Roman" w:hAnsi="Times New Roman"/>
          <w:sz w:val="28"/>
          <w:szCs w:val="36"/>
          <w:lang w:eastAsia="ru-RU"/>
        </w:rPr>
        <w:t xml:space="preserve">Соединить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 картинку</w:t>
      </w:r>
      <w:r w:rsidRPr="00731E23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>и</w:t>
      </w:r>
      <w:r w:rsidRPr="00731E23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слог. </w:t>
      </w:r>
      <w:r w:rsidRPr="0010472A">
        <w:rPr>
          <w:rFonts w:ascii="Times New Roman" w:eastAsiaTheme="minorHAnsi" w:hAnsi="Times New Roman"/>
          <w:sz w:val="28"/>
          <w:szCs w:val="32"/>
        </w:rPr>
        <w:t>Какое слово получилось – назови</w:t>
      </w:r>
      <w:r>
        <w:rPr>
          <w:rFonts w:ascii="Times New Roman" w:eastAsiaTheme="minorHAnsi" w:hAnsi="Times New Roman"/>
          <w:sz w:val="28"/>
          <w:szCs w:val="32"/>
        </w:rPr>
        <w:t xml:space="preserve">.          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5637"/>
      </w:tblGrid>
      <w:tr w:rsidR="006B5F3F" w:rsidTr="006B5F3F">
        <w:trPr>
          <w:trHeight w:val="987"/>
        </w:trPr>
        <w:tc>
          <w:tcPr>
            <w:tcW w:w="5637" w:type="dxa"/>
          </w:tcPr>
          <w:p w:rsidR="006B5F3F" w:rsidRPr="006B5F3F" w:rsidRDefault="006B5F3F" w:rsidP="0090591C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144"/>
                <w:szCs w:val="28"/>
                <w:lang w:eastAsia="ar-SA"/>
              </w:rPr>
            </w:pPr>
            <w:r w:rsidRPr="0090591C">
              <w:rPr>
                <w:rFonts w:ascii="Times New Roman" w:eastAsiaTheme="minorHAnsi" w:hAnsi="Times New Roman"/>
                <w:b/>
                <w:sz w:val="56"/>
                <w:szCs w:val="32"/>
              </w:rPr>
              <w:t>О – У</w:t>
            </w:r>
            <w:r w:rsidRPr="0090591C">
              <w:rPr>
                <w:noProof/>
                <w:sz w:val="18"/>
                <w:lang w:eastAsia="ru-RU"/>
              </w:rPr>
              <w:drawing>
                <wp:inline distT="0" distB="0" distL="0" distR="0" wp14:anchorId="1D13024C" wp14:editId="7D4BE83C">
                  <wp:extent cx="1057524" cy="572494"/>
                  <wp:effectExtent l="0" t="0" r="0" b="0"/>
                  <wp:docPr id="255" name="Рисунок 255" descr="https://im0-tub-ru.yandex.net/i?id=840f166ee416258f210df1cf6596d4bb&amp;n=33&amp;h=215&amp;w=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840f166ee416258f210df1cf6596d4bb&amp;n=33&amp;h=215&amp;w=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733" cy="575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591C">
              <w:rPr>
                <w:rFonts w:ascii="Times New Roman" w:eastAsia="Times New Roman" w:hAnsi="Times New Roman"/>
                <w:b/>
                <w:sz w:val="56"/>
                <w:szCs w:val="40"/>
                <w:lang w:eastAsia="ar-SA"/>
              </w:rPr>
              <w:t>+  КА</w:t>
            </w:r>
          </w:p>
        </w:tc>
      </w:tr>
    </w:tbl>
    <w:p w:rsidR="000B179C" w:rsidRPr="0090591C" w:rsidRDefault="000B179C" w:rsidP="00826823">
      <w:pPr>
        <w:spacing w:after="0" w:line="240" w:lineRule="auto"/>
        <w:rPr>
          <w:noProof/>
          <w:lang w:eastAsia="ru-RU"/>
        </w:rPr>
      </w:pPr>
      <w:r w:rsidRPr="00C7500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9. </w:t>
      </w:r>
      <w:r w:rsidR="007C6AFF" w:rsidRPr="00C7500B">
        <w:rPr>
          <w:rFonts w:ascii="Times New Roman" w:eastAsia="Times New Roman" w:hAnsi="Times New Roman"/>
          <w:b/>
          <w:sz w:val="28"/>
          <w:szCs w:val="28"/>
          <w:lang w:eastAsia="ru-RU"/>
        </w:rPr>
        <w:t>Прочитать   слоги</w:t>
      </w:r>
      <w:r w:rsidR="007C6AFF">
        <w:rPr>
          <w:rFonts w:ascii="Times New Roman" w:eastAsia="Times New Roman" w:hAnsi="Times New Roman"/>
          <w:sz w:val="28"/>
          <w:szCs w:val="28"/>
          <w:lang w:eastAsia="ru-RU"/>
        </w:rPr>
        <w:t xml:space="preserve">.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АС</w:t>
      </w:r>
      <w:r w:rsidR="00826823">
        <w:rPr>
          <w:rFonts w:ascii="Times New Roman" w:eastAsia="Times New Roman" w:hAnsi="Times New Roman"/>
          <w:sz w:val="28"/>
          <w:szCs w:val="28"/>
          <w:lang w:eastAsia="ru-RU"/>
        </w:rPr>
        <w:t xml:space="preserve">  СА  УС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26823">
        <w:rPr>
          <w:rFonts w:ascii="Times New Roman" w:eastAsia="Times New Roman" w:hAnsi="Times New Roman"/>
          <w:sz w:val="28"/>
          <w:szCs w:val="28"/>
          <w:lang w:eastAsia="ru-RU"/>
        </w:rPr>
        <w:t xml:space="preserve">СУ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ОС</w:t>
      </w:r>
      <w:r w:rsidRPr="000B179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826823">
        <w:rPr>
          <w:rFonts w:ascii="Times New Roman" w:eastAsia="Times New Roman" w:hAnsi="Times New Roman"/>
          <w:sz w:val="28"/>
          <w:szCs w:val="28"/>
          <w:lang w:eastAsia="ru-RU"/>
        </w:rPr>
        <w:t xml:space="preserve">СО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ИС</w:t>
      </w:r>
      <w:r w:rsidR="00826823" w:rsidRPr="0082682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26823">
        <w:rPr>
          <w:rFonts w:ascii="Times New Roman" w:eastAsia="Times New Roman" w:hAnsi="Times New Roman"/>
          <w:sz w:val="28"/>
          <w:szCs w:val="28"/>
          <w:lang w:eastAsia="ru-RU"/>
        </w:rPr>
        <w:t xml:space="preserve">       СИ</w:t>
      </w:r>
    </w:p>
    <w:p w:rsidR="007C6AFF" w:rsidRDefault="000B179C" w:rsidP="0082682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826823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</w:t>
      </w:r>
      <w:r w:rsidR="007C6AF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26823">
        <w:rPr>
          <w:rFonts w:ascii="Times New Roman" w:eastAsia="Times New Roman" w:hAnsi="Times New Roman"/>
          <w:sz w:val="28"/>
          <w:szCs w:val="28"/>
          <w:lang w:eastAsia="ru-RU"/>
        </w:rPr>
        <w:t>СОК   СОМ    САМ    СЫН   СОН</w:t>
      </w:r>
    </w:p>
    <w:p w:rsidR="000B179C" w:rsidRPr="000B179C" w:rsidRDefault="007C6AFF" w:rsidP="00826823">
      <w:pPr>
        <w:suppressAutoHyphens/>
        <w:spacing w:after="0" w:line="240" w:lineRule="auto"/>
        <w:rPr>
          <w:rFonts w:ascii="Times New Roman" w:eastAsia="Times New Roman" w:hAnsi="Times New Roman"/>
          <w:sz w:val="6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B179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</w:p>
    <w:p w:rsidR="007C6AFF" w:rsidRDefault="007C6AFF" w:rsidP="00826823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26823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</w:t>
      </w:r>
      <w:r w:rsidR="000B179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26823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КОТ   ТОК   КИТ   ТИК   ПИК   КОК   </w:t>
      </w:r>
    </w:p>
    <w:p w:rsidR="007C6AFF" w:rsidRDefault="007C6AFF" w:rsidP="00826823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826823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БИНТ   БАНТ   БАК   БЫК   БУК</w:t>
      </w:r>
    </w:p>
    <w:p w:rsidR="00826823" w:rsidRPr="00C7500B" w:rsidRDefault="00826823" w:rsidP="00826823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B179C" w:rsidRPr="00C7500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10. </w:t>
      </w:r>
      <w:r w:rsidR="0090591C" w:rsidRPr="00C7500B">
        <w:rPr>
          <w:rFonts w:ascii="Times New Roman" w:eastAsia="Times New Roman" w:hAnsi="Times New Roman"/>
          <w:b/>
          <w:sz w:val="28"/>
          <w:szCs w:val="28"/>
          <w:lang w:eastAsia="ar-SA"/>
        </w:rPr>
        <w:t>Закрасить части мозаики с буквой</w:t>
      </w:r>
      <w:r w:rsidRPr="00C7500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С.</w:t>
      </w:r>
    </w:p>
    <w:p w:rsidR="0090591C" w:rsidRDefault="00826823" w:rsidP="007C6AF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41942B3" wp14:editId="3820C570">
            <wp:extent cx="6114553" cy="2130949"/>
            <wp:effectExtent l="0" t="0" r="635" b="3175"/>
            <wp:docPr id="390" name="Рисунок 390" descr="F:\Леночке\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F:\Леночке\с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620" cy="213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AFF" w:rsidRDefault="00C7500B" w:rsidP="007C6AFF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500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11. </w:t>
      </w:r>
      <w:r w:rsidR="000B179C" w:rsidRPr="00C7500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Наклеить картинки на </w:t>
      </w:r>
      <w:r w:rsidR="004336EF" w:rsidRPr="00C7500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звук </w:t>
      </w:r>
      <w:r w:rsidR="004336EF" w:rsidRPr="00C7500B">
        <w:rPr>
          <w:rFonts w:ascii="Times New Roman" w:eastAsiaTheme="minorHAnsi" w:hAnsi="Times New Roman"/>
          <w:b/>
          <w:sz w:val="28"/>
          <w:szCs w:val="32"/>
        </w:rPr>
        <w:t>[С],</w:t>
      </w:r>
      <w:r w:rsidR="004336EF">
        <w:rPr>
          <w:rFonts w:ascii="Times New Roman" w:eastAsiaTheme="minorHAnsi" w:hAnsi="Times New Roman"/>
          <w:b/>
          <w:sz w:val="28"/>
          <w:szCs w:val="32"/>
        </w:rPr>
        <w:t xml:space="preserve"> </w:t>
      </w:r>
      <w:r w:rsidR="004336EF" w:rsidRPr="004336EF">
        <w:rPr>
          <w:rFonts w:ascii="Times New Roman" w:eastAsiaTheme="minorHAnsi" w:hAnsi="Times New Roman"/>
          <w:sz w:val="28"/>
          <w:szCs w:val="32"/>
        </w:rPr>
        <w:t>в начале</w:t>
      </w:r>
      <w:r w:rsidR="004336EF">
        <w:rPr>
          <w:rFonts w:ascii="Times New Roman" w:eastAsia="Times New Roman" w:hAnsi="Times New Roman"/>
          <w:sz w:val="24"/>
          <w:szCs w:val="28"/>
          <w:lang w:eastAsia="ar-SA"/>
        </w:rPr>
        <w:t xml:space="preserve">, </w:t>
      </w:r>
      <w:r w:rsidR="004336EF" w:rsidRPr="004336EF">
        <w:rPr>
          <w:rFonts w:ascii="Times New Roman" w:eastAsia="Times New Roman" w:hAnsi="Times New Roman"/>
          <w:sz w:val="28"/>
          <w:szCs w:val="28"/>
          <w:lang w:eastAsia="ar-SA"/>
        </w:rPr>
        <w:t xml:space="preserve">середине  и в конце </w:t>
      </w:r>
      <w:r w:rsidR="004336EF">
        <w:rPr>
          <w:rFonts w:ascii="Times New Roman" w:eastAsia="Times New Roman" w:hAnsi="Times New Roman"/>
          <w:sz w:val="28"/>
          <w:szCs w:val="28"/>
          <w:lang w:eastAsia="ar-SA"/>
        </w:rPr>
        <w:t>слова.</w:t>
      </w:r>
      <w:r w:rsidR="007C6AFF"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731E23" w:rsidRPr="000B179C" w:rsidRDefault="007C6AFF" w:rsidP="004336E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        </w:t>
      </w:r>
      <w:r w:rsidR="00731E23">
        <w:rPr>
          <w:noProof/>
          <w:lang w:eastAsia="ru-RU"/>
        </w:rPr>
        <w:t xml:space="preserve">                                                </w:t>
      </w:r>
      <w:r w:rsidR="00731E23">
        <w:rPr>
          <w:rFonts w:ascii="Times New Roman" w:eastAsia="Times New Roman" w:hAnsi="Times New Roman"/>
          <w:b/>
          <w:sz w:val="72"/>
          <w:szCs w:val="40"/>
          <w:lang w:eastAsia="ar-SA"/>
        </w:rPr>
        <w:t xml:space="preserve"> </w:t>
      </w:r>
      <w:r w:rsidR="00731E23" w:rsidRPr="0056122C">
        <w:rPr>
          <w:rFonts w:ascii="Times New Roman" w:eastAsiaTheme="minorHAnsi" w:hAnsi="Times New Roman"/>
          <w:b/>
          <w:sz w:val="32"/>
          <w:szCs w:val="32"/>
        </w:rPr>
        <w:t>Тема</w:t>
      </w:r>
      <w:r w:rsidR="00731E23">
        <w:rPr>
          <w:rFonts w:ascii="Times New Roman" w:eastAsiaTheme="minorHAnsi" w:hAnsi="Times New Roman"/>
          <w:b/>
          <w:sz w:val="32"/>
          <w:szCs w:val="32"/>
        </w:rPr>
        <w:t>:</w:t>
      </w:r>
      <w:r w:rsidR="00731E23" w:rsidRPr="0056122C">
        <w:rPr>
          <w:rFonts w:ascii="Times New Roman" w:eastAsiaTheme="minorHAnsi" w:hAnsi="Times New Roman"/>
          <w:b/>
          <w:sz w:val="32"/>
          <w:szCs w:val="32"/>
        </w:rPr>
        <w:t xml:space="preserve"> </w:t>
      </w:r>
      <w:r w:rsidR="00C7500B" w:rsidRPr="00D01B7A">
        <w:rPr>
          <w:rFonts w:ascii="Times New Roman" w:eastAsia="Times New Roman" w:hAnsi="Times New Roman"/>
          <w:b/>
          <w:sz w:val="32"/>
          <w:szCs w:val="32"/>
          <w:lang w:eastAsia="ru-RU"/>
        </w:rPr>
        <w:t>Буква</w:t>
      </w:r>
      <w:r w:rsidR="00C7500B" w:rsidRPr="00D01B7A">
        <w:rPr>
          <w:rFonts w:ascii="Arial Rounded MT Bold" w:eastAsia="Times New Roman" w:hAnsi="Arial Rounded MT Bold"/>
          <w:b/>
          <w:sz w:val="32"/>
          <w:szCs w:val="32"/>
          <w:lang w:eastAsia="ru-RU"/>
        </w:rPr>
        <w:t xml:space="preserve"> </w:t>
      </w:r>
      <w:r w:rsidR="00C7500B">
        <w:rPr>
          <w:rFonts w:ascii="Times New Roman" w:eastAsia="Times New Roman" w:hAnsi="Times New Roman"/>
          <w:b/>
          <w:sz w:val="32"/>
          <w:szCs w:val="32"/>
          <w:lang w:eastAsia="ru-RU"/>
        </w:rPr>
        <w:t>З з</w:t>
      </w:r>
      <w:r w:rsidR="00C7500B" w:rsidRPr="00D01B7A">
        <w:rPr>
          <w:rFonts w:ascii="Times New Roman" w:eastAsiaTheme="minorHAnsi" w:hAnsi="Times New Roman"/>
          <w:sz w:val="32"/>
          <w:szCs w:val="32"/>
        </w:rPr>
        <w:t xml:space="preserve"> и</w:t>
      </w:r>
      <w:r w:rsidR="00C7500B" w:rsidRPr="00D01B7A">
        <w:rPr>
          <w:rFonts w:ascii="Times New Roman" w:eastAsiaTheme="minorHAnsi" w:hAnsi="Times New Roman"/>
          <w:b/>
          <w:sz w:val="32"/>
          <w:szCs w:val="32"/>
        </w:rPr>
        <w:t xml:space="preserve"> звук[</w:t>
      </w:r>
      <w:r w:rsidR="00C7500B">
        <w:rPr>
          <w:rFonts w:ascii="Times New Roman" w:eastAsiaTheme="minorHAnsi" w:hAnsi="Times New Roman"/>
          <w:b/>
          <w:sz w:val="32"/>
          <w:szCs w:val="32"/>
        </w:rPr>
        <w:t>З – Зь].</w:t>
      </w:r>
    </w:p>
    <w:p w:rsidR="00731E23" w:rsidRPr="00C7500B" w:rsidRDefault="000B179C" w:rsidP="004336E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З</w:t>
      </w:r>
      <w:r w:rsidR="00731E23" w:rsidRPr="008B6E8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вук </w:t>
      </w:r>
      <w:r w:rsidR="00731E23" w:rsidRPr="008600F5">
        <w:rPr>
          <w:rFonts w:ascii="Times New Roman" w:eastAsiaTheme="minorHAnsi" w:hAnsi="Times New Roman"/>
          <w:b/>
          <w:sz w:val="28"/>
          <w:szCs w:val="32"/>
        </w:rPr>
        <w:t>[</w:t>
      </w:r>
      <w:r w:rsidR="00040153">
        <w:rPr>
          <w:rFonts w:ascii="Times New Roman" w:eastAsiaTheme="minorHAnsi" w:hAnsi="Times New Roman"/>
          <w:b/>
          <w:sz w:val="28"/>
          <w:szCs w:val="32"/>
        </w:rPr>
        <w:t>З</w:t>
      </w:r>
      <w:r w:rsidR="00731E23" w:rsidRPr="008600F5">
        <w:rPr>
          <w:rFonts w:ascii="Times New Roman" w:eastAsiaTheme="minorHAnsi" w:hAnsi="Times New Roman"/>
          <w:b/>
          <w:sz w:val="28"/>
          <w:szCs w:val="32"/>
        </w:rPr>
        <w:t>]</w:t>
      </w:r>
      <w:r w:rsidR="00731E23" w:rsidRPr="008600F5">
        <w:rPr>
          <w:rFonts w:ascii="Times New Roman" w:eastAsia="Times New Roman" w:hAnsi="Times New Roman"/>
          <w:b/>
          <w:sz w:val="24"/>
          <w:szCs w:val="28"/>
          <w:lang w:eastAsia="ar-SA"/>
        </w:rPr>
        <w:t xml:space="preserve"> </w:t>
      </w:r>
      <w:r w:rsidR="00731E23" w:rsidRPr="008B6E8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– </w:t>
      </w:r>
      <w:r w:rsidR="00731E23" w:rsidRPr="00C7500B">
        <w:rPr>
          <w:rFonts w:ascii="Times New Roman" w:eastAsia="Times New Roman" w:hAnsi="Times New Roman"/>
          <w:sz w:val="28"/>
          <w:szCs w:val="28"/>
          <w:lang w:eastAsia="ar-SA"/>
        </w:rPr>
        <w:t>согласный, звонкий, может быть твердым и мягким.</w:t>
      </w:r>
    </w:p>
    <w:p w:rsidR="00731E23" w:rsidRPr="00731E23" w:rsidRDefault="00731E23" w:rsidP="004336E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E7143E">
        <w:rPr>
          <w:rFonts w:ascii="Times New Roman" w:eastAsia="Times New Roman" w:hAnsi="Times New Roman"/>
          <w:sz w:val="28"/>
          <w:szCs w:val="28"/>
          <w:lang w:eastAsia="ar-SA"/>
        </w:rPr>
        <w:t xml:space="preserve">Посмотрите на алфавит и скажите, как называется буква?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«</w:t>
      </w:r>
      <w:r w:rsidR="00CA5545">
        <w:rPr>
          <w:rFonts w:ascii="Times New Roman" w:eastAsia="Times New Roman" w:hAnsi="Times New Roman"/>
          <w:sz w:val="28"/>
          <w:szCs w:val="28"/>
          <w:lang w:eastAsia="ar-SA"/>
        </w:rPr>
        <w:t>З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Э</w:t>
      </w:r>
      <w:r w:rsidRPr="00E7143E">
        <w:rPr>
          <w:rFonts w:ascii="Times New Roman" w:eastAsia="Times New Roman" w:hAnsi="Times New Roman"/>
          <w:sz w:val="28"/>
          <w:szCs w:val="28"/>
          <w:lang w:eastAsia="ar-SA"/>
        </w:rPr>
        <w:t>»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.                       </w:t>
      </w:r>
    </w:p>
    <w:p w:rsidR="00731E23" w:rsidRPr="00731E23" w:rsidRDefault="00046EEF" w:rsidP="00731E23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2314575" cy="1123950"/>
                <wp:effectExtent l="0" t="47625" r="0" b="0"/>
                <wp:docPr id="51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14575" cy="1123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46EEF" w:rsidRDefault="00046EEF" w:rsidP="00046EEF">
                            <w:pPr>
                              <w:pStyle w:val="a6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3366FF"/>
                                <w:sz w:val="72"/>
                                <w:szCs w:val="72"/>
                                <w14:textOutline w14:w="9359" w14:cap="flat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З   з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7" o:spid="_x0000_s1040" type="#_x0000_t202" style="width:182.25pt;height:8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" filled="f" stroked="f">
                <o:lock v:ext="edit" shapetype="t"/>
                <v:textbox style="mso-fit-shape-to-text:t">
                  <w:txbxContent>
                    <w:p w:rsidR="00046EEF" w:rsidRDefault="00046EEF" w:rsidP="00046EEF">
                      <w:pPr>
                        <w:pStyle w:val="a6"/>
                        <w:spacing w:after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3366FF"/>
                          <w:sz w:val="72"/>
                          <w:szCs w:val="72"/>
                          <w14:textOutline w14:w="9359" w14:cap="flat" w14:cmpd="sng" w14:algn="ctr">
                            <w14:solidFill>
                              <w14:srgbClr w14:val="3366FF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З   з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B179C">
        <w:rPr>
          <w:rFonts w:ascii="Times New Roman" w:eastAsia="Times New Roman" w:hAnsi="Times New Roman"/>
          <w:sz w:val="28"/>
          <w:szCs w:val="28"/>
          <w:lang w:eastAsia="ar-SA"/>
        </w:rPr>
        <w:t xml:space="preserve">Раскрасить </w:t>
      </w:r>
      <w:r w:rsidR="000B179C" w:rsidRPr="008600F5">
        <w:rPr>
          <w:rFonts w:ascii="Times New Roman" w:eastAsia="Times New Roman" w:hAnsi="Times New Roman"/>
          <w:sz w:val="28"/>
          <w:szCs w:val="28"/>
          <w:lang w:eastAsia="ar-SA"/>
        </w:rPr>
        <w:t>букву</w:t>
      </w:r>
      <w:r w:rsidR="00826823">
        <w:rPr>
          <w:rFonts w:ascii="Times New Roman" w:eastAsia="Times New Roman" w:hAnsi="Times New Roman"/>
          <w:sz w:val="28"/>
          <w:szCs w:val="28"/>
          <w:lang w:eastAsia="ar-SA"/>
        </w:rPr>
        <w:t xml:space="preserve"> синим и зеленым</w:t>
      </w:r>
      <w:r w:rsidR="000B179C" w:rsidRPr="008600F5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0B179C">
        <w:rPr>
          <w:rFonts w:ascii="Times New Roman" w:eastAsia="Times New Roman" w:hAnsi="Times New Roman"/>
          <w:sz w:val="28"/>
          <w:szCs w:val="28"/>
          <w:lang w:eastAsia="ar-SA"/>
        </w:rPr>
        <w:t>карандашом.</w:t>
      </w:r>
    </w:p>
    <w:p w:rsidR="000B179C" w:rsidRPr="00C7500B" w:rsidRDefault="004336EF" w:rsidP="00CA5545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C7500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      На эту букву посмотри!</w:t>
      </w:r>
      <w:r w:rsidR="00C7500B" w:rsidRPr="00C7500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Она совсем как цифра 3.</w:t>
      </w:r>
      <w:r w:rsidRPr="00C7500B">
        <w:rPr>
          <w:rFonts w:ascii="Times New Roman" w:eastAsia="Times New Roman" w:hAnsi="Times New Roman"/>
          <w:b/>
          <w:sz w:val="28"/>
          <w:szCs w:val="28"/>
          <w:lang w:eastAsia="ar-SA"/>
        </w:rPr>
        <w:br/>
      </w:r>
      <w:r w:rsidR="00C7500B" w:rsidRPr="00C7500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     </w:t>
      </w:r>
      <w:r w:rsidRPr="00C7500B">
        <w:rPr>
          <w:rFonts w:ascii="Times New Roman" w:eastAsia="Times New Roman" w:hAnsi="Times New Roman"/>
          <w:b/>
          <w:sz w:val="28"/>
          <w:szCs w:val="28"/>
          <w:lang w:eastAsia="ar-SA"/>
        </w:rPr>
        <w:t>3 не просто завитушка,</w:t>
      </w:r>
      <w:r w:rsidR="00C7500B" w:rsidRPr="00C7500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3 — пружина, крендель, стружка.</w:t>
      </w:r>
      <w:r w:rsidRPr="00C7500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    </w:t>
      </w:r>
    </w:p>
    <w:p w:rsidR="00731E23" w:rsidRDefault="00CA5545" w:rsidP="00CA5545">
      <w:pPr>
        <w:suppressAutoHyphens/>
        <w:spacing w:after="0" w:line="240" w:lineRule="auto"/>
        <w:rPr>
          <w:rFonts w:ascii="Times New Roman" w:eastAsiaTheme="minorHAnsi" w:hAnsi="Times New Roman"/>
          <w:b/>
          <w:sz w:val="28"/>
          <w:szCs w:val="32"/>
        </w:rPr>
      </w:pPr>
      <w:r w:rsidRPr="00C7500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1. </w:t>
      </w:r>
      <w:r w:rsidR="00731E23" w:rsidRPr="00C7500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Замени в словах первый звук на </w:t>
      </w:r>
      <w:r w:rsidRPr="00C7500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звук </w:t>
      </w:r>
      <w:r w:rsidRPr="00C7500B">
        <w:rPr>
          <w:rFonts w:ascii="Times New Roman" w:eastAsiaTheme="minorHAnsi" w:hAnsi="Times New Roman"/>
          <w:b/>
          <w:sz w:val="28"/>
          <w:szCs w:val="32"/>
        </w:rPr>
        <w:t>[З].</w:t>
      </w:r>
      <w:r>
        <w:rPr>
          <w:rFonts w:ascii="Times New Roman" w:eastAsiaTheme="minorHAnsi" w:hAnsi="Times New Roman"/>
          <w:b/>
          <w:sz w:val="28"/>
          <w:szCs w:val="32"/>
        </w:rPr>
        <w:t xml:space="preserve"> </w:t>
      </w:r>
      <w:r w:rsidRPr="00CA5545">
        <w:rPr>
          <w:rFonts w:ascii="Times New Roman" w:eastAsiaTheme="minorHAnsi" w:hAnsi="Times New Roman"/>
          <w:sz w:val="28"/>
          <w:szCs w:val="32"/>
        </w:rPr>
        <w:t>Н</w:t>
      </w:r>
      <w:r>
        <w:rPr>
          <w:rFonts w:ascii="Times New Roman" w:eastAsiaTheme="minorHAnsi" w:hAnsi="Times New Roman"/>
          <w:sz w:val="28"/>
          <w:szCs w:val="32"/>
        </w:rPr>
        <w:t>азвать новые слова.</w:t>
      </w:r>
    </w:p>
    <w:p w:rsidR="00CA5545" w:rsidRDefault="00CA5545" w:rsidP="004336E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  <w:r w:rsidRPr="00CA5545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>Г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УБЫ – </w:t>
      </w:r>
      <w:r w:rsidRPr="00CA5545"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  <w:t>З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УБЫ </w:t>
      </w:r>
      <w:r w:rsidR="004336EF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</w:t>
      </w:r>
      <w:r w:rsidR="004336EF" w:rsidRPr="00CA5545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>К</w:t>
      </w:r>
      <w:r w:rsidR="004336EF">
        <w:rPr>
          <w:rFonts w:ascii="Times New Roman" w:eastAsia="Times New Roman" w:hAnsi="Times New Roman"/>
          <w:sz w:val="28"/>
          <w:szCs w:val="28"/>
          <w:lang w:eastAsia="ar-SA"/>
        </w:rPr>
        <w:t>ЕФИР – …………</w:t>
      </w:r>
    </w:p>
    <w:p w:rsidR="00CA5545" w:rsidRDefault="00CA5545" w:rsidP="00CA5545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  <w:r w:rsidRPr="00CA5545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>Н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АКАТ – …………</w:t>
      </w:r>
      <w:r w:rsidR="004336EF">
        <w:rPr>
          <w:rFonts w:ascii="Times New Roman" w:eastAsia="Times New Roman" w:hAnsi="Times New Roman"/>
          <w:sz w:val="28"/>
          <w:szCs w:val="28"/>
          <w:lang w:eastAsia="ar-SA"/>
        </w:rPr>
        <w:t xml:space="preserve">     </w:t>
      </w:r>
      <w:r w:rsidRPr="00CA5545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>Н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АБОР – ……………</w:t>
      </w:r>
      <w:r w:rsidR="004336EF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 xml:space="preserve">  </w:t>
      </w:r>
      <w:r w:rsidR="004336EF" w:rsidRPr="00CA5545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>Т</w:t>
      </w:r>
      <w:r w:rsidR="004336EF">
        <w:rPr>
          <w:rFonts w:ascii="Times New Roman" w:eastAsia="Times New Roman" w:hAnsi="Times New Roman"/>
          <w:sz w:val="28"/>
          <w:szCs w:val="28"/>
          <w:lang w:eastAsia="ar-SA"/>
        </w:rPr>
        <w:t xml:space="preserve">РЕНИЕ – …………                     </w:t>
      </w:r>
    </w:p>
    <w:p w:rsidR="00731E23" w:rsidRDefault="00CA5545" w:rsidP="00CA5545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  <w:r w:rsidRPr="00CA5545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>Н</w:t>
      </w:r>
      <w:r w:rsidR="004336EF">
        <w:rPr>
          <w:rFonts w:ascii="Times New Roman" w:eastAsia="Times New Roman" w:hAnsi="Times New Roman"/>
          <w:sz w:val="28"/>
          <w:szCs w:val="28"/>
          <w:lang w:eastAsia="ar-SA"/>
        </w:rPr>
        <w:t xml:space="preserve">АМОК – …………  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CA5545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>К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ЛЮКА – …………</w:t>
      </w:r>
      <w:r w:rsidR="004336EF">
        <w:rPr>
          <w:rFonts w:ascii="Times New Roman" w:eastAsia="Times New Roman" w:hAnsi="Times New Roman"/>
          <w:sz w:val="28"/>
          <w:szCs w:val="28"/>
          <w:lang w:eastAsia="ar-SA"/>
        </w:rPr>
        <w:t xml:space="preserve">.    </w:t>
      </w:r>
      <w:r w:rsidRPr="00CA5545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>Г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НАТЬ – ……………</w:t>
      </w:r>
    </w:p>
    <w:p w:rsidR="00CA5545" w:rsidRDefault="00CA5545" w:rsidP="00CA5545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  <w:r w:rsidRPr="00CA5545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>Н</w:t>
      </w:r>
      <w:r w:rsidR="004336EF">
        <w:rPr>
          <w:rFonts w:ascii="Times New Roman" w:eastAsia="Times New Roman" w:hAnsi="Times New Roman"/>
          <w:sz w:val="28"/>
          <w:szCs w:val="28"/>
          <w:lang w:eastAsia="ar-SA"/>
        </w:rPr>
        <w:t xml:space="preserve">АРЯД – ………….     </w:t>
      </w:r>
      <w:r w:rsidRPr="00CA5545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>Д</w:t>
      </w:r>
      <w:r w:rsidR="004336EF">
        <w:rPr>
          <w:rFonts w:ascii="Times New Roman" w:eastAsia="Times New Roman" w:hAnsi="Times New Roman"/>
          <w:sz w:val="28"/>
          <w:szCs w:val="28"/>
          <w:lang w:eastAsia="ar-SA"/>
        </w:rPr>
        <w:t xml:space="preserve">УБ –  ……………     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CA5545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>Д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ВЕРИ – ……………                      </w:t>
      </w:r>
    </w:p>
    <w:p w:rsidR="00CA5545" w:rsidRPr="009D7271" w:rsidRDefault="00CA5545" w:rsidP="00731E23">
      <w:pPr>
        <w:suppressAutoHyphens/>
        <w:spacing w:after="0" w:line="240" w:lineRule="auto"/>
        <w:rPr>
          <w:rFonts w:ascii="Times New Roman" w:eastAsia="Times New Roman" w:hAnsi="Times New Roman"/>
          <w:sz w:val="2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</w:p>
    <w:p w:rsidR="00CA5545" w:rsidRPr="00CE0725" w:rsidRDefault="00CA5545" w:rsidP="004336EF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CE0725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2. Раздели слова на слоги. </w:t>
      </w:r>
      <w:r w:rsidRPr="00CE0725">
        <w:rPr>
          <w:rFonts w:ascii="Times New Roman" w:eastAsia="Times New Roman" w:hAnsi="Times New Roman"/>
          <w:sz w:val="28"/>
          <w:szCs w:val="28"/>
          <w:lang w:eastAsia="ar-SA"/>
        </w:rPr>
        <w:t>Сколько слогов в словах?</w:t>
      </w:r>
    </w:p>
    <w:p w:rsidR="003A592F" w:rsidRDefault="00CE0725" w:rsidP="004336EF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  <w:r w:rsidR="00CA5545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CA5545" w:rsidRPr="008346DC">
        <w:rPr>
          <w:rFonts w:ascii="Times New Roman" w:eastAsia="Times New Roman" w:hAnsi="Times New Roman"/>
          <w:b/>
          <w:sz w:val="28"/>
          <w:szCs w:val="28"/>
          <w:lang w:eastAsia="ar-SA"/>
        </w:rPr>
        <w:t>Правило</w:t>
      </w:r>
      <w:r w:rsidR="00CA5545" w:rsidRPr="00CE0725">
        <w:rPr>
          <w:rFonts w:ascii="Times New Roman" w:eastAsia="Times New Roman" w:hAnsi="Times New Roman"/>
          <w:sz w:val="28"/>
          <w:szCs w:val="28"/>
          <w:lang w:eastAsia="ar-SA"/>
        </w:rPr>
        <w:t>: Сколько в слове гласных, столько и слогов</w:t>
      </w:r>
      <w:r w:rsidR="00CA5545" w:rsidRPr="008346DC">
        <w:rPr>
          <w:rFonts w:ascii="Times New Roman" w:eastAsia="Times New Roman" w:hAnsi="Times New Roman"/>
          <w:b/>
          <w:sz w:val="28"/>
          <w:szCs w:val="28"/>
          <w:lang w:eastAsia="ar-SA"/>
        </w:rPr>
        <w:t>.</w:t>
      </w:r>
    </w:p>
    <w:p w:rsidR="00CA5545" w:rsidRPr="003A592F" w:rsidRDefault="003A592F" w:rsidP="004336EF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МУЗЫКА</w:t>
      </w:r>
      <w:r w:rsidR="00CA5545" w:rsidRPr="00B10C6B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             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КОЗА</w:t>
      </w:r>
      <w:r w:rsidR="00CA5545" w:rsidRPr="00B10C6B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       </w:t>
      </w:r>
      <w:r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 </w:t>
      </w:r>
      <w:r w:rsidR="00CA5545" w:rsidRPr="00B10C6B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 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ЗУБ</w:t>
      </w:r>
      <w:r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                    </w:t>
      </w:r>
      <w:r w:rsidR="00CA5545" w:rsidRPr="008346DC">
        <w:rPr>
          <w:rFonts w:ascii="Times New Roman" w:eastAsia="Times New Roman" w:hAnsi="Times New Roman"/>
          <w:sz w:val="28"/>
          <w:szCs w:val="28"/>
          <w:lang w:eastAsia="ar-SA"/>
        </w:rPr>
        <w:t>БА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ЗАР</w:t>
      </w:r>
      <w:r w:rsidR="00CA5545" w:rsidRPr="00B10C6B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            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ПУЗЫРЕК</w:t>
      </w:r>
    </w:p>
    <w:p w:rsidR="00CA5545" w:rsidRPr="004336EF" w:rsidRDefault="00CA5545" w:rsidP="004336EF">
      <w:pPr>
        <w:suppressAutoHyphens/>
        <w:spacing w:after="0" w:line="240" w:lineRule="auto"/>
        <w:rPr>
          <w:rFonts w:ascii="Times New Roman" w:eastAsia="Times New Roman" w:hAnsi="Times New Roman"/>
          <w:b/>
          <w:sz w:val="6"/>
          <w:szCs w:val="28"/>
          <w:lang w:eastAsia="ar-SA"/>
        </w:rPr>
      </w:pPr>
    </w:p>
    <w:tbl>
      <w:tblPr>
        <w:tblW w:w="0" w:type="auto"/>
        <w:tblInd w:w="-82" w:type="dxa"/>
        <w:tblLayout w:type="fixed"/>
        <w:tblLook w:val="0000" w:firstRow="0" w:lastRow="0" w:firstColumn="0" w:lastColumn="0" w:noHBand="0" w:noVBand="0"/>
      </w:tblPr>
      <w:tblGrid>
        <w:gridCol w:w="1260"/>
        <w:gridCol w:w="1080"/>
        <w:gridCol w:w="1080"/>
        <w:gridCol w:w="720"/>
        <w:gridCol w:w="900"/>
        <w:gridCol w:w="1080"/>
        <w:gridCol w:w="1016"/>
        <w:gridCol w:w="709"/>
        <w:gridCol w:w="1559"/>
      </w:tblGrid>
      <w:tr w:rsidR="00CA5545" w:rsidRPr="00021CF3" w:rsidTr="00021CF3">
        <w:trPr>
          <w:trHeight w:val="281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5545" w:rsidRPr="00021CF3" w:rsidRDefault="00CA5545" w:rsidP="004336E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8"/>
                <w:lang w:eastAsia="ar-SA"/>
              </w:rPr>
            </w:pPr>
          </w:p>
        </w:tc>
        <w:tc>
          <w:tcPr>
            <w:tcW w:w="1080" w:type="dxa"/>
            <w:tcBorders>
              <w:left w:val="single" w:sz="4" w:space="0" w:color="000000"/>
            </w:tcBorders>
            <w:shd w:val="clear" w:color="auto" w:fill="auto"/>
          </w:tcPr>
          <w:p w:rsidR="00CA5545" w:rsidRPr="00021CF3" w:rsidRDefault="00CA5545" w:rsidP="004336E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5545" w:rsidRPr="00CE0725" w:rsidRDefault="00CA5545" w:rsidP="004336E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28"/>
                <w:lang w:eastAsia="ar-SA"/>
              </w:rPr>
            </w:pPr>
          </w:p>
        </w:tc>
        <w:tc>
          <w:tcPr>
            <w:tcW w:w="720" w:type="dxa"/>
            <w:tcBorders>
              <w:left w:val="single" w:sz="4" w:space="0" w:color="000000"/>
            </w:tcBorders>
            <w:shd w:val="clear" w:color="auto" w:fill="auto"/>
          </w:tcPr>
          <w:p w:rsidR="00CA5545" w:rsidRPr="00021CF3" w:rsidRDefault="00CA5545" w:rsidP="004336E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5545" w:rsidRPr="00021CF3" w:rsidRDefault="00CA5545" w:rsidP="004336E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1080" w:type="dxa"/>
            <w:tcBorders>
              <w:left w:val="single" w:sz="4" w:space="0" w:color="000000"/>
            </w:tcBorders>
            <w:shd w:val="clear" w:color="auto" w:fill="auto"/>
          </w:tcPr>
          <w:p w:rsidR="00CA5545" w:rsidRPr="00021CF3" w:rsidRDefault="00CA5545" w:rsidP="004336E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5545" w:rsidRPr="00021CF3" w:rsidRDefault="00CA5545" w:rsidP="004336E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auto"/>
          </w:tcPr>
          <w:p w:rsidR="00CA5545" w:rsidRPr="00021CF3" w:rsidRDefault="00CA5545" w:rsidP="004336E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5545" w:rsidRPr="00021CF3" w:rsidRDefault="00CA5545" w:rsidP="004336E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</w:tr>
    </w:tbl>
    <w:p w:rsidR="00CA5545" w:rsidRPr="00CE0725" w:rsidRDefault="00CA5545" w:rsidP="004336EF">
      <w:pPr>
        <w:suppressAutoHyphens/>
        <w:spacing w:after="0" w:line="240" w:lineRule="auto"/>
        <w:rPr>
          <w:rFonts w:ascii="Times New Roman" w:eastAsia="Times New Roman" w:hAnsi="Times New Roman"/>
          <w:b/>
          <w:sz w:val="8"/>
          <w:szCs w:val="24"/>
          <w:lang w:eastAsia="ar-SA"/>
        </w:rPr>
      </w:pPr>
    </w:p>
    <w:p w:rsidR="003A592F" w:rsidRPr="00CE0725" w:rsidRDefault="003A592F" w:rsidP="003A592F">
      <w:pPr>
        <w:spacing w:after="0" w:line="240" w:lineRule="auto"/>
        <w:rPr>
          <w:rFonts w:ascii="Times New Roman" w:eastAsia="Times New Roman" w:hAnsi="Times New Roman"/>
          <w:b/>
          <w:sz w:val="28"/>
          <w:szCs w:val="36"/>
          <w:lang w:eastAsia="ru-RU"/>
        </w:rPr>
      </w:pPr>
      <w:r w:rsidRPr="00CE0725">
        <w:rPr>
          <w:rFonts w:ascii="Times New Roman" w:eastAsia="Times New Roman" w:hAnsi="Times New Roman"/>
          <w:b/>
          <w:sz w:val="28"/>
          <w:szCs w:val="24"/>
          <w:lang w:eastAsia="ar-SA"/>
        </w:rPr>
        <w:t xml:space="preserve">3. </w:t>
      </w:r>
      <w:r w:rsidRPr="00CE0725">
        <w:rPr>
          <w:rFonts w:ascii="Times New Roman" w:eastAsia="Times New Roman" w:hAnsi="Times New Roman"/>
          <w:b/>
          <w:sz w:val="28"/>
          <w:szCs w:val="28"/>
          <w:lang w:eastAsia="ar-SA"/>
        </w:rPr>
        <w:t>Звуковой анализ слов.</w:t>
      </w:r>
    </w:p>
    <w:p w:rsidR="00021CF3" w:rsidRPr="008A12D2" w:rsidRDefault="00021CF3" w:rsidP="00021CF3">
      <w:pPr>
        <w:suppressAutoHyphens/>
        <w:spacing w:after="0" w:line="240" w:lineRule="auto"/>
        <w:rPr>
          <w:rFonts w:ascii="Times New Roman" w:eastAsia="Times New Roman" w:hAnsi="Times New Roman"/>
          <w:sz w:val="40"/>
          <w:szCs w:val="40"/>
          <w:lang w:eastAsia="ar-SA"/>
        </w:rPr>
      </w:pP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C432F8E" wp14:editId="18843A92">
                <wp:simplePos x="0" y="0"/>
                <wp:positionH relativeFrom="column">
                  <wp:posOffset>3429000</wp:posOffset>
                </wp:positionH>
                <wp:positionV relativeFrom="paragraph">
                  <wp:posOffset>189865</wp:posOffset>
                </wp:positionV>
                <wp:extent cx="103505" cy="111760"/>
                <wp:effectExtent l="0" t="0" r="10795" b="21590"/>
                <wp:wrapNone/>
                <wp:docPr id="644" name="Блок-схема: узел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562CD" id="Блок-схема: узел 644" o:spid="_x0000_s1026" type="#_x0000_t120" style="position:absolute;margin-left:270pt;margin-top:14.95pt;width:8.15pt;height:8.8pt;flip:x y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WPN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3C7C0AB" wp14:editId="41371A7E">
                <wp:simplePos x="0" y="0"/>
                <wp:positionH relativeFrom="column">
                  <wp:posOffset>2287905</wp:posOffset>
                </wp:positionH>
                <wp:positionV relativeFrom="paragraph">
                  <wp:posOffset>194310</wp:posOffset>
                </wp:positionV>
                <wp:extent cx="103505" cy="111760"/>
                <wp:effectExtent l="0" t="0" r="10795" b="21590"/>
                <wp:wrapNone/>
                <wp:docPr id="650" name="Блок-схема: узел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BB21B" id="Блок-схема: узел 650" o:spid="_x0000_s1026" type="#_x0000_t120" style="position:absolute;margin-left:180.15pt;margin-top:15.3pt;width:8.15pt;height:8.8pt;flip:x y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t+h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A001A5A" wp14:editId="70FFF2F1">
                <wp:simplePos x="0" y="0"/>
                <wp:positionH relativeFrom="column">
                  <wp:posOffset>2123440</wp:posOffset>
                </wp:positionH>
                <wp:positionV relativeFrom="paragraph">
                  <wp:posOffset>196215</wp:posOffset>
                </wp:positionV>
                <wp:extent cx="103505" cy="111760"/>
                <wp:effectExtent l="0" t="0" r="10795" b="21590"/>
                <wp:wrapNone/>
                <wp:docPr id="660" name="Блок-схема: узел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FF238" id="Блок-схема: узел 660" o:spid="_x0000_s1026" type="#_x0000_t120" style="position:absolute;margin-left:167.2pt;margin-top:15.45pt;width:8.15pt;height:8.8pt;flip:x y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PiDrA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" fillcolor="window" strokecolor="windowText" strokeweight="2pt"/>
            </w:pict>
          </mc:Fallback>
        </mc:AlternateContent>
      </w:r>
      <w:r w:rsidR="003A592F">
        <w:rPr>
          <w:rFonts w:ascii="Times New Roman" w:eastAsia="Times New Roman" w:hAnsi="Times New Roman"/>
          <w:sz w:val="28"/>
          <w:szCs w:val="40"/>
          <w:lang w:eastAsia="ar-SA"/>
        </w:rPr>
        <w:t xml:space="preserve">    ЗИМА</w:t>
      </w:r>
      <w:r w:rsidR="003A592F" w:rsidRPr="00B10C6B">
        <w:rPr>
          <w:rFonts w:ascii="Times New Roman" w:eastAsia="Times New Roman" w:hAnsi="Times New Roman"/>
          <w:sz w:val="40"/>
          <w:szCs w:val="40"/>
          <w:lang w:eastAsia="ar-SA"/>
        </w:rPr>
        <w:t xml:space="preserve">            </w:t>
      </w:r>
      <w:r w:rsidR="003A592F">
        <w:rPr>
          <w:rFonts w:ascii="Times New Roman" w:eastAsia="Times New Roman" w:hAnsi="Times New Roman"/>
          <w:sz w:val="40"/>
          <w:szCs w:val="40"/>
          <w:lang w:eastAsia="ar-SA"/>
        </w:rPr>
        <w:t xml:space="preserve">  </w:t>
      </w:r>
      <w:r w:rsidR="003A592F" w:rsidRPr="00B10C6B">
        <w:rPr>
          <w:rFonts w:ascii="Times New Roman" w:eastAsia="Times New Roman" w:hAnsi="Times New Roman"/>
          <w:sz w:val="40"/>
          <w:szCs w:val="40"/>
          <w:lang w:eastAsia="ar-SA"/>
        </w:rPr>
        <w:t xml:space="preserve"> </w:t>
      </w:r>
      <w:r>
        <w:rPr>
          <w:rFonts w:ascii="Times New Roman" w:eastAsia="Times New Roman" w:hAnsi="Times New Roman"/>
          <w:sz w:val="40"/>
          <w:szCs w:val="40"/>
          <w:lang w:eastAsia="ar-SA"/>
        </w:rPr>
        <w:t xml:space="preserve"> </w:t>
      </w:r>
      <w:r w:rsidR="003A592F">
        <w:rPr>
          <w:rFonts w:ascii="Times New Roman" w:eastAsia="Times New Roman" w:hAnsi="Times New Roman"/>
          <w:sz w:val="28"/>
          <w:szCs w:val="40"/>
          <w:lang w:eastAsia="ar-SA"/>
        </w:rPr>
        <w:t>ЗАМОК</w:t>
      </w:r>
      <w:r w:rsidR="003A592F" w:rsidRPr="002A3E95">
        <w:rPr>
          <w:rFonts w:ascii="Times New Roman" w:eastAsia="Times New Roman" w:hAnsi="Times New Roman"/>
          <w:sz w:val="28"/>
          <w:szCs w:val="40"/>
          <w:lang w:eastAsia="ar-SA"/>
        </w:rPr>
        <w:t xml:space="preserve"> </w:t>
      </w:r>
      <w:r>
        <w:rPr>
          <w:rFonts w:ascii="Times New Roman" w:eastAsia="Times New Roman" w:hAnsi="Times New Roman"/>
          <w:sz w:val="40"/>
          <w:szCs w:val="40"/>
          <w:lang w:eastAsia="ar-SA"/>
        </w:rPr>
        <w:t xml:space="preserve">             </w:t>
      </w:r>
      <w:r>
        <w:rPr>
          <w:rFonts w:ascii="Times New Roman" w:eastAsia="Times New Roman" w:hAnsi="Times New Roman"/>
          <w:sz w:val="28"/>
          <w:szCs w:val="40"/>
          <w:lang w:eastAsia="ar-SA"/>
        </w:rPr>
        <w:t>ЗОНТИ</w: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617F852" wp14:editId="009E2381">
                <wp:simplePos x="0" y="0"/>
                <wp:positionH relativeFrom="column">
                  <wp:posOffset>1962785</wp:posOffset>
                </wp:positionH>
                <wp:positionV relativeFrom="paragraph">
                  <wp:posOffset>196215</wp:posOffset>
                </wp:positionV>
                <wp:extent cx="103505" cy="111760"/>
                <wp:effectExtent l="0" t="0" r="10795" b="21590"/>
                <wp:wrapNone/>
                <wp:docPr id="640" name="Блок-схема: узел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C4557" id="Блок-схема: узел 640" o:spid="_x0000_s1026" type="#_x0000_t120" style="position:absolute;margin-left:154.55pt;margin-top:15.45pt;width:8.15pt;height:8.8pt;flip:x y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RIJrA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DC4CACD" wp14:editId="11A50A7F">
                <wp:simplePos x="0" y="0"/>
                <wp:positionH relativeFrom="column">
                  <wp:posOffset>1809750</wp:posOffset>
                </wp:positionH>
                <wp:positionV relativeFrom="paragraph">
                  <wp:posOffset>193675</wp:posOffset>
                </wp:positionV>
                <wp:extent cx="103505" cy="111760"/>
                <wp:effectExtent l="0" t="0" r="10795" b="21590"/>
                <wp:wrapNone/>
                <wp:docPr id="641" name="Блок-схема: узел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6923C" id="Блок-схема: узел 641" o:spid="_x0000_s1026" type="#_x0000_t120" style="position:absolute;margin-left:142.5pt;margin-top:15.25pt;width:8.15pt;height:8.8pt;flip:x y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Gqj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39057EC" wp14:editId="5389AB89">
                <wp:simplePos x="0" y="0"/>
                <wp:positionH relativeFrom="column">
                  <wp:posOffset>1673225</wp:posOffset>
                </wp:positionH>
                <wp:positionV relativeFrom="paragraph">
                  <wp:posOffset>200025</wp:posOffset>
                </wp:positionV>
                <wp:extent cx="103505" cy="111760"/>
                <wp:effectExtent l="0" t="0" r="10795" b="21590"/>
                <wp:wrapNone/>
                <wp:docPr id="642" name="Блок-схема: узел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D18C4" id="Блок-схема: узел 642" o:spid="_x0000_s1026" type="#_x0000_t120" style="position:absolute;margin-left:131.75pt;margin-top:15.75pt;width:8.15pt;height:8.8pt;flip:x y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JKG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" fillcolor="window" strokecolor="windowText" strokeweight="2pt"/>
            </w:pict>
          </mc:Fallback>
        </mc:AlternateContent>
      </w:r>
      <w:r>
        <w:rPr>
          <w:rFonts w:ascii="Times New Roman" w:eastAsia="Times New Roman" w:hAnsi="Times New Roman"/>
          <w:sz w:val="28"/>
          <w:szCs w:val="40"/>
          <w:lang w:eastAsia="ar-SA"/>
        </w:rPr>
        <w:t>К</w:t>
      </w:r>
      <w:r w:rsidRPr="00B10C6B">
        <w:rPr>
          <w:rFonts w:ascii="Times New Roman" w:eastAsia="Times New Roman" w:hAnsi="Times New Roman"/>
          <w:sz w:val="40"/>
          <w:szCs w:val="40"/>
          <w:lang w:eastAsia="ar-SA"/>
        </w:rPr>
        <w:t xml:space="preserve">     </w:t>
      </w:r>
      <w:r>
        <w:rPr>
          <w:rFonts w:ascii="Times New Roman" w:eastAsia="Times New Roman" w:hAnsi="Times New Roman"/>
          <w:sz w:val="40"/>
          <w:szCs w:val="40"/>
          <w:lang w:eastAsia="ar-SA"/>
        </w:rPr>
        <w:t xml:space="preserve">  </w:t>
      </w:r>
      <w:r w:rsidRPr="00B10C6B">
        <w:rPr>
          <w:rFonts w:ascii="Times New Roman" w:eastAsia="Times New Roman" w:hAnsi="Times New Roman"/>
          <w:sz w:val="40"/>
          <w:szCs w:val="40"/>
          <w:lang w:eastAsia="ar-SA"/>
        </w:rPr>
        <w:t xml:space="preserve"> </w:t>
      </w:r>
      <w:r w:rsidRPr="002A3E95">
        <w:rPr>
          <w:rFonts w:ascii="Times New Roman" w:eastAsia="Times New Roman" w:hAnsi="Times New Roman"/>
          <w:sz w:val="28"/>
          <w:szCs w:val="40"/>
          <w:lang w:eastAsia="ar-SA"/>
        </w:rPr>
        <w:t xml:space="preserve"> </w:t>
      </w:r>
      <w:r w:rsidRPr="00B10C6B">
        <w:rPr>
          <w:rFonts w:ascii="Times New Roman" w:eastAsia="Times New Roman" w:hAnsi="Times New Roman"/>
          <w:sz w:val="40"/>
          <w:szCs w:val="40"/>
          <w:lang w:eastAsia="ar-SA"/>
        </w:rPr>
        <w:t xml:space="preserve">                  </w:t>
      </w:r>
      <w:r>
        <w:rPr>
          <w:rFonts w:ascii="Times New Roman" w:eastAsia="Times New Roman" w:hAnsi="Times New Roman"/>
          <w:sz w:val="40"/>
          <w:szCs w:val="40"/>
          <w:lang w:eastAsia="ar-SA"/>
        </w:rPr>
        <w:t xml:space="preserve">           </w:t>
      </w:r>
    </w:p>
    <w:p w:rsidR="003A592F" w:rsidRPr="00021CF3" w:rsidRDefault="00021CF3" w:rsidP="003A592F">
      <w:pPr>
        <w:suppressAutoHyphens/>
        <w:spacing w:after="0" w:line="240" w:lineRule="auto"/>
        <w:rPr>
          <w:rFonts w:ascii="Times New Roman" w:eastAsia="Times New Roman" w:hAnsi="Times New Roman"/>
          <w:szCs w:val="40"/>
          <w:lang w:eastAsia="ar-SA"/>
        </w:rPr>
      </w:pP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3868673" wp14:editId="3AE0E842">
                <wp:simplePos x="0" y="0"/>
                <wp:positionH relativeFrom="column">
                  <wp:posOffset>3756660</wp:posOffset>
                </wp:positionH>
                <wp:positionV relativeFrom="paragraph">
                  <wp:posOffset>11430</wp:posOffset>
                </wp:positionV>
                <wp:extent cx="103505" cy="111760"/>
                <wp:effectExtent l="0" t="0" r="10795" b="21590"/>
                <wp:wrapNone/>
                <wp:docPr id="655" name="Блок-схема: узел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86550" id="Блок-схема: узел 655" o:spid="_x0000_s1026" type="#_x0000_t120" style="position:absolute;margin-left:295.8pt;margin-top:.9pt;width:8.15pt;height:8.8pt;flip:x y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9bP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13AF6D4" wp14:editId="2E1C0E77">
                <wp:simplePos x="0" y="0"/>
                <wp:positionH relativeFrom="column">
                  <wp:posOffset>3636010</wp:posOffset>
                </wp:positionH>
                <wp:positionV relativeFrom="paragraph">
                  <wp:posOffset>9525</wp:posOffset>
                </wp:positionV>
                <wp:extent cx="103505" cy="111760"/>
                <wp:effectExtent l="0" t="0" r="10795" b="21590"/>
                <wp:wrapNone/>
                <wp:docPr id="654" name="Блок-схема: узел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E78C3" id="Блок-схема: узел 654" o:spid="_x0000_s1026" type="#_x0000_t120" style="position:absolute;margin-left:286.3pt;margin-top:.75pt;width:8.15pt;height:8.8pt;flip:x y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q5l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563B0D8" wp14:editId="5C83F821">
                <wp:simplePos x="0" y="0"/>
                <wp:positionH relativeFrom="column">
                  <wp:posOffset>3529965</wp:posOffset>
                </wp:positionH>
                <wp:positionV relativeFrom="paragraph">
                  <wp:posOffset>2540</wp:posOffset>
                </wp:positionV>
                <wp:extent cx="103505" cy="111760"/>
                <wp:effectExtent l="0" t="0" r="10795" b="21590"/>
                <wp:wrapNone/>
                <wp:docPr id="657" name="Блок-схема: узел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1DE2E" id="Блок-схема: узел 657" o:spid="_x0000_s1026" type="#_x0000_t120" style="position:absolute;margin-left:277.95pt;margin-top:.2pt;width:8.15pt;height:8.8pt;flip:x y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lZA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DD2E387" wp14:editId="2E6F8E35">
                <wp:simplePos x="0" y="0"/>
                <wp:positionH relativeFrom="column">
                  <wp:posOffset>3327400</wp:posOffset>
                </wp:positionH>
                <wp:positionV relativeFrom="paragraph">
                  <wp:posOffset>3810</wp:posOffset>
                </wp:positionV>
                <wp:extent cx="103505" cy="111760"/>
                <wp:effectExtent l="0" t="0" r="10795" b="21590"/>
                <wp:wrapNone/>
                <wp:docPr id="645" name="Блок-схема: узел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DCFFF" id="Блок-схема: узел 645" o:spid="_x0000_s1026" type="#_x0000_t120" style="position:absolute;margin-left:262pt;margin-top:.3pt;width:8.15pt;height:8.8pt;flip:x y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Btn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8AF4AC5" wp14:editId="47D40DEE">
                <wp:simplePos x="0" y="0"/>
                <wp:positionH relativeFrom="column">
                  <wp:posOffset>138430</wp:posOffset>
                </wp:positionH>
                <wp:positionV relativeFrom="paragraph">
                  <wp:posOffset>-3175</wp:posOffset>
                </wp:positionV>
                <wp:extent cx="103505" cy="111760"/>
                <wp:effectExtent l="0" t="0" r="10795" b="21590"/>
                <wp:wrapNone/>
                <wp:docPr id="643" name="Блок-схема: узел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D6122" id="Блок-схема: узел 643" o:spid="_x0000_s1026" type="#_x0000_t120" style="position:absolute;margin-left:10.9pt;margin-top:-.25pt;width:8.15pt;height:8.8pt;flip:x y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D273D4D" wp14:editId="556784A5">
                <wp:simplePos x="0" y="0"/>
                <wp:positionH relativeFrom="column">
                  <wp:posOffset>3220085</wp:posOffset>
                </wp:positionH>
                <wp:positionV relativeFrom="paragraph">
                  <wp:posOffset>3810</wp:posOffset>
                </wp:positionV>
                <wp:extent cx="103505" cy="111760"/>
                <wp:effectExtent l="0" t="0" r="10795" b="21590"/>
                <wp:wrapNone/>
                <wp:docPr id="646" name="Блок-схема: узел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4C867" id="Блок-схема: узел 646" o:spid="_x0000_s1026" type="#_x0000_t120" style="position:absolute;margin-left:253.55pt;margin-top:.3pt;width:8.15pt;height:8.8pt;flip:x y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F588754" wp14:editId="024C961C">
                <wp:simplePos x="0" y="0"/>
                <wp:positionH relativeFrom="column">
                  <wp:posOffset>460375</wp:posOffset>
                </wp:positionH>
                <wp:positionV relativeFrom="paragraph">
                  <wp:posOffset>8255</wp:posOffset>
                </wp:positionV>
                <wp:extent cx="103505" cy="111760"/>
                <wp:effectExtent l="0" t="0" r="10795" b="21590"/>
                <wp:wrapNone/>
                <wp:docPr id="647" name="Блок-схема: узел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7E471" id="Блок-схема: узел 647" o:spid="_x0000_s1026" type="#_x0000_t120" style="position:absolute;margin-left:36.25pt;margin-top:.65pt;width:8.15pt;height:8.8pt;flip:x y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Zvo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F27558F" wp14:editId="330A414B">
                <wp:simplePos x="0" y="0"/>
                <wp:positionH relativeFrom="column">
                  <wp:posOffset>287020</wp:posOffset>
                </wp:positionH>
                <wp:positionV relativeFrom="paragraph">
                  <wp:posOffset>-3810</wp:posOffset>
                </wp:positionV>
                <wp:extent cx="103505" cy="111760"/>
                <wp:effectExtent l="0" t="0" r="10795" b="21590"/>
                <wp:wrapNone/>
                <wp:docPr id="648" name="Блок-схема: узел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AB46B" id="Блок-схема: узел 648" o:spid="_x0000_s1026" type="#_x0000_t120" style="position:absolute;margin-left:22.6pt;margin-top:-.3pt;width:8.15pt;height:8.8pt;flip:x y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4Ba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B77ABC5" wp14:editId="29057005">
                <wp:simplePos x="0" y="0"/>
                <wp:positionH relativeFrom="column">
                  <wp:posOffset>621030</wp:posOffset>
                </wp:positionH>
                <wp:positionV relativeFrom="paragraph">
                  <wp:posOffset>1270</wp:posOffset>
                </wp:positionV>
                <wp:extent cx="103505" cy="111760"/>
                <wp:effectExtent l="0" t="0" r="10795" b="21590"/>
                <wp:wrapNone/>
                <wp:docPr id="649" name="Блок-схема: узел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064E1" id="Блок-схема: узел 649" o:spid="_x0000_s1026" type="#_x0000_t120" style="position:absolute;margin-left:48.9pt;margin-top:.1pt;width:8.15pt;height:8.8pt;flip:x y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" fillcolor="window" strokecolor="windowText" strokeweight="2pt"/>
            </w:pict>
          </mc:Fallback>
        </mc:AlternateContent>
      </w:r>
      <w:r>
        <w:rPr>
          <w:rFonts w:ascii="Times New Roman" w:eastAsia="Times New Roman" w:hAnsi="Times New Roman"/>
          <w:b/>
          <w:sz w:val="40"/>
          <w:szCs w:val="40"/>
          <w:lang w:eastAsia="ar-SA"/>
        </w:rPr>
        <w:t xml:space="preserve">    </w:t>
      </w:r>
      <w:r>
        <w:rPr>
          <w:rFonts w:ascii="Times New Roman" w:eastAsia="Times New Roman" w:hAnsi="Times New Roman"/>
          <w:b/>
          <w:sz w:val="28"/>
          <w:szCs w:val="40"/>
          <w:lang w:eastAsia="ar-SA"/>
        </w:rPr>
        <w:t xml:space="preserve">             </w:t>
      </w:r>
      <w:r>
        <w:rPr>
          <w:rFonts w:ascii="Times New Roman" w:eastAsia="Times New Roman" w:hAnsi="Times New Roman"/>
          <w:sz w:val="28"/>
          <w:szCs w:val="40"/>
          <w:lang w:eastAsia="ar-SA"/>
        </w:rPr>
        <w:t xml:space="preserve">   </w:t>
      </w:r>
      <w:r>
        <w:rPr>
          <w:rFonts w:ascii="Times New Roman" w:eastAsia="Times New Roman" w:hAnsi="Times New Roman"/>
          <w:b/>
          <w:sz w:val="40"/>
          <w:szCs w:val="40"/>
          <w:lang w:eastAsia="ar-SA"/>
        </w:rPr>
        <w:t xml:space="preserve">    </w:t>
      </w:r>
      <w:r>
        <w:rPr>
          <w:rFonts w:ascii="Times New Roman" w:eastAsia="Times New Roman" w:hAnsi="Times New Roman"/>
          <w:b/>
          <w:sz w:val="28"/>
          <w:szCs w:val="40"/>
          <w:lang w:eastAsia="ar-SA"/>
        </w:rPr>
        <w:t xml:space="preserve">           </w:t>
      </w:r>
    </w:p>
    <w:p w:rsidR="003A592F" w:rsidRPr="00002A9D" w:rsidRDefault="003A592F" w:rsidP="003A592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   </w:t>
      </w:r>
      <w:r w:rsidRPr="00002A9D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- </w:t>
      </w:r>
      <w:r w:rsidR="009D7271">
        <w:rPr>
          <w:rFonts w:ascii="Times New Roman" w:eastAsia="Times New Roman" w:hAnsi="Times New Roman"/>
          <w:sz w:val="28"/>
          <w:szCs w:val="28"/>
          <w:lang w:eastAsia="ar-SA"/>
        </w:rPr>
        <w:t xml:space="preserve">Сколько звуков?  </w:t>
      </w:r>
      <w:r w:rsidRPr="00002A9D">
        <w:rPr>
          <w:rFonts w:ascii="Times New Roman" w:eastAsia="Times New Roman" w:hAnsi="Times New Roman"/>
          <w:sz w:val="28"/>
          <w:szCs w:val="28"/>
          <w:lang w:eastAsia="ar-SA"/>
        </w:rPr>
        <w:t xml:space="preserve">  - Сколько букв?</w:t>
      </w:r>
    </w:p>
    <w:p w:rsidR="003A592F" w:rsidRPr="00002A9D" w:rsidRDefault="003A592F" w:rsidP="003A592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002A9D">
        <w:rPr>
          <w:rFonts w:ascii="Times New Roman" w:eastAsia="Times New Roman" w:hAnsi="Times New Roman"/>
          <w:sz w:val="28"/>
          <w:szCs w:val="28"/>
          <w:lang w:eastAsia="ar-SA"/>
        </w:rPr>
        <w:t xml:space="preserve">    - Назов</w:t>
      </w:r>
      <w:r w:rsidR="009D7271">
        <w:rPr>
          <w:rFonts w:ascii="Times New Roman" w:eastAsia="Times New Roman" w:hAnsi="Times New Roman"/>
          <w:sz w:val="28"/>
          <w:szCs w:val="28"/>
          <w:lang w:eastAsia="ar-SA"/>
        </w:rPr>
        <w:t xml:space="preserve">и первый звук.   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- Назови второй звук и т.д.</w:t>
      </w:r>
    </w:p>
    <w:p w:rsidR="003A592F" w:rsidRPr="004019C9" w:rsidRDefault="003A592F" w:rsidP="003A592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002A9D">
        <w:rPr>
          <w:rFonts w:ascii="Times New Roman" w:eastAsia="Times New Roman" w:hAnsi="Times New Roman"/>
          <w:sz w:val="28"/>
          <w:szCs w:val="28"/>
          <w:lang w:eastAsia="ar-SA"/>
        </w:rPr>
        <w:t xml:space="preserve">    - Определение на слух количества звуков.</w:t>
      </w:r>
    </w:p>
    <w:p w:rsidR="003A592F" w:rsidRPr="00D1225C" w:rsidRDefault="003A592F" w:rsidP="00731E23">
      <w:pPr>
        <w:suppressAutoHyphens/>
        <w:spacing w:after="0" w:line="240" w:lineRule="auto"/>
        <w:rPr>
          <w:rFonts w:ascii="Times New Roman" w:eastAsia="Times New Roman" w:hAnsi="Times New Roman"/>
          <w:sz w:val="2"/>
          <w:szCs w:val="28"/>
          <w:lang w:eastAsia="ar-SA"/>
        </w:rPr>
      </w:pPr>
    </w:p>
    <w:p w:rsidR="003A592F" w:rsidRDefault="00CA5545" w:rsidP="003A592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</w:t>
      </w:r>
      <w:r w:rsidR="00731E23" w:rsidRPr="00731E23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</w:t>
      </w:r>
      <w:r w:rsidR="003A592F" w:rsidRPr="00CE0725">
        <w:rPr>
          <w:rFonts w:ascii="Times New Roman" w:eastAsia="Times New Roman" w:hAnsi="Times New Roman"/>
          <w:b/>
          <w:sz w:val="28"/>
          <w:szCs w:val="28"/>
          <w:lang w:eastAsia="ar-SA"/>
        </w:rPr>
        <w:t>4. Напечатать букву  З з</w:t>
      </w:r>
      <w:r w:rsidR="003A592F">
        <w:rPr>
          <w:rFonts w:ascii="Times New Roman" w:eastAsia="Times New Roman" w:hAnsi="Times New Roman"/>
          <w:sz w:val="28"/>
          <w:szCs w:val="28"/>
          <w:lang w:eastAsia="ar-SA"/>
        </w:rPr>
        <w:t xml:space="preserve"> и слова</w:t>
      </w:r>
      <w:r w:rsidR="000E456A">
        <w:rPr>
          <w:rFonts w:ascii="Times New Roman" w:eastAsia="Times New Roman" w:hAnsi="Times New Roman"/>
          <w:sz w:val="28"/>
          <w:szCs w:val="28"/>
          <w:lang w:eastAsia="ar-SA"/>
        </w:rPr>
        <w:t xml:space="preserve">  Зина  зима зуб </w:t>
      </w:r>
      <w:r w:rsidR="003A592F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0E456A" w:rsidRPr="000E456A" w:rsidRDefault="000E456A" w:rsidP="000E456A">
      <w:pPr>
        <w:suppressAutoHyphens/>
        <w:spacing w:after="0"/>
        <w:rPr>
          <w:rFonts w:ascii="Times New Roman" w:eastAsia="Times New Roman" w:hAnsi="Times New Roman"/>
          <w:i/>
          <w:sz w:val="28"/>
          <w:szCs w:val="28"/>
          <w:lang w:eastAsia="ar-SA"/>
        </w:rPr>
      </w:pPr>
      <w:r w:rsidRPr="009D7271">
        <w:rPr>
          <w:rFonts w:ascii="Times New Roman" w:eastAsia="Times New Roman" w:hAnsi="Times New Roman"/>
          <w:b/>
          <w:sz w:val="28"/>
          <w:szCs w:val="28"/>
          <w:lang w:eastAsia="ar-SA"/>
        </w:rPr>
        <w:t>Правило: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имена людей и клички животных пишем с большой буквы.</w:t>
      </w:r>
      <w:r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  </w:t>
      </w:r>
      <w:r w:rsidRPr="00731E23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</w:t>
      </w:r>
    </w:p>
    <w:tbl>
      <w:tblPr>
        <w:tblW w:w="1039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82"/>
        <w:gridCol w:w="382"/>
        <w:gridCol w:w="347"/>
        <w:gridCol w:w="417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403"/>
        <w:gridCol w:w="403"/>
        <w:gridCol w:w="403"/>
      </w:tblGrid>
      <w:tr w:rsidR="003A592F" w:rsidRPr="008B45D2" w:rsidTr="00D1225C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3A592F" w:rsidRPr="008B45D2" w:rsidTr="00D1225C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D1225C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50A74648" wp14:editId="3C402986">
                      <wp:simplePos x="0" y="0"/>
                      <wp:positionH relativeFrom="column">
                        <wp:posOffset>145001</wp:posOffset>
                      </wp:positionH>
                      <wp:positionV relativeFrom="paragraph">
                        <wp:posOffset>19823</wp:posOffset>
                      </wp:positionV>
                      <wp:extent cx="254580" cy="222637"/>
                      <wp:effectExtent l="38100" t="19050" r="69850" b="82550"/>
                      <wp:wrapNone/>
                      <wp:docPr id="661" name="Прямая соединительная линия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4580" cy="22263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E9E948" id="Прямая соединительная линия 661" o:spid="_x0000_s1026" style="position:absolute;flip:y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4pt,1.55pt" to="31.4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D1225C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0485CCB4" wp14:editId="1C0AD2C2">
                      <wp:simplePos x="0" y="0"/>
                      <wp:positionH relativeFrom="column">
                        <wp:posOffset>156873</wp:posOffset>
                      </wp:positionH>
                      <wp:positionV relativeFrom="paragraph">
                        <wp:posOffset>19823</wp:posOffset>
                      </wp:positionV>
                      <wp:extent cx="230587" cy="0"/>
                      <wp:effectExtent l="38100" t="38100" r="55245" b="95250"/>
                      <wp:wrapNone/>
                      <wp:docPr id="662" name="Прямая соединительная линия 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058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008A78" id="Прямая соединительная линия 662" o:spid="_x0000_s1026" style="position:absolute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35pt,1.55pt" to="30.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D1225C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66442D3F" wp14:editId="6088C2BF">
                      <wp:simplePos x="0" y="0"/>
                      <wp:positionH relativeFrom="column">
                        <wp:posOffset>144890</wp:posOffset>
                      </wp:positionH>
                      <wp:positionV relativeFrom="paragraph">
                        <wp:posOffset>19823</wp:posOffset>
                      </wp:positionV>
                      <wp:extent cx="262311" cy="214685"/>
                      <wp:effectExtent l="38100" t="19050" r="61595" b="90170"/>
                      <wp:wrapNone/>
                      <wp:docPr id="663" name="Прямая соединительная линия 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2311" cy="2146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CDCD07" id="Прямая соединительная линия 663" o:spid="_x0000_s1026" style="position:absolute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4pt,1.55pt" to="32.0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D1225C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79A3F2B3" wp14:editId="21A2AAA6">
                      <wp:simplePos x="0" y="0"/>
                      <wp:positionH relativeFrom="column">
                        <wp:posOffset>140556</wp:posOffset>
                      </wp:positionH>
                      <wp:positionV relativeFrom="paragraph">
                        <wp:posOffset>186193</wp:posOffset>
                      </wp:positionV>
                      <wp:extent cx="0" cy="55880"/>
                      <wp:effectExtent l="0" t="0" r="19050" b="20320"/>
                      <wp:wrapNone/>
                      <wp:docPr id="664" name="Прямая соединительная линия 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58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0F0B707" id="Прямая соединительная линия 664" o:spid="_x0000_s1026" style="position:absolute;flip:y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05pt,14.65pt" to="11.0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" strokecolor="#4579b8 [3044]"/>
                  </w:pict>
                </mc:Fallback>
              </mc:AlternateConten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3A592F" w:rsidRPr="008B45D2" w:rsidTr="00D1225C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9D7271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78797240" wp14:editId="6620FA2F">
                      <wp:simplePos x="0" y="0"/>
                      <wp:positionH relativeFrom="column">
                        <wp:posOffset>105023</wp:posOffset>
                      </wp:positionH>
                      <wp:positionV relativeFrom="paragraph">
                        <wp:posOffset>7841</wp:posOffset>
                      </wp:positionV>
                      <wp:extent cx="540689" cy="0"/>
                      <wp:effectExtent l="38100" t="38100" r="50165" b="95250"/>
                      <wp:wrapNone/>
                      <wp:docPr id="672" name="Прямая соединительная линия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068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2F37EFB" id="Прямая соединительная линия 672" o:spid="_x0000_s1026" style="position:absolute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25pt,.6pt" to="50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9D7271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1A2ABD82" wp14:editId="74B4F54C">
                      <wp:simplePos x="0" y="0"/>
                      <wp:positionH relativeFrom="column">
                        <wp:posOffset>-22087</wp:posOffset>
                      </wp:positionH>
                      <wp:positionV relativeFrom="paragraph">
                        <wp:posOffset>31860</wp:posOffset>
                      </wp:positionV>
                      <wp:extent cx="182576" cy="357588"/>
                      <wp:effectExtent l="57150" t="19050" r="65405" b="80645"/>
                      <wp:wrapNone/>
                      <wp:docPr id="676" name="Прямая соединительная линия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576" cy="35758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6667B5E" id="Прямая соединительная линия 676" o:spid="_x0000_s1026" style="position:absolute;flip:x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75pt,2.5pt" to="12.65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D1225C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5D3352FA" wp14:editId="15033017">
                      <wp:simplePos x="0" y="0"/>
                      <wp:positionH relativeFrom="column">
                        <wp:posOffset>187904</wp:posOffset>
                      </wp:positionH>
                      <wp:positionV relativeFrom="paragraph">
                        <wp:posOffset>39287</wp:posOffset>
                      </wp:positionV>
                      <wp:extent cx="0" cy="199169"/>
                      <wp:effectExtent l="57150" t="19050" r="76200" b="86995"/>
                      <wp:wrapNone/>
                      <wp:docPr id="665" name="Прямая соединительная линия 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916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D4AA133" id="Прямая соединительная линия 665" o:spid="_x0000_s1026" style="position:absolute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8pt,3.1pt" to="14.8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3A592F" w:rsidRPr="008B45D2" w:rsidTr="00D1225C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9D7271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3658B215" wp14:editId="03B48D4D">
                      <wp:simplePos x="0" y="0"/>
                      <wp:positionH relativeFrom="column">
                        <wp:posOffset>-37990</wp:posOffset>
                      </wp:positionH>
                      <wp:positionV relativeFrom="paragraph">
                        <wp:posOffset>171312</wp:posOffset>
                      </wp:positionV>
                      <wp:extent cx="238015" cy="492981"/>
                      <wp:effectExtent l="57150" t="19050" r="67310" b="78740"/>
                      <wp:wrapNone/>
                      <wp:docPr id="677" name="Прямая соединительная линия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015" cy="49298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B095F2" id="Прямая соединительная линия 677" o:spid="_x0000_s1026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pt,13.5pt" to="15.75pt,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D1225C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409D62E4" wp14:editId="70E7AD33">
                      <wp:simplePos x="0" y="0"/>
                      <wp:positionH relativeFrom="column">
                        <wp:posOffset>-3783</wp:posOffset>
                      </wp:positionH>
                      <wp:positionV relativeFrom="paragraph">
                        <wp:posOffset>12727</wp:posOffset>
                      </wp:positionV>
                      <wp:extent cx="206733" cy="245855"/>
                      <wp:effectExtent l="38100" t="19050" r="60325" b="78105"/>
                      <wp:wrapNone/>
                      <wp:docPr id="666" name="Прямая соединительная линия 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6733" cy="2458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FA0671" id="Прямая соединительная линия 666" o:spid="_x0000_s1026" style="position:absolute;flip:x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1pt" to="16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3A592F" w:rsidRPr="008B45D2" w:rsidTr="00D1225C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D1225C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02EC7EB5" wp14:editId="45C59EED">
                      <wp:simplePos x="0" y="0"/>
                      <wp:positionH relativeFrom="column">
                        <wp:posOffset>-17974</wp:posOffset>
                      </wp:positionH>
                      <wp:positionV relativeFrom="paragraph">
                        <wp:posOffset>48040</wp:posOffset>
                      </wp:positionV>
                      <wp:extent cx="230505" cy="166370"/>
                      <wp:effectExtent l="38100" t="19050" r="55245" b="81280"/>
                      <wp:wrapNone/>
                      <wp:docPr id="667" name="Прямая соединительная линия 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0505" cy="16637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322FB4E" id="Прямая соединительная линия 667" o:spid="_x0000_s1026" style="position:absolute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3.8pt" to="16.7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3A592F" w:rsidRPr="008B45D2" w:rsidTr="00D1225C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D1225C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496EB447" wp14:editId="3706F1E4">
                      <wp:simplePos x="0" y="0"/>
                      <wp:positionH relativeFrom="column">
                        <wp:posOffset>-54085</wp:posOffset>
                      </wp:positionH>
                      <wp:positionV relativeFrom="paragraph">
                        <wp:posOffset>27968</wp:posOffset>
                      </wp:positionV>
                      <wp:extent cx="0" cy="214685"/>
                      <wp:effectExtent l="57150" t="19050" r="76200" b="71120"/>
                      <wp:wrapNone/>
                      <wp:docPr id="668" name="Прямая соединительная линия 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46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EA907DE" id="Прямая соединительная линия 668" o:spid="_x0000_s1026" style="position:absolute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25pt,2.2pt" to="-4.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3A592F" w:rsidRPr="008B45D2" w:rsidTr="00D1225C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9D7271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207A9976" wp14:editId="1A5E1158">
                      <wp:simplePos x="0" y="0"/>
                      <wp:positionH relativeFrom="column">
                        <wp:posOffset>145001</wp:posOffset>
                      </wp:positionH>
                      <wp:positionV relativeFrom="paragraph">
                        <wp:posOffset>31833</wp:posOffset>
                      </wp:positionV>
                      <wp:extent cx="238539" cy="206375"/>
                      <wp:effectExtent l="38100" t="19050" r="66675" b="79375"/>
                      <wp:wrapNone/>
                      <wp:docPr id="675" name="Прямая соединительная линия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38539" cy="2063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C9A5E1B" id="Прямая соединительная линия 675" o:spid="_x0000_s1026" style="position:absolute;flip:x y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4pt,2.5pt" to="30.2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25CC2FC4" wp14:editId="25514108">
                      <wp:simplePos x="0" y="0"/>
                      <wp:positionH relativeFrom="column">
                        <wp:posOffset>106100</wp:posOffset>
                      </wp:positionH>
                      <wp:positionV relativeFrom="paragraph">
                        <wp:posOffset>9084</wp:posOffset>
                      </wp:positionV>
                      <wp:extent cx="540689" cy="0"/>
                      <wp:effectExtent l="38100" t="38100" r="50165" b="95250"/>
                      <wp:wrapNone/>
                      <wp:docPr id="674" name="Прямая соединительная линия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0689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0D35325" id="Прямая соединительная линия 674" o:spid="_x0000_s1026" style="position:absolute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35pt,.7pt" to="50.9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" strokecolor="windowText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D1225C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393886AE" wp14:editId="48939295">
                      <wp:simplePos x="0" y="0"/>
                      <wp:positionH relativeFrom="column">
                        <wp:posOffset>144890</wp:posOffset>
                      </wp:positionH>
                      <wp:positionV relativeFrom="paragraph">
                        <wp:posOffset>31778</wp:posOffset>
                      </wp:positionV>
                      <wp:extent cx="286247" cy="206789"/>
                      <wp:effectExtent l="38100" t="19050" r="57150" b="79375"/>
                      <wp:wrapNone/>
                      <wp:docPr id="669" name="Прямая соединительная линия 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6247" cy="20678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3AC4C4E" id="Прямая соединительная линия 669" o:spid="_x0000_s1026" style="position:absolute;flip:y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4pt,2.5pt" to="33.9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3A592F" w:rsidRPr="008B45D2" w:rsidTr="00D1225C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9D7271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606B4202" wp14:editId="0DD02570">
                      <wp:simplePos x="0" y="0"/>
                      <wp:positionH relativeFrom="column">
                        <wp:posOffset>141164</wp:posOffset>
                      </wp:positionH>
                      <wp:positionV relativeFrom="paragraph">
                        <wp:posOffset>19685</wp:posOffset>
                      </wp:positionV>
                      <wp:extent cx="302150" cy="0"/>
                      <wp:effectExtent l="38100" t="38100" r="60325" b="95250"/>
                      <wp:wrapNone/>
                      <wp:docPr id="670" name="Прямая соединительная линия 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021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B31E437" id="Прямая соединительная линия 670" o:spid="_x0000_s1026" style="position:absolute;flip:x;z-index:25197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.1pt,1.55pt" to="34.9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92F" w:rsidRPr="008B45D2" w:rsidRDefault="003A592F" w:rsidP="00CA33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4336EF" w:rsidRPr="008B45D2" w:rsidTr="00D1225C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4336EF" w:rsidRPr="008B45D2" w:rsidTr="00D1225C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4336EF" w:rsidRPr="008B45D2" w:rsidTr="00D1225C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4336EF" w:rsidRPr="008B45D2" w:rsidTr="00D1225C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4336EF" w:rsidRPr="008B45D2" w:rsidTr="00D1225C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4336EF" w:rsidRPr="008B45D2" w:rsidTr="00D1225C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4336EF" w:rsidRPr="008B45D2" w:rsidTr="00D1225C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6EF" w:rsidRPr="008B45D2" w:rsidRDefault="004336EF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CE0725" w:rsidRPr="008B45D2" w:rsidTr="00D1225C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CE0725" w:rsidRPr="008B45D2" w:rsidTr="00D1225C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725" w:rsidRPr="008B45D2" w:rsidRDefault="00CE0725" w:rsidP="002F0A2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9D7271" w:rsidRPr="00CE0725" w:rsidRDefault="003A592F" w:rsidP="009D7271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CE0725">
        <w:rPr>
          <w:rFonts w:ascii="Times New Roman" w:eastAsia="Times New Roman" w:hAnsi="Times New Roman"/>
          <w:b/>
          <w:sz w:val="28"/>
          <w:szCs w:val="28"/>
          <w:lang w:eastAsia="ar-SA"/>
        </w:rPr>
        <w:lastRenderedPageBreak/>
        <w:t xml:space="preserve">5. </w:t>
      </w:r>
      <w:r w:rsidR="0033470A" w:rsidRPr="00CE0725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9D7271" w:rsidRPr="00CE0725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Найти и обвести букву З з.  </w:t>
      </w:r>
    </w:p>
    <w:p w:rsidR="009D7271" w:rsidRPr="002B54B0" w:rsidRDefault="009D7271" w:rsidP="009D7271">
      <w:pPr>
        <w:suppressAutoHyphens/>
        <w:spacing w:after="0" w:line="240" w:lineRule="auto"/>
        <w:rPr>
          <w:rFonts w:ascii="Times New Roman" w:eastAsia="Times New Roman" w:hAnsi="Times New Roman"/>
          <w:sz w:val="14"/>
          <w:szCs w:val="28"/>
          <w:lang w:eastAsia="ar-SA"/>
        </w:rPr>
      </w:pPr>
    </w:p>
    <w:p w:rsidR="00731E23" w:rsidRPr="00651772" w:rsidRDefault="009D7271" w:rsidP="009D7271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651772">
        <w:rPr>
          <w:rFonts w:ascii="Times New Roman" w:eastAsia="Times New Roman" w:hAnsi="Times New Roman"/>
          <w:sz w:val="32"/>
          <w:szCs w:val="28"/>
          <w:lang w:eastAsia="ar-SA"/>
        </w:rPr>
        <w:t>В   Р  р  З  С  с  Э  З  э З  з  в  В   р   Р   Э  з   З  Э  з   З  С  с</w:t>
      </w:r>
    </w:p>
    <w:p w:rsidR="009D7271" w:rsidRPr="00ED6D10" w:rsidRDefault="009D7271" w:rsidP="009D7271">
      <w:pPr>
        <w:suppressAutoHyphens/>
        <w:spacing w:after="0" w:line="240" w:lineRule="auto"/>
        <w:rPr>
          <w:rFonts w:ascii="Times New Roman" w:eastAsia="Times New Roman" w:hAnsi="Times New Roman"/>
          <w:sz w:val="12"/>
          <w:szCs w:val="28"/>
          <w:lang w:eastAsia="ar-SA"/>
        </w:rPr>
      </w:pPr>
    </w:p>
    <w:p w:rsidR="009D7271" w:rsidRPr="00CE0725" w:rsidRDefault="0033470A" w:rsidP="001E25E0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CE0725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6. </w:t>
      </w:r>
      <w:r w:rsidR="009D7271" w:rsidRPr="00CE0725">
        <w:rPr>
          <w:rFonts w:ascii="Times New Roman" w:eastAsia="Times New Roman" w:hAnsi="Times New Roman"/>
          <w:b/>
          <w:sz w:val="28"/>
          <w:szCs w:val="28"/>
          <w:lang w:eastAsia="ar-SA"/>
        </w:rPr>
        <w:t>Повтори и объясни значение пословиц и поговорок.</w:t>
      </w:r>
    </w:p>
    <w:p w:rsidR="00CE0725" w:rsidRDefault="001E25E0" w:rsidP="001E25E0">
      <w:pPr>
        <w:shd w:val="clear" w:color="auto" w:fill="FFFFFF"/>
        <w:spacing w:after="0" w:line="240" w:lineRule="auto"/>
        <w:ind w:left="300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</w:t>
      </w:r>
      <w:r w:rsidR="00CE0725" w:rsidRPr="001E25E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Здоровье дороже</w:t>
      </w:r>
      <w:r w:rsidR="00CE0725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денег.</w:t>
      </w:r>
    </w:p>
    <w:p w:rsidR="0089359A" w:rsidRPr="0089359A" w:rsidRDefault="00CE0725" w:rsidP="001E25E0">
      <w:pPr>
        <w:shd w:val="clear" w:color="auto" w:fill="FFFFFF"/>
        <w:spacing w:after="0" w:line="240" w:lineRule="auto"/>
        <w:ind w:left="300"/>
        <w:rPr>
          <w:rFonts w:ascii="Times New Roman" w:eastAsia="Times New Roman" w:hAnsi="Times New Roman"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 </w:t>
      </w:r>
      <w:r w:rsidR="0089359A" w:rsidRPr="0089359A">
        <w:rPr>
          <w:rFonts w:ascii="Times New Roman" w:eastAsia="Times New Roman" w:hAnsi="Times New Roman"/>
          <w:sz w:val="28"/>
          <w:szCs w:val="28"/>
          <w:lang w:eastAsia="ar-SA"/>
        </w:rPr>
        <w:t>Чужой земли не хотим, и своей не отдадим.</w:t>
      </w:r>
    </w:p>
    <w:p w:rsidR="001E25E0" w:rsidRDefault="001E25E0" w:rsidP="001E25E0">
      <w:pPr>
        <w:shd w:val="clear" w:color="auto" w:fill="FFFFFF"/>
        <w:spacing w:after="0" w:line="240" w:lineRule="auto"/>
        <w:ind w:left="300"/>
        <w:rPr>
          <w:rFonts w:ascii="Times New Roman" w:eastAsia="Times New Roman" w:hAnsi="Times New Roman"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4"/>
          <w:lang w:eastAsia="ru-RU"/>
        </w:rPr>
        <w:t xml:space="preserve">   </w:t>
      </w:r>
      <w:r w:rsidRPr="0089359A">
        <w:rPr>
          <w:rFonts w:ascii="Times New Roman" w:eastAsia="Times New Roman" w:hAnsi="Times New Roman"/>
          <w:color w:val="333333"/>
          <w:sz w:val="28"/>
          <w:szCs w:val="24"/>
          <w:lang w:eastAsia="ru-RU"/>
        </w:rPr>
        <w:t>Без хозяина земля круглая сирота.</w:t>
      </w:r>
    </w:p>
    <w:p w:rsidR="002A3804" w:rsidRPr="000E456A" w:rsidRDefault="0033470A" w:rsidP="00731E23">
      <w:pPr>
        <w:suppressAutoHyphens/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ar-SA"/>
        </w:rPr>
      </w:pPr>
      <w:r w:rsidRPr="00CE0725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7.  </w:t>
      </w:r>
      <w:r w:rsidR="002A3804" w:rsidRPr="00CE0725">
        <w:rPr>
          <w:rFonts w:ascii="Times New Roman" w:eastAsia="Times New Roman" w:hAnsi="Times New Roman"/>
          <w:b/>
          <w:sz w:val="28"/>
          <w:szCs w:val="28"/>
          <w:lang w:eastAsia="ar-SA"/>
        </w:rPr>
        <w:t>Произнести  предложение  с разной интонацией</w:t>
      </w:r>
      <w:r w:rsidR="002A3804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="002A3804" w:rsidRPr="002A3804">
        <w:rPr>
          <w:rFonts w:ascii="Times New Roman" w:eastAsia="Times New Roman" w:hAnsi="Times New Roman"/>
          <w:i/>
          <w:sz w:val="28"/>
          <w:szCs w:val="28"/>
          <w:lang w:eastAsia="ar-SA"/>
        </w:rPr>
        <w:t>(Выделенная буква указывает ударение в слове.)</w:t>
      </w:r>
    </w:p>
    <w:p w:rsidR="002A3804" w:rsidRPr="002B54B0" w:rsidRDefault="002A3804" w:rsidP="00731E23">
      <w:pPr>
        <w:suppressAutoHyphens/>
        <w:spacing w:after="0" w:line="240" w:lineRule="auto"/>
        <w:rPr>
          <w:rFonts w:ascii="Times New Roman" w:eastAsia="Times New Roman" w:hAnsi="Times New Roman"/>
          <w:sz w:val="32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</w:t>
      </w:r>
      <w:r w:rsidRPr="002A3804">
        <w:rPr>
          <w:rFonts w:ascii="Times New Roman" w:eastAsia="Times New Roman" w:hAnsi="Times New Roman"/>
          <w:sz w:val="32"/>
          <w:szCs w:val="28"/>
          <w:lang w:eastAsia="ar-SA"/>
        </w:rPr>
        <w:t>З</w:t>
      </w:r>
      <w:r w:rsidRPr="002A3804">
        <w:rPr>
          <w:rFonts w:ascii="Times New Roman" w:eastAsia="Times New Roman" w:hAnsi="Times New Roman"/>
          <w:b/>
          <w:sz w:val="44"/>
          <w:szCs w:val="28"/>
          <w:lang w:eastAsia="ar-SA"/>
        </w:rPr>
        <w:t>о</w:t>
      </w:r>
      <w:r w:rsidRPr="002A3804">
        <w:rPr>
          <w:rFonts w:ascii="Times New Roman" w:eastAsia="Times New Roman" w:hAnsi="Times New Roman"/>
          <w:sz w:val="32"/>
          <w:szCs w:val="28"/>
          <w:lang w:eastAsia="ar-SA"/>
        </w:rPr>
        <w:t xml:space="preserve">иного </w:t>
      </w:r>
      <w:r w:rsidR="00021CF3">
        <w:rPr>
          <w:rFonts w:ascii="Times New Roman" w:eastAsia="Times New Roman" w:hAnsi="Times New Roman"/>
          <w:sz w:val="32"/>
          <w:szCs w:val="28"/>
          <w:lang w:eastAsia="ar-SA"/>
        </w:rPr>
        <w:t xml:space="preserve"> </w:t>
      </w:r>
      <w:r w:rsidRPr="002A3804">
        <w:rPr>
          <w:rFonts w:ascii="Times New Roman" w:eastAsia="Times New Roman" w:hAnsi="Times New Roman"/>
          <w:sz w:val="32"/>
          <w:szCs w:val="28"/>
          <w:lang w:eastAsia="ar-SA"/>
        </w:rPr>
        <w:t>з</w:t>
      </w:r>
      <w:r w:rsidRPr="002A3804">
        <w:rPr>
          <w:rFonts w:ascii="Times New Roman" w:eastAsia="Times New Roman" w:hAnsi="Times New Roman"/>
          <w:b/>
          <w:sz w:val="44"/>
          <w:szCs w:val="28"/>
          <w:lang w:eastAsia="ar-SA"/>
        </w:rPr>
        <w:t>а</w:t>
      </w:r>
      <w:r w:rsidRPr="002A3804">
        <w:rPr>
          <w:rFonts w:ascii="Times New Roman" w:eastAsia="Times New Roman" w:hAnsi="Times New Roman"/>
          <w:sz w:val="32"/>
          <w:szCs w:val="28"/>
          <w:lang w:eastAsia="ar-SA"/>
        </w:rPr>
        <w:t xml:space="preserve">йку </w:t>
      </w:r>
      <w:r w:rsidR="00021CF3">
        <w:rPr>
          <w:rFonts w:ascii="Times New Roman" w:eastAsia="Times New Roman" w:hAnsi="Times New Roman"/>
          <w:sz w:val="32"/>
          <w:szCs w:val="28"/>
          <w:lang w:eastAsia="ar-SA"/>
        </w:rPr>
        <w:t xml:space="preserve"> </w:t>
      </w:r>
      <w:r w:rsidRPr="002A3804">
        <w:rPr>
          <w:rFonts w:ascii="Times New Roman" w:eastAsia="Times New Roman" w:hAnsi="Times New Roman"/>
          <w:sz w:val="32"/>
          <w:szCs w:val="28"/>
          <w:lang w:eastAsia="ar-SA"/>
        </w:rPr>
        <w:t>зов</w:t>
      </w:r>
      <w:r w:rsidRPr="002A3804">
        <w:rPr>
          <w:rFonts w:ascii="Times New Roman" w:eastAsia="Times New Roman" w:hAnsi="Times New Roman"/>
          <w:b/>
          <w:sz w:val="44"/>
          <w:szCs w:val="28"/>
          <w:lang w:eastAsia="ar-SA"/>
        </w:rPr>
        <w:t>у</w:t>
      </w:r>
      <w:r w:rsidRPr="002A3804">
        <w:rPr>
          <w:rFonts w:ascii="Times New Roman" w:eastAsia="Times New Roman" w:hAnsi="Times New Roman"/>
          <w:sz w:val="32"/>
          <w:szCs w:val="28"/>
          <w:lang w:eastAsia="ar-SA"/>
        </w:rPr>
        <w:t xml:space="preserve">т </w:t>
      </w:r>
      <w:r w:rsidR="00021CF3">
        <w:rPr>
          <w:rFonts w:ascii="Times New Roman" w:eastAsia="Times New Roman" w:hAnsi="Times New Roman"/>
          <w:sz w:val="32"/>
          <w:szCs w:val="28"/>
          <w:lang w:eastAsia="ar-SA"/>
        </w:rPr>
        <w:t xml:space="preserve"> </w:t>
      </w:r>
      <w:r w:rsidRPr="002A3804">
        <w:rPr>
          <w:rFonts w:ascii="Times New Roman" w:eastAsia="Times New Roman" w:hAnsi="Times New Roman"/>
          <w:sz w:val="32"/>
          <w:szCs w:val="28"/>
          <w:lang w:eastAsia="ar-SA"/>
        </w:rPr>
        <w:t>Зазн</w:t>
      </w:r>
      <w:r w:rsidRPr="002A3804">
        <w:rPr>
          <w:rFonts w:ascii="Times New Roman" w:eastAsia="Times New Roman" w:hAnsi="Times New Roman"/>
          <w:b/>
          <w:sz w:val="44"/>
          <w:szCs w:val="28"/>
          <w:lang w:eastAsia="ar-SA"/>
        </w:rPr>
        <w:t>а</w:t>
      </w:r>
      <w:r w:rsidRPr="002A3804">
        <w:rPr>
          <w:rFonts w:ascii="Times New Roman" w:eastAsia="Times New Roman" w:hAnsi="Times New Roman"/>
          <w:sz w:val="32"/>
          <w:szCs w:val="28"/>
          <w:lang w:eastAsia="ar-SA"/>
        </w:rPr>
        <w:t xml:space="preserve">йка. </w:t>
      </w:r>
      <w:r w:rsidR="00BD4254">
        <w:rPr>
          <w:rFonts w:ascii="Times New Roman" w:eastAsia="Times New Roman" w:hAnsi="Times New Roman"/>
          <w:sz w:val="32"/>
          <w:szCs w:val="28"/>
          <w:lang w:eastAsia="ar-SA"/>
        </w:rPr>
        <w:t xml:space="preserve">       ?!.</w:t>
      </w:r>
    </w:p>
    <w:p w:rsidR="002A3804" w:rsidRPr="00B468C9" w:rsidRDefault="002A3804" w:rsidP="00731E23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CE0725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8.  </w:t>
      </w:r>
      <w:r w:rsidRPr="00CE0725">
        <w:rPr>
          <w:rFonts w:ascii="Times New Roman" w:eastAsia="Times New Roman" w:hAnsi="Times New Roman"/>
          <w:b/>
          <w:sz w:val="28"/>
          <w:szCs w:val="24"/>
          <w:lang w:eastAsia="ar-SA"/>
        </w:rPr>
        <w:t>Отгадай ребусы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.  </w:t>
      </w:r>
      <w:r w:rsidRPr="0073284B">
        <w:rPr>
          <w:rFonts w:ascii="Times New Roman" w:eastAsia="Times New Roman" w:hAnsi="Times New Roman"/>
          <w:sz w:val="28"/>
          <w:szCs w:val="36"/>
          <w:lang w:eastAsia="ru-RU"/>
        </w:rPr>
        <w:t xml:space="preserve">Соединить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 слог</w:t>
      </w:r>
      <w:r w:rsidRPr="00D06759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>и</w:t>
      </w:r>
      <w:r w:rsidRPr="00D06759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>картинку, последн</w:t>
      </w:r>
      <w:r w:rsidR="00ED6D10">
        <w:rPr>
          <w:rFonts w:ascii="Times New Roman" w:eastAsia="Times New Roman" w:hAnsi="Times New Roman"/>
          <w:sz w:val="28"/>
          <w:szCs w:val="36"/>
          <w:lang w:eastAsia="ru-RU"/>
        </w:rPr>
        <w:t xml:space="preserve">ий звук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в слове не произносить.  </w:t>
      </w:r>
      <w:r w:rsidRPr="0010472A">
        <w:rPr>
          <w:rFonts w:ascii="Times New Roman" w:eastAsiaTheme="minorHAnsi" w:hAnsi="Times New Roman"/>
          <w:sz w:val="28"/>
          <w:szCs w:val="32"/>
        </w:rPr>
        <w:t>Какое слово получилось –</w:t>
      </w:r>
      <w:r w:rsidR="00B468C9" w:rsidRPr="00B9648B">
        <w:rPr>
          <w:rFonts w:ascii="Times New Roman" w:eastAsia="Times New Roman" w:hAnsi="Times New Roman"/>
          <w:sz w:val="28"/>
          <w:szCs w:val="24"/>
          <w:lang w:eastAsia="ar-SA"/>
        </w:rPr>
        <w:t>записать.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928"/>
      </w:tblGrid>
      <w:tr w:rsidR="001E25E0" w:rsidTr="00ED6D10">
        <w:trPr>
          <w:trHeight w:val="890"/>
        </w:trPr>
        <w:tc>
          <w:tcPr>
            <w:tcW w:w="4928" w:type="dxa"/>
          </w:tcPr>
          <w:p w:rsidR="001E25E0" w:rsidRPr="001E25E0" w:rsidRDefault="001E25E0" w:rsidP="001E25E0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72"/>
                <w:szCs w:val="28"/>
                <w:lang w:eastAsia="ar-SA"/>
              </w:rPr>
            </w:pPr>
            <w:r w:rsidRPr="00826823">
              <w:rPr>
                <w:rFonts w:ascii="Times New Roman" w:eastAsia="Times New Roman" w:hAnsi="Times New Roman"/>
                <w:b/>
                <w:sz w:val="56"/>
                <w:szCs w:val="28"/>
                <w:lang w:eastAsia="ar-SA"/>
              </w:rPr>
              <w:t>ЗИ  +</w:t>
            </w:r>
            <w:r w:rsidRPr="00826823">
              <w:rPr>
                <w:rFonts w:ascii="Times New Roman" w:eastAsia="Times New Roman" w:hAnsi="Times New Roman"/>
                <w:sz w:val="56"/>
                <w:szCs w:val="28"/>
                <w:lang w:eastAsia="ar-SA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053903F2" wp14:editId="77590E9D">
                  <wp:extent cx="667908" cy="445273"/>
                  <wp:effectExtent l="0" t="0" r="0" b="0"/>
                  <wp:docPr id="17" name="Рисунок 17" descr="http://crosti.ru/patterns/00/08/75/482cb9a1b1/%D0%BC%D0%B0%D0%BA%20%D0%BD%D0%B0%20%D1%87%D0%B5%D1%80%D0%BD%D0%BE%D0%BC%20%D1%84%D0%BE%D0%BD%D0%B5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rosti.ru/patterns/00/08/75/482cb9a1b1/%D0%BC%D0%B0%D0%BA%20%D0%BD%D0%B0%20%D1%87%D0%B5%D1%80%D0%BD%D0%BE%D0%BC%20%D1%84%D0%BE%D0%BD%D0%B5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750" cy="450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72"/>
                <w:szCs w:val="28"/>
                <w:lang w:eastAsia="ar-SA"/>
              </w:rPr>
              <w:t>,</w:t>
            </w:r>
          </w:p>
        </w:tc>
      </w:tr>
    </w:tbl>
    <w:p w:rsidR="001E25E0" w:rsidRPr="00ED6D10" w:rsidRDefault="001E25E0" w:rsidP="00731E23">
      <w:pPr>
        <w:suppressAutoHyphens/>
        <w:spacing w:after="0" w:line="240" w:lineRule="auto"/>
        <w:rPr>
          <w:rFonts w:ascii="Times New Roman" w:eastAsia="Times New Roman" w:hAnsi="Times New Roman"/>
          <w:b/>
          <w:sz w:val="8"/>
          <w:szCs w:val="28"/>
          <w:lang w:eastAsia="ar-SA"/>
        </w:rPr>
      </w:pPr>
    </w:p>
    <w:p w:rsidR="001E25E0" w:rsidRPr="00826823" w:rsidRDefault="00C815E6" w:rsidP="008A12D2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Заменить букву Р на букву К. </w:t>
      </w:r>
      <w:r w:rsidRPr="0010472A">
        <w:rPr>
          <w:rFonts w:ascii="Times New Roman" w:eastAsiaTheme="minorHAnsi" w:hAnsi="Times New Roman"/>
          <w:sz w:val="28"/>
          <w:szCs w:val="32"/>
        </w:rPr>
        <w:t>Какое слово получилось – назови.</w:t>
      </w:r>
      <w:r>
        <w:rPr>
          <w:rFonts w:ascii="Times New Roman" w:eastAsiaTheme="minorHAnsi" w:hAnsi="Times New Roman"/>
          <w:b/>
          <w:sz w:val="28"/>
          <w:szCs w:val="32"/>
        </w:rPr>
        <w:t xml:space="preserve">   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928"/>
      </w:tblGrid>
      <w:tr w:rsidR="001E25E0" w:rsidTr="00826823">
        <w:tc>
          <w:tcPr>
            <w:tcW w:w="4928" w:type="dxa"/>
          </w:tcPr>
          <w:p w:rsidR="001E25E0" w:rsidRDefault="001E25E0" w:rsidP="00826823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72"/>
                <w:szCs w:val="40"/>
                <w:lang w:eastAsia="ar-SA"/>
              </w:rPr>
            </w:pPr>
            <w:r w:rsidRPr="00826823">
              <w:rPr>
                <w:rFonts w:ascii="Times New Roman" w:eastAsia="Times New Roman" w:hAnsi="Times New Roman"/>
                <w:b/>
                <w:sz w:val="56"/>
                <w:szCs w:val="28"/>
                <w:lang w:eastAsia="ar-SA"/>
              </w:rPr>
              <w:t xml:space="preserve">Р – К   </w:t>
            </w:r>
            <w:r>
              <w:rPr>
                <w:noProof/>
                <w:lang w:eastAsia="ru-RU"/>
              </w:rPr>
              <w:drawing>
                <wp:inline distT="0" distB="0" distL="0" distR="0" wp14:anchorId="2E92839D" wp14:editId="45CFEB23">
                  <wp:extent cx="532737" cy="405517"/>
                  <wp:effectExtent l="0" t="0" r="1270" b="0"/>
                  <wp:docPr id="18" name="Рисунок 18" descr="http://www.colornimbus.com/wp-content/uploads/2014/02/Rose-Flower-for-Beautiful-Lady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olornimbus.com/wp-content/uploads/2014/02/Rose-Flower-for-Beautiful-Lady-Coloring-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8" cy="404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25E0" w:rsidRPr="002B54B0" w:rsidRDefault="001E25E0" w:rsidP="001E25E0">
      <w:pPr>
        <w:suppressAutoHyphens/>
        <w:spacing w:after="0" w:line="240" w:lineRule="auto"/>
        <w:rPr>
          <w:rFonts w:ascii="Times New Roman" w:eastAsia="Times New Roman" w:hAnsi="Times New Roman"/>
          <w:b/>
          <w:sz w:val="2"/>
          <w:szCs w:val="28"/>
          <w:lang w:eastAsia="ar-SA"/>
        </w:rPr>
      </w:pPr>
    </w:p>
    <w:p w:rsidR="00BD4254" w:rsidRDefault="00BD4254" w:rsidP="002B54B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0725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9.  </w:t>
      </w:r>
      <w:r w:rsidRPr="00CE0725">
        <w:rPr>
          <w:rFonts w:ascii="Times New Roman" w:eastAsia="Times New Roman" w:hAnsi="Times New Roman"/>
          <w:b/>
          <w:sz w:val="28"/>
          <w:szCs w:val="28"/>
          <w:lang w:eastAsia="ru-RU"/>
        </w:rPr>
        <w:t>Прочитать   слоги.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CE072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ЗА   ЗУ   </w:t>
      </w:r>
      <w:r w:rsidR="001E25E0">
        <w:rPr>
          <w:rFonts w:ascii="Times New Roman" w:eastAsia="Times New Roman" w:hAnsi="Times New Roman"/>
          <w:sz w:val="28"/>
          <w:szCs w:val="28"/>
          <w:lang w:eastAsia="ru-RU"/>
        </w:rPr>
        <w:t xml:space="preserve"> ЗО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ЗИ   </w:t>
      </w:r>
      <w:r w:rsidR="001E25E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УЗ  </w:t>
      </w:r>
      <w:r w:rsidR="001E25E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АЗ  </w:t>
      </w:r>
      <w:r w:rsidR="001E25E0">
        <w:rPr>
          <w:rFonts w:ascii="Times New Roman" w:eastAsia="Times New Roman" w:hAnsi="Times New Roman"/>
          <w:sz w:val="28"/>
          <w:szCs w:val="28"/>
          <w:lang w:eastAsia="ru-RU"/>
        </w:rPr>
        <w:t xml:space="preserve"> ОЗ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D4254" w:rsidRDefault="00BD4254" w:rsidP="002B54B0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CE0725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КОТ   ТОК  </w:t>
      </w:r>
      <w:r w:rsidR="00CE072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КИТ   КОК   БИНТ   БАНТ   БАК   БЫК   БУК       </w:t>
      </w:r>
    </w:p>
    <w:p w:rsidR="00261063" w:rsidRPr="00826823" w:rsidRDefault="00BD4254" w:rsidP="002B54B0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BD4254">
        <w:rPr>
          <w:rFonts w:ascii="Times New Roman" w:eastAsia="Times New Roman" w:hAnsi="Times New Roman"/>
          <w:sz w:val="28"/>
          <w:szCs w:val="28"/>
          <w:lang w:eastAsia="ar-SA"/>
        </w:rPr>
        <w:t xml:space="preserve">    </w:t>
      </w:r>
      <w:r w:rsidR="00CE0725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     </w:t>
      </w:r>
      <w:r w:rsidRPr="00BD4254">
        <w:rPr>
          <w:rFonts w:ascii="Times New Roman" w:eastAsia="Times New Roman" w:hAnsi="Times New Roman"/>
          <w:sz w:val="28"/>
          <w:szCs w:val="28"/>
          <w:lang w:eastAsia="ar-SA"/>
        </w:rPr>
        <w:t>СОК   СЫН   СОМ   СОН   ЗУБ   ЗОНТ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</w:t>
      </w:r>
      <w:r w:rsidR="00CE0725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2B54B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</w:t>
      </w:r>
      <w:r w:rsidRPr="00BD4254">
        <w:rPr>
          <w:rFonts w:ascii="Times New Roman" w:eastAsia="Times New Roman" w:hAnsi="Times New Roman"/>
          <w:sz w:val="36"/>
          <w:szCs w:val="28"/>
          <w:lang w:eastAsia="ar-SA"/>
        </w:rPr>
        <w:t>У</w:t>
      </w:r>
      <w:r>
        <w:rPr>
          <w:rFonts w:ascii="Times New Roman" w:eastAsia="Times New Roman" w:hAnsi="Times New Roman"/>
          <w:sz w:val="36"/>
          <w:szCs w:val="28"/>
          <w:lang w:eastAsia="ar-SA"/>
        </w:rPr>
        <w:t xml:space="preserve">  З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ИНЫ ЗОНТ.</w:t>
      </w:r>
      <w:r w:rsidR="001E25E0" w:rsidRPr="001E25E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261063" w:rsidRPr="00CE0725" w:rsidRDefault="00261063" w:rsidP="008A12D2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CE0725">
        <w:rPr>
          <w:rFonts w:ascii="Times New Roman" w:eastAsia="Times New Roman" w:hAnsi="Times New Roman"/>
          <w:b/>
          <w:sz w:val="28"/>
          <w:szCs w:val="28"/>
          <w:lang w:eastAsia="ar-SA"/>
        </w:rPr>
        <w:t>10. Закрасить части мозаики с буквой З.</w:t>
      </w:r>
    </w:p>
    <w:p w:rsidR="00ED6D10" w:rsidRDefault="002B54B0" w:rsidP="008A12D2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7C7408" wp14:editId="457C3A56">
            <wp:extent cx="6305383" cy="2186609"/>
            <wp:effectExtent l="0" t="0" r="635" b="4445"/>
            <wp:docPr id="691" name="Рисунок 691" descr="F:\Леночке\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Леночке\з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660" cy="218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063" w:rsidRPr="0026106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C017B1" w:rsidRDefault="00C017B1" w:rsidP="008A12D2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C017B1" w:rsidRDefault="00ED6D10" w:rsidP="008A12D2">
      <w:pPr>
        <w:suppressAutoHyphens/>
        <w:spacing w:after="0" w:line="240" w:lineRule="auto"/>
        <w:rPr>
          <w:rFonts w:eastAsiaTheme="minorHAnsi"/>
          <w:b/>
          <w:sz w:val="24"/>
        </w:rPr>
      </w:pPr>
      <w:r w:rsidRPr="00ED6D10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11. </w:t>
      </w:r>
      <w:r w:rsidR="00C017B1" w:rsidRPr="006126A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Соединить с буквой</w:t>
      </w:r>
      <w:r w:rsidR="00C017B1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С и З</w:t>
      </w:r>
      <w:r w:rsidR="00C017B1" w:rsidRPr="006126A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только те предметы, названия которых начинаются со звука</w:t>
      </w:r>
      <w:r w:rsidR="00C017B1" w:rsidRPr="006126A4">
        <w:rPr>
          <w:rFonts w:eastAsiaTheme="minorHAnsi"/>
          <w:sz w:val="24"/>
        </w:rPr>
        <w:t xml:space="preserve">   </w:t>
      </w:r>
      <w:r w:rsidR="00C017B1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 и З</w:t>
      </w:r>
      <w:r w:rsidR="00C017B1" w:rsidRPr="006126A4">
        <w:rPr>
          <w:rFonts w:eastAsiaTheme="minorHAnsi"/>
          <w:sz w:val="24"/>
        </w:rPr>
        <w:t xml:space="preserve">            </w:t>
      </w:r>
      <w:r w:rsidR="00C017B1" w:rsidRPr="006126A4">
        <w:rPr>
          <w:rFonts w:eastAsiaTheme="minorHAnsi"/>
          <w:sz w:val="2"/>
        </w:rPr>
        <w:t xml:space="preserve">   </w:t>
      </w:r>
      <w:r w:rsidR="00C017B1">
        <w:rPr>
          <w:rFonts w:eastAsiaTheme="minorHAnsi"/>
          <w:sz w:val="24"/>
        </w:rPr>
        <w:t xml:space="preserve">     </w:t>
      </w:r>
      <w:r w:rsidR="00C017B1" w:rsidRPr="006126A4">
        <w:rPr>
          <w:rFonts w:eastAsiaTheme="majorEastAsia"/>
          <w:b/>
          <w:color w:val="7F7F7F" w:themeColor="text1" w:themeTint="80"/>
          <w:spacing w:val="10"/>
          <w:sz w:val="52"/>
          <w:szCs w:val="72"/>
          <w14:glow w14:rad="53098">
            <w14:schemeClr w14:val="accent6">
              <w14:alpha w14:val="70000"/>
              <w14:satMod w14:val="180000"/>
            </w14:schemeClr>
          </w14:gl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</w:t>
      </w:r>
      <w:r w:rsidR="00C017B1">
        <w:rPr>
          <w:rFonts w:eastAsiaTheme="majorEastAsia"/>
          <w:b/>
          <w:color w:val="7F7F7F" w:themeColor="text1" w:themeTint="80"/>
          <w:spacing w:val="10"/>
          <w:sz w:val="52"/>
          <w:szCs w:val="72"/>
          <w14:glow w14:rad="53098">
            <w14:schemeClr w14:val="accent6">
              <w14:alpha w14:val="70000"/>
              <w14:satMod w14:val="180000"/>
            </w14:schemeClr>
          </w14:gl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С                  З </w:t>
      </w:r>
      <w:r w:rsidR="00C017B1">
        <w:rPr>
          <w:b/>
          <w:color w:val="7F7F7F" w:themeColor="text1" w:themeTint="80"/>
          <w:spacing w:val="10"/>
          <w:sz w:val="52"/>
          <w:szCs w:val="72"/>
          <w14:glow w14:rad="53098">
            <w14:schemeClr w14:val="accent6">
              <w14:alpha w14:val="70000"/>
              <w14:satMod w14:val="180000"/>
            </w14:schemeClr>
          </w14:gl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</w:t>
      </w:r>
      <w:r w:rsidR="00C017B1" w:rsidRPr="005E53CA">
        <w:rPr>
          <w:rFonts w:eastAsiaTheme="minorHAnsi"/>
          <w:b/>
          <w:sz w:val="24"/>
        </w:rPr>
        <w:t xml:space="preserve">              </w:t>
      </w:r>
    </w:p>
    <w:p w:rsidR="00BD4254" w:rsidRPr="00ED6D10" w:rsidRDefault="00C017B1" w:rsidP="008A12D2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noProof/>
          <w:lang w:eastAsia="ru-RU"/>
        </w:rPr>
        <w:t xml:space="preserve"> </w:t>
      </w:r>
      <w:r w:rsidRPr="008D5A99">
        <w:rPr>
          <w:noProof/>
          <w:lang w:eastAsia="ru-RU"/>
        </w:rPr>
        <w:drawing>
          <wp:inline distT="0" distB="0" distL="0" distR="0" wp14:anchorId="49D6D081" wp14:editId="5109C7D8">
            <wp:extent cx="1049572" cy="963698"/>
            <wp:effectExtent l="0" t="0" r="0" b="8255"/>
            <wp:docPr id="761" name="Рисунок 761" descr="http://www.alladolls.ru/gallery2/d/112943-1/razukrashka_zay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lladolls.ru/gallery2/d/112943-1/razukrashka_zayaz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696" cy="9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Pr="008D5A99">
        <w:rPr>
          <w:noProof/>
          <w:lang w:eastAsia="ru-RU"/>
        </w:rPr>
        <w:drawing>
          <wp:inline distT="0" distB="0" distL="0" distR="0" wp14:anchorId="7F448148" wp14:editId="0220A2DE">
            <wp:extent cx="962108" cy="838917"/>
            <wp:effectExtent l="0" t="0" r="0" b="0"/>
            <wp:docPr id="765" name="Рисунок 765" descr="http://etkinlik.okuloncesievrak.com/ydosya/herturdenhayvanlar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tkinlik.okuloncesievrak.com/ydosya/herturdenhayvanlar313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593" cy="84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3914CDEE" wp14:editId="6E2CEE8A">
            <wp:extent cx="705008" cy="1057477"/>
            <wp:effectExtent l="0" t="0" r="0" b="0"/>
            <wp:docPr id="766" name="Рисунок 766" descr="https://im0-tub-ru.yandex.net/i?id=f4c508241d7bfcab6fdbc09698cd8c21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f4c508241d7bfcab6fdbc09698cd8c21&amp;n=2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56" cy="105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4CC81520" wp14:editId="32DF432B">
            <wp:extent cx="768579" cy="911329"/>
            <wp:effectExtent l="0" t="0" r="0" b="3175"/>
            <wp:docPr id="480" name="Рисунок 480" descr="http://lisichki.com.ua/uploads/images/00/00/18/2013/01/17/29085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sichki.com.ua/uploads/images/00/00/18/2013/01/17/29085d.gif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948" cy="91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A209A98" wp14:editId="0FD7881F">
            <wp:extent cx="858741" cy="958990"/>
            <wp:effectExtent l="0" t="0" r="0" b="0"/>
            <wp:docPr id="482" name="Рисунок 482" descr="http://belisp.ru/uploads/posts/2014-06-18/kak-raskrasit-detskuy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lisp.ru/uploads/posts/2014-06-18/kak-raskrasit-detskuyu.gif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468" cy="96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A8DCB00" wp14:editId="0CB1B29E">
            <wp:extent cx="1049566" cy="940241"/>
            <wp:effectExtent l="0" t="0" r="0" b="0"/>
            <wp:docPr id="483" name="Рисунок 483" descr="http://www.mavuo.com/wp-content/uploads/2013/11/new-year-fireworks-coloring-pages-for-kids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vuo.com/wp-content/uploads/2013/11/new-year-fireworks-coloring-pages-for-kids-14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788" cy="93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254" w:rsidRPr="00ED6D10">
        <w:rPr>
          <w:rFonts w:ascii="Times New Roman" w:eastAsia="Times New Roman" w:hAnsi="Times New Roman"/>
          <w:b/>
          <w:sz w:val="28"/>
          <w:szCs w:val="28"/>
          <w:lang w:eastAsia="ar-SA"/>
        </w:rPr>
        <w:br w:type="page"/>
      </w:r>
    </w:p>
    <w:p w:rsidR="00CA3318" w:rsidRPr="006308ED" w:rsidRDefault="00CA3318" w:rsidP="001E25E0">
      <w:pPr>
        <w:spacing w:after="0" w:line="240" w:lineRule="auto"/>
        <w:jc w:val="center"/>
        <w:rPr>
          <w:rFonts w:ascii="Times New Roman" w:eastAsiaTheme="minorHAnsi" w:hAnsi="Times New Roman"/>
          <w:b/>
          <w:sz w:val="32"/>
          <w:szCs w:val="32"/>
        </w:rPr>
      </w:pPr>
      <w:r w:rsidRPr="006308ED">
        <w:rPr>
          <w:rFonts w:ascii="Times New Roman" w:eastAsiaTheme="minorHAnsi" w:hAnsi="Times New Roman"/>
          <w:b/>
          <w:sz w:val="32"/>
          <w:szCs w:val="32"/>
        </w:rPr>
        <w:lastRenderedPageBreak/>
        <w:t>Тема:</w:t>
      </w:r>
      <w:r w:rsidR="002F53F3" w:rsidRPr="002F53F3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  <w:r w:rsidR="002F53F3" w:rsidRPr="00D01B7A">
        <w:rPr>
          <w:rFonts w:ascii="Times New Roman" w:eastAsia="Times New Roman" w:hAnsi="Times New Roman"/>
          <w:b/>
          <w:sz w:val="32"/>
          <w:szCs w:val="32"/>
          <w:lang w:eastAsia="ru-RU"/>
        </w:rPr>
        <w:t>Буква</w:t>
      </w:r>
      <w:r w:rsidR="002F53F3" w:rsidRPr="00D01B7A">
        <w:rPr>
          <w:rFonts w:ascii="Arial Rounded MT Bold" w:eastAsia="Times New Roman" w:hAnsi="Arial Rounded MT Bold"/>
          <w:b/>
          <w:sz w:val="32"/>
          <w:szCs w:val="32"/>
          <w:lang w:eastAsia="ru-RU"/>
        </w:rPr>
        <w:t xml:space="preserve"> </w:t>
      </w:r>
      <w:r w:rsidR="002F53F3" w:rsidRPr="006308ED">
        <w:rPr>
          <w:rFonts w:ascii="Times New Roman" w:eastAsia="Times New Roman" w:hAnsi="Times New Roman"/>
          <w:b/>
          <w:sz w:val="32"/>
          <w:szCs w:val="32"/>
          <w:lang w:eastAsia="ru-RU"/>
        </w:rPr>
        <w:t>В в</w:t>
      </w:r>
      <w:r w:rsidR="002F53F3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  <w:r w:rsidR="002F53F3" w:rsidRPr="00D01B7A">
        <w:rPr>
          <w:rFonts w:ascii="Times New Roman" w:eastAsiaTheme="minorHAnsi" w:hAnsi="Times New Roman"/>
          <w:sz w:val="32"/>
          <w:szCs w:val="32"/>
        </w:rPr>
        <w:t>и</w:t>
      </w:r>
      <w:r w:rsidR="002F53F3" w:rsidRPr="00D01B7A">
        <w:rPr>
          <w:rFonts w:ascii="Times New Roman" w:eastAsiaTheme="minorHAnsi" w:hAnsi="Times New Roman"/>
          <w:b/>
          <w:sz w:val="32"/>
          <w:szCs w:val="32"/>
        </w:rPr>
        <w:t xml:space="preserve"> звук[</w:t>
      </w:r>
      <w:r w:rsidR="002F53F3" w:rsidRPr="006308ED">
        <w:rPr>
          <w:rFonts w:ascii="Times New Roman" w:eastAsiaTheme="minorHAnsi" w:hAnsi="Times New Roman"/>
          <w:b/>
          <w:sz w:val="32"/>
          <w:szCs w:val="32"/>
        </w:rPr>
        <w:t>В – Вь</w:t>
      </w:r>
      <w:r w:rsidR="002F53F3">
        <w:rPr>
          <w:rFonts w:ascii="Times New Roman" w:eastAsiaTheme="minorHAnsi" w:hAnsi="Times New Roman"/>
          <w:b/>
          <w:sz w:val="32"/>
          <w:szCs w:val="32"/>
        </w:rPr>
        <w:t>].</w:t>
      </w:r>
      <w:r w:rsidRPr="006308ED">
        <w:rPr>
          <w:rFonts w:ascii="Times New Roman" w:eastAsiaTheme="minorHAnsi" w:hAnsi="Times New Roman"/>
          <w:b/>
          <w:sz w:val="32"/>
          <w:szCs w:val="32"/>
        </w:rPr>
        <w:t xml:space="preserve"> </w:t>
      </w:r>
    </w:p>
    <w:p w:rsidR="00CA3318" w:rsidRPr="006308ED" w:rsidRDefault="001E25E0" w:rsidP="00CA3318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6308ED">
        <w:rPr>
          <w:rFonts w:ascii="Times New Roman" w:eastAsia="Times New Roman" w:hAnsi="Times New Roman"/>
          <w:sz w:val="28"/>
          <w:szCs w:val="28"/>
          <w:lang w:eastAsia="ar-SA"/>
        </w:rPr>
        <w:t>З</w:t>
      </w:r>
      <w:r w:rsidR="00CA3318" w:rsidRPr="006308ED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вук </w:t>
      </w:r>
      <w:r w:rsidR="00CA3318" w:rsidRPr="006308ED">
        <w:rPr>
          <w:rFonts w:ascii="Times New Roman" w:eastAsiaTheme="minorHAnsi" w:hAnsi="Times New Roman"/>
          <w:b/>
          <w:sz w:val="28"/>
          <w:szCs w:val="32"/>
        </w:rPr>
        <w:t>[</w:t>
      </w:r>
      <w:r w:rsidR="00516C4D" w:rsidRPr="006308ED">
        <w:rPr>
          <w:rFonts w:ascii="Times New Roman" w:eastAsiaTheme="minorHAnsi" w:hAnsi="Times New Roman"/>
          <w:b/>
          <w:sz w:val="28"/>
          <w:szCs w:val="32"/>
        </w:rPr>
        <w:t>В</w:t>
      </w:r>
      <w:r w:rsidR="00CA3318" w:rsidRPr="006308ED">
        <w:rPr>
          <w:rFonts w:ascii="Times New Roman" w:eastAsiaTheme="minorHAnsi" w:hAnsi="Times New Roman"/>
          <w:b/>
          <w:sz w:val="28"/>
          <w:szCs w:val="32"/>
        </w:rPr>
        <w:t>]</w:t>
      </w:r>
      <w:r w:rsidR="00CA3318" w:rsidRPr="006308ED">
        <w:rPr>
          <w:rFonts w:ascii="Times New Roman" w:eastAsia="Times New Roman" w:hAnsi="Times New Roman"/>
          <w:b/>
          <w:sz w:val="24"/>
          <w:szCs w:val="28"/>
          <w:lang w:eastAsia="ar-SA"/>
        </w:rPr>
        <w:t xml:space="preserve"> </w:t>
      </w:r>
      <w:r w:rsidR="00CA3318" w:rsidRPr="006308ED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– </w:t>
      </w:r>
      <w:r w:rsidR="00CA3318" w:rsidRPr="006308ED">
        <w:rPr>
          <w:rFonts w:ascii="Times New Roman" w:eastAsia="Times New Roman" w:hAnsi="Times New Roman"/>
          <w:sz w:val="28"/>
          <w:szCs w:val="28"/>
          <w:lang w:eastAsia="ar-SA"/>
        </w:rPr>
        <w:t>согласный, звонкий, может быть твердым и мягким.</w:t>
      </w:r>
    </w:p>
    <w:p w:rsidR="00CA3318" w:rsidRPr="00CA3318" w:rsidRDefault="00CA3318" w:rsidP="00CA3318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6308ED">
        <w:rPr>
          <w:rFonts w:ascii="Times New Roman" w:eastAsia="Times New Roman" w:hAnsi="Times New Roman"/>
          <w:sz w:val="28"/>
          <w:szCs w:val="28"/>
          <w:lang w:eastAsia="ar-SA"/>
        </w:rPr>
        <w:t>Посмотрите на алфавит и скажите</w:t>
      </w:r>
      <w:r w:rsidRPr="00E7143E">
        <w:rPr>
          <w:rFonts w:ascii="Times New Roman" w:eastAsia="Times New Roman" w:hAnsi="Times New Roman"/>
          <w:sz w:val="28"/>
          <w:szCs w:val="28"/>
          <w:lang w:eastAsia="ar-SA"/>
        </w:rPr>
        <w:t xml:space="preserve">, как называется буква?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«ВЭ</w:t>
      </w:r>
      <w:r w:rsidRPr="00E7143E">
        <w:rPr>
          <w:rFonts w:ascii="Times New Roman" w:eastAsia="Times New Roman" w:hAnsi="Times New Roman"/>
          <w:sz w:val="28"/>
          <w:szCs w:val="28"/>
          <w:lang w:eastAsia="ar-SA"/>
        </w:rPr>
        <w:t>»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.                       </w:t>
      </w:r>
    </w:p>
    <w:p w:rsidR="00CA3318" w:rsidRPr="000E456A" w:rsidRDefault="00046EEF" w:rsidP="00CA3318">
      <w:pPr>
        <w:suppressAutoHyphens/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2486025" cy="962025"/>
                <wp:effectExtent l="0" t="38100" r="0" b="0"/>
                <wp:docPr id="48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86025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46EEF" w:rsidRDefault="00046EEF" w:rsidP="00046EEF">
                            <w:pPr>
                              <w:pStyle w:val="a6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3366FF"/>
                                <w:sz w:val="72"/>
                                <w:szCs w:val="72"/>
                                <w14:textOutline w14:w="9359" w14:cap="flat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В    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8" o:spid="_x0000_s1041" type="#_x0000_t202" style="width:195.75pt;height:7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" filled="f" stroked="f">
                <o:lock v:ext="edit" shapetype="t"/>
                <v:textbox style="mso-fit-shape-to-text:t">
                  <w:txbxContent>
                    <w:p w:rsidR="00046EEF" w:rsidRDefault="00046EEF" w:rsidP="00046EEF">
                      <w:pPr>
                        <w:pStyle w:val="a6"/>
                        <w:spacing w:after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3366FF"/>
                          <w:sz w:val="72"/>
                          <w:szCs w:val="72"/>
                          <w14:textOutline w14:w="9359" w14:cap="flat" w14:cmpd="sng" w14:algn="ctr">
                            <w14:solidFill>
                              <w14:srgbClr w14:val="3366FF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В    в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1E25E0" w:rsidRPr="001E25E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1E25E0">
        <w:rPr>
          <w:rFonts w:ascii="Times New Roman" w:eastAsia="Times New Roman" w:hAnsi="Times New Roman"/>
          <w:sz w:val="28"/>
          <w:szCs w:val="28"/>
          <w:lang w:eastAsia="ar-SA"/>
        </w:rPr>
        <w:t xml:space="preserve">Раскрасить </w:t>
      </w:r>
      <w:r w:rsidR="001E25E0" w:rsidRPr="008600F5">
        <w:rPr>
          <w:rFonts w:ascii="Times New Roman" w:eastAsia="Times New Roman" w:hAnsi="Times New Roman"/>
          <w:sz w:val="28"/>
          <w:szCs w:val="28"/>
          <w:lang w:eastAsia="ar-SA"/>
        </w:rPr>
        <w:t>букву</w:t>
      </w:r>
      <w:r w:rsidR="00D01166">
        <w:rPr>
          <w:rFonts w:ascii="Times New Roman" w:eastAsia="Times New Roman" w:hAnsi="Times New Roman"/>
          <w:sz w:val="28"/>
          <w:szCs w:val="28"/>
          <w:lang w:eastAsia="ar-SA"/>
        </w:rPr>
        <w:t xml:space="preserve"> синим и зеленым </w:t>
      </w:r>
      <w:r w:rsidR="001E25E0" w:rsidRPr="008600F5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D01166">
        <w:rPr>
          <w:rFonts w:ascii="Times New Roman" w:eastAsia="Times New Roman" w:hAnsi="Times New Roman"/>
          <w:sz w:val="28"/>
          <w:szCs w:val="28"/>
          <w:lang w:eastAsia="ar-SA"/>
        </w:rPr>
        <w:t>карандашом</w:t>
      </w:r>
    </w:p>
    <w:p w:rsidR="001E25E0" w:rsidRPr="006308ED" w:rsidRDefault="006308ED" w:rsidP="00CA3318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В — буква очень важная,  </w:t>
      </w:r>
      <w:r w:rsidR="001E25E0" w:rsidRPr="006308ED">
        <w:rPr>
          <w:rFonts w:ascii="Times New Roman" w:eastAsia="Times New Roman" w:hAnsi="Times New Roman"/>
          <w:b/>
          <w:sz w:val="28"/>
          <w:szCs w:val="28"/>
          <w:lang w:eastAsia="ar-SA"/>
        </w:rPr>
        <w:t>Воображала страшн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ая.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br/>
        <w:t xml:space="preserve">Грудь колесом, живот надут,  </w:t>
      </w:r>
      <w:r w:rsidR="001E25E0" w:rsidRPr="006308ED">
        <w:rPr>
          <w:rFonts w:ascii="Times New Roman" w:eastAsia="Times New Roman" w:hAnsi="Times New Roman"/>
          <w:b/>
          <w:sz w:val="28"/>
          <w:szCs w:val="28"/>
          <w:lang w:eastAsia="ar-SA"/>
        </w:rPr>
        <w:t>Как будто нет важнее тут</w:t>
      </w:r>
    </w:p>
    <w:p w:rsidR="00CA3318" w:rsidRPr="002F53F3" w:rsidRDefault="00CA3318" w:rsidP="00CA3318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>1. Вспомни имена мальчиков и девочек со звуками В и Вь.</w:t>
      </w:r>
    </w:p>
    <w:p w:rsidR="00CA3318" w:rsidRDefault="00CA3318" w:rsidP="00CA3318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Варя – Валера – Вася – Ваня – Виолетта – Варвара – Вениамин – </w:t>
      </w:r>
    </w:p>
    <w:p w:rsidR="000D6100" w:rsidRPr="00D01166" w:rsidRDefault="00CA3318" w:rsidP="00CA3318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Вова – Валера </w:t>
      </w:r>
      <w:r w:rsidR="000D6100">
        <w:rPr>
          <w:rFonts w:ascii="Times New Roman" w:eastAsia="Times New Roman" w:hAnsi="Times New Roman"/>
          <w:sz w:val="28"/>
          <w:szCs w:val="28"/>
          <w:lang w:eastAsia="ar-SA"/>
        </w:rPr>
        <w:t>–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0D6100">
        <w:rPr>
          <w:rFonts w:ascii="Times New Roman" w:eastAsia="Times New Roman" w:hAnsi="Times New Roman"/>
          <w:sz w:val="28"/>
          <w:szCs w:val="28"/>
          <w:lang w:eastAsia="ar-SA"/>
        </w:rPr>
        <w:t xml:space="preserve">Влада – Вадик – Василиса – Вероника </w:t>
      </w:r>
      <w:r w:rsidR="00D01166"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</w:p>
    <w:p w:rsidR="00CA3318" w:rsidRPr="002F53F3" w:rsidRDefault="00516C4D" w:rsidP="00CA3318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2. </w:t>
      </w:r>
      <w:r w:rsidR="00CA3318"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>«Окошечки». Определи место звук</w:t>
      </w:r>
      <w:r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>а</w:t>
      </w:r>
      <w:r w:rsidR="00CA3318"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Pr="002F53F3">
        <w:rPr>
          <w:rFonts w:ascii="Times New Roman" w:eastAsiaTheme="minorHAnsi" w:hAnsi="Times New Roman"/>
          <w:b/>
          <w:sz w:val="28"/>
          <w:szCs w:val="32"/>
        </w:rPr>
        <w:t>[В]</w:t>
      </w:r>
      <w:r w:rsidRPr="002F53F3">
        <w:rPr>
          <w:rFonts w:ascii="Times New Roman" w:eastAsia="Times New Roman" w:hAnsi="Times New Roman"/>
          <w:b/>
          <w:sz w:val="24"/>
          <w:szCs w:val="28"/>
          <w:lang w:eastAsia="ar-SA"/>
        </w:rPr>
        <w:t xml:space="preserve"> </w:t>
      </w:r>
      <w:r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звука </w:t>
      </w:r>
      <w:r w:rsidRPr="002F53F3">
        <w:rPr>
          <w:rFonts w:ascii="Times New Roman" w:eastAsiaTheme="minorHAnsi" w:hAnsi="Times New Roman"/>
          <w:b/>
          <w:sz w:val="28"/>
          <w:szCs w:val="32"/>
        </w:rPr>
        <w:t>[Вь]</w:t>
      </w:r>
      <w:r w:rsidRPr="002F53F3">
        <w:rPr>
          <w:rFonts w:ascii="Times New Roman" w:eastAsia="Times New Roman" w:hAnsi="Times New Roman"/>
          <w:b/>
          <w:sz w:val="24"/>
          <w:szCs w:val="28"/>
          <w:lang w:eastAsia="ar-SA"/>
        </w:rPr>
        <w:t xml:space="preserve"> </w:t>
      </w:r>
      <w:r w:rsidR="00CA3318"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>в словах.</w:t>
      </w:r>
    </w:p>
    <w:p w:rsidR="00516C4D" w:rsidRPr="001E25E0" w:rsidRDefault="00516C4D" w:rsidP="00CA3318">
      <w:pPr>
        <w:suppressAutoHyphens/>
        <w:spacing w:after="0" w:line="240" w:lineRule="auto"/>
        <w:rPr>
          <w:rFonts w:ascii="Times New Roman" w:eastAsia="Times New Roman" w:hAnsi="Times New Roman"/>
          <w:sz w:val="8"/>
          <w:szCs w:val="28"/>
          <w:lang w:eastAsia="ar-SA"/>
        </w:rPr>
      </w:pPr>
    </w:p>
    <w:p w:rsidR="00CA3318" w:rsidRPr="00516C4D" w:rsidRDefault="00DC193F" w:rsidP="00CA3318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ВОДА            </w:t>
      </w:r>
      <w:r w:rsidR="00516C4D">
        <w:rPr>
          <w:rFonts w:ascii="Times New Roman" w:eastAsia="Times New Roman" w:hAnsi="Times New Roman"/>
          <w:sz w:val="28"/>
          <w:szCs w:val="28"/>
          <w:lang w:eastAsia="ar-SA"/>
        </w:rPr>
        <w:t>ВИЛКА</w:t>
      </w:r>
      <w:r w:rsidR="00CA3318" w:rsidRPr="00516C4D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</w:t>
      </w:r>
      <w:r w:rsidR="00516C4D">
        <w:rPr>
          <w:rFonts w:ascii="Times New Roman" w:eastAsia="Times New Roman" w:hAnsi="Times New Roman"/>
          <w:sz w:val="28"/>
          <w:szCs w:val="28"/>
          <w:lang w:eastAsia="ar-SA"/>
        </w:rPr>
        <w:t>ШОВ</w:t>
      </w:r>
      <w:r w:rsidR="00CA3318" w:rsidRPr="00516C4D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</w:t>
      </w:r>
      <w:r w:rsidR="001E25E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516C4D">
        <w:rPr>
          <w:rFonts w:ascii="Times New Roman" w:eastAsia="Times New Roman" w:hAnsi="Times New Roman"/>
          <w:sz w:val="28"/>
          <w:szCs w:val="28"/>
          <w:lang w:eastAsia="ar-SA"/>
        </w:rPr>
        <w:t>МОРКОВЬ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СОВА           СВЕТ</w:t>
      </w:r>
    </w:p>
    <w:tbl>
      <w:tblPr>
        <w:tblW w:w="0" w:type="auto"/>
        <w:tblInd w:w="-82" w:type="dxa"/>
        <w:tblLayout w:type="fixed"/>
        <w:tblLook w:val="0000" w:firstRow="0" w:lastRow="0" w:firstColumn="0" w:lastColumn="0" w:noHBand="0" w:noVBand="0"/>
      </w:tblPr>
      <w:tblGrid>
        <w:gridCol w:w="360"/>
        <w:gridCol w:w="360"/>
        <w:gridCol w:w="360"/>
        <w:gridCol w:w="670"/>
        <w:gridCol w:w="425"/>
        <w:gridCol w:w="425"/>
        <w:gridCol w:w="284"/>
        <w:gridCol w:w="850"/>
        <w:gridCol w:w="284"/>
        <w:gridCol w:w="425"/>
        <w:gridCol w:w="425"/>
        <w:gridCol w:w="425"/>
        <w:gridCol w:w="426"/>
        <w:gridCol w:w="425"/>
        <w:gridCol w:w="425"/>
        <w:gridCol w:w="491"/>
        <w:gridCol w:w="380"/>
        <w:gridCol w:w="380"/>
        <w:gridCol w:w="380"/>
        <w:gridCol w:w="413"/>
        <w:gridCol w:w="347"/>
        <w:gridCol w:w="380"/>
        <w:gridCol w:w="380"/>
      </w:tblGrid>
      <w:tr w:rsidR="00DC193F" w:rsidRPr="00CA3318" w:rsidTr="00DC193F">
        <w:trPr>
          <w:trHeight w:val="360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CA3318" w:rsidRDefault="00DC193F" w:rsidP="00CA3318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CA3318" w:rsidRDefault="00DC193F" w:rsidP="00CA3318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CA3318" w:rsidRDefault="00DC193F" w:rsidP="00CA3318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</w:pPr>
          </w:p>
        </w:tc>
        <w:tc>
          <w:tcPr>
            <w:tcW w:w="670" w:type="dxa"/>
            <w:tcBorders>
              <w:left w:val="single" w:sz="4" w:space="0" w:color="000000"/>
            </w:tcBorders>
            <w:shd w:val="clear" w:color="auto" w:fill="auto"/>
          </w:tcPr>
          <w:p w:rsidR="00DC193F" w:rsidRPr="00CA3318" w:rsidRDefault="00DC193F" w:rsidP="00CA3318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DC193F" w:rsidRDefault="00DC193F" w:rsidP="00CA3318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CA3318" w:rsidRDefault="00DC193F" w:rsidP="00CA3318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CA3318" w:rsidRDefault="00DC193F" w:rsidP="00CA3318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</w:pP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DC193F" w:rsidRPr="00CA3318" w:rsidRDefault="00DC193F" w:rsidP="00CA3318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DC193F" w:rsidRPr="00CA3318" w:rsidRDefault="00DC193F" w:rsidP="00CA3318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CA3318" w:rsidRDefault="00DC193F" w:rsidP="00CA3318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CA3318" w:rsidRDefault="00DC193F" w:rsidP="00CA3318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left w:val="single" w:sz="4" w:space="0" w:color="000000"/>
            </w:tcBorders>
            <w:shd w:val="clear" w:color="auto" w:fill="auto"/>
          </w:tcPr>
          <w:p w:rsidR="00DC193F" w:rsidRPr="00CA3318" w:rsidRDefault="00DC193F" w:rsidP="00CA3318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CA3318" w:rsidRDefault="00DC193F" w:rsidP="00CA3318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CA3318" w:rsidRDefault="00DC193F" w:rsidP="00CA3318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93F" w:rsidRPr="00CA3318" w:rsidRDefault="00DC193F" w:rsidP="00CA3318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</w:pPr>
          </w:p>
        </w:tc>
        <w:tc>
          <w:tcPr>
            <w:tcW w:w="4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C193F" w:rsidRPr="00CA3318" w:rsidRDefault="00DC193F" w:rsidP="007D460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3F" w:rsidRPr="00CA3318" w:rsidRDefault="00DC193F" w:rsidP="007D460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3F" w:rsidRPr="00CA3318" w:rsidRDefault="00DC193F" w:rsidP="007D460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3F" w:rsidRPr="00CA3318" w:rsidRDefault="00DC193F" w:rsidP="007D460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</w:pPr>
          </w:p>
        </w:tc>
        <w:tc>
          <w:tcPr>
            <w:tcW w:w="413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DC193F" w:rsidRPr="00CA3318" w:rsidRDefault="00DC193F" w:rsidP="007D460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C193F" w:rsidRPr="00CA3318" w:rsidRDefault="00DC193F" w:rsidP="007D460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3F" w:rsidRPr="00CA3318" w:rsidRDefault="00DC193F" w:rsidP="007D460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3F" w:rsidRPr="00CA3318" w:rsidRDefault="00DC193F" w:rsidP="007D460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  <w:t xml:space="preserve"> </w:t>
            </w:r>
          </w:p>
        </w:tc>
      </w:tr>
    </w:tbl>
    <w:p w:rsidR="00CA3318" w:rsidRPr="00261063" w:rsidRDefault="001E25E0" w:rsidP="00CA3318">
      <w:pPr>
        <w:suppressAutoHyphens/>
        <w:spacing w:after="0" w:line="240" w:lineRule="auto"/>
        <w:rPr>
          <w:rFonts w:ascii="Times New Roman" w:eastAsia="Times New Roman" w:hAnsi="Times New Roman"/>
          <w:i/>
          <w:sz w:val="4"/>
          <w:szCs w:val="28"/>
          <w:lang w:eastAsia="ar-SA"/>
        </w:rPr>
      </w:pPr>
      <w:r>
        <w:rPr>
          <w:rFonts w:ascii="Times New Roman" w:eastAsia="Times New Roman" w:hAnsi="Times New Roman"/>
          <w:i/>
          <w:sz w:val="16"/>
          <w:szCs w:val="28"/>
          <w:lang w:eastAsia="ar-SA"/>
        </w:rPr>
        <w:t xml:space="preserve">                    </w:t>
      </w:r>
    </w:p>
    <w:p w:rsidR="00516C4D" w:rsidRPr="00516C4D" w:rsidRDefault="00516C4D" w:rsidP="00CA3318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3. Заменить первый звук в словах на звук </w:t>
      </w:r>
      <w:r w:rsidRPr="002F53F3">
        <w:rPr>
          <w:rFonts w:ascii="Times New Roman" w:eastAsiaTheme="minorHAnsi" w:hAnsi="Times New Roman"/>
          <w:b/>
          <w:sz w:val="28"/>
          <w:szCs w:val="32"/>
        </w:rPr>
        <w:t>[В].</w:t>
      </w:r>
      <w:r>
        <w:rPr>
          <w:rFonts w:ascii="Times New Roman" w:eastAsiaTheme="minorHAnsi" w:hAnsi="Times New Roman"/>
          <w:b/>
          <w:sz w:val="28"/>
          <w:szCs w:val="32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ДОЖДЬ – ВОЖДЬ </w:t>
      </w:r>
    </w:p>
    <w:p w:rsidR="00516C4D" w:rsidRDefault="00DC193F" w:rsidP="00CA3318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КОРОНА – …………    ПЫШКА – ………..</w:t>
      </w:r>
      <w:r w:rsidRPr="00DC193F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ДАТА – …………          </w:t>
      </w:r>
    </w:p>
    <w:p w:rsidR="00DC193F" w:rsidRDefault="00DC193F" w:rsidP="00CA3318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</w:t>
      </w:r>
      <w:r w:rsidR="00516C4D">
        <w:rPr>
          <w:rFonts w:ascii="Times New Roman" w:eastAsia="Times New Roman" w:hAnsi="Times New Roman"/>
          <w:sz w:val="28"/>
          <w:szCs w:val="28"/>
          <w:lang w:eastAsia="ar-SA"/>
        </w:rPr>
        <w:t>ПОЛК – ……………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</w:t>
      </w:r>
      <w:r w:rsidR="00516C4D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6238C5">
        <w:rPr>
          <w:rFonts w:ascii="Times New Roman" w:eastAsia="Times New Roman" w:hAnsi="Times New Roman"/>
          <w:sz w:val="28"/>
          <w:szCs w:val="28"/>
          <w:lang w:eastAsia="ar-SA"/>
        </w:rPr>
        <w:t>ГОЛОС –  …………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.   </w:t>
      </w:r>
      <w:r w:rsidR="006238C5">
        <w:rPr>
          <w:rFonts w:ascii="Times New Roman" w:eastAsia="Times New Roman" w:hAnsi="Times New Roman"/>
          <w:sz w:val="28"/>
          <w:szCs w:val="28"/>
          <w:lang w:eastAsia="ar-SA"/>
        </w:rPr>
        <w:t>ГРАЧ – …………</w:t>
      </w:r>
    </w:p>
    <w:p w:rsidR="006238C5" w:rsidRPr="00D01166" w:rsidRDefault="00DC193F" w:rsidP="00CA3318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ПОЛ – ……………        ГАЗОН – …………..</w:t>
      </w:r>
    </w:p>
    <w:p w:rsidR="006238C5" w:rsidRDefault="006238C5" w:rsidP="006238C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4.  Напечатать букву  </w:t>
      </w:r>
      <w:r w:rsidR="000E456A"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>В в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и слова</w:t>
      </w:r>
      <w:r w:rsidR="000E456A">
        <w:rPr>
          <w:rFonts w:ascii="Times New Roman" w:eastAsia="Times New Roman" w:hAnsi="Times New Roman"/>
          <w:sz w:val="28"/>
          <w:szCs w:val="28"/>
          <w:lang w:eastAsia="ar-SA"/>
        </w:rPr>
        <w:t xml:space="preserve"> Вова вата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0E456A" w:rsidRPr="006238C5" w:rsidRDefault="000E456A" w:rsidP="006238C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Правило: имена людей и клички животных пишем с большой буквы.</w:t>
      </w:r>
      <w:r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 </w:t>
      </w:r>
    </w:p>
    <w:tbl>
      <w:tblPr>
        <w:tblW w:w="1039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82"/>
        <w:gridCol w:w="382"/>
        <w:gridCol w:w="382"/>
        <w:gridCol w:w="382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403"/>
        <w:gridCol w:w="403"/>
        <w:gridCol w:w="403"/>
      </w:tblGrid>
      <w:tr w:rsidR="006238C5" w:rsidRPr="008B45D2" w:rsidTr="00DC193F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6238C5" w:rsidRPr="008B45D2" w:rsidTr="00F57402">
        <w:trPr>
          <w:trHeight w:val="23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F57402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181E154B" wp14:editId="55239312">
                      <wp:simplePos x="0" y="0"/>
                      <wp:positionH relativeFrom="column">
                        <wp:posOffset>-57923</wp:posOffset>
                      </wp:positionH>
                      <wp:positionV relativeFrom="paragraph">
                        <wp:posOffset>-23219</wp:posOffset>
                      </wp:positionV>
                      <wp:extent cx="246380" cy="270344"/>
                      <wp:effectExtent l="38100" t="19050" r="58420" b="92075"/>
                      <wp:wrapNone/>
                      <wp:docPr id="107" name="Прямая соединительная линия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46380" cy="27034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FC24955" id="Прямая соединительная линия 107" o:spid="_x0000_s1026" style="position:absolute;flip:x y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5pt,-1.85pt" to="14.8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6238C5" w:rsidRPr="008B45D2" w:rsidTr="00DC193F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6238C5" w:rsidRPr="008B45D2" w:rsidTr="00DC193F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F57402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50CDF58D" wp14:editId="0851FE2A">
                      <wp:simplePos x="0" y="0"/>
                      <wp:positionH relativeFrom="column">
                        <wp:posOffset>-57923</wp:posOffset>
                      </wp:positionH>
                      <wp:positionV relativeFrom="paragraph">
                        <wp:posOffset>95416</wp:posOffset>
                      </wp:positionV>
                      <wp:extent cx="246380" cy="143648"/>
                      <wp:effectExtent l="38100" t="19050" r="58420" b="85090"/>
                      <wp:wrapNone/>
                      <wp:docPr id="111" name="Прямая соединительная линия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6380" cy="14364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1C09769" id="Прямая соединительная линия 111" o:spid="_x0000_s1026" style="position:absolute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5pt,7.5pt" to="14.8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4C903FDD" wp14:editId="54EEDA60">
                      <wp:simplePos x="0" y="0"/>
                      <wp:positionH relativeFrom="column">
                        <wp:posOffset>-57923</wp:posOffset>
                      </wp:positionH>
                      <wp:positionV relativeFrom="paragraph">
                        <wp:posOffset>-23329</wp:posOffset>
                      </wp:positionV>
                      <wp:extent cx="246380" cy="118745"/>
                      <wp:effectExtent l="38100" t="19050" r="58420" b="90805"/>
                      <wp:wrapNone/>
                      <wp:docPr id="109" name="Прямая соединительная линия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6380" cy="1187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F5CDDA9" id="Прямая соединительная линия 109" o:spid="_x0000_s1026" style="position:absolute;flip:x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5pt,-1.85pt" to="14.8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6238C5" w:rsidRPr="008B45D2" w:rsidTr="00DC193F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6238C5" w:rsidRPr="008B45D2" w:rsidTr="00DC193F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F57402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6A3C6D96" wp14:editId="2B451618">
                      <wp:simplePos x="0" y="0"/>
                      <wp:positionH relativeFrom="column">
                        <wp:posOffset>-57923</wp:posOffset>
                      </wp:positionH>
                      <wp:positionV relativeFrom="paragraph">
                        <wp:posOffset>-39342</wp:posOffset>
                      </wp:positionV>
                      <wp:extent cx="246490" cy="278295"/>
                      <wp:effectExtent l="38100" t="19050" r="58420" b="83820"/>
                      <wp:wrapNone/>
                      <wp:docPr id="90" name="Прямая соединительная линия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6490" cy="2782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274E33" id="Прямая соединительная линия 90" o:spid="_x0000_s1026" style="position:absolute;flip:y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5pt,-3.1pt" to="14.8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6238C5" w:rsidRPr="008B45D2" w:rsidTr="00DC193F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6238C5" w:rsidRPr="008B45D2" w:rsidTr="005A7828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8C5" w:rsidRPr="008B45D2" w:rsidRDefault="006238C5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DC193F" w:rsidRPr="008B45D2" w:rsidTr="007D4603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DC193F" w:rsidRPr="008B45D2" w:rsidTr="007D4603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DC193F" w:rsidRPr="008B45D2" w:rsidTr="007D4603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DC193F" w:rsidRPr="008B45D2" w:rsidTr="007D4603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DC193F" w:rsidRPr="008B45D2" w:rsidTr="007D4603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DC193F" w:rsidRPr="008B45D2" w:rsidTr="007D4603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DC193F" w:rsidRPr="008B45D2" w:rsidTr="007D4603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DC193F" w:rsidRPr="008B45D2" w:rsidTr="007D4603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93F" w:rsidRPr="008B45D2" w:rsidRDefault="00DC193F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2F53F3" w:rsidRPr="008B45D2" w:rsidTr="007D4603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6238C5" w:rsidRPr="002F53F3" w:rsidRDefault="006238C5" w:rsidP="006238C5">
      <w:pPr>
        <w:spacing w:after="0" w:line="240" w:lineRule="auto"/>
        <w:rPr>
          <w:rFonts w:ascii="Times New Roman" w:eastAsia="Times New Roman" w:hAnsi="Times New Roman"/>
          <w:b/>
          <w:sz w:val="28"/>
          <w:szCs w:val="36"/>
          <w:lang w:eastAsia="ru-RU"/>
        </w:rPr>
      </w:pPr>
      <w:r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>5. Звуковой анализ слов.</w:t>
      </w:r>
    </w:p>
    <w:p w:rsidR="00750427" w:rsidRPr="008A12D2" w:rsidRDefault="006238C5" w:rsidP="00750427">
      <w:pPr>
        <w:suppressAutoHyphens/>
        <w:spacing w:after="0" w:line="240" w:lineRule="auto"/>
        <w:rPr>
          <w:rFonts w:ascii="Times New Roman" w:eastAsia="Times New Roman" w:hAnsi="Times New Roman"/>
          <w:sz w:val="40"/>
          <w:szCs w:val="40"/>
          <w:lang w:eastAsia="ar-SA"/>
        </w:rPr>
      </w:pPr>
      <w:r>
        <w:rPr>
          <w:rFonts w:ascii="Times New Roman" w:eastAsia="Times New Roman" w:hAnsi="Times New Roman"/>
          <w:sz w:val="28"/>
          <w:szCs w:val="40"/>
          <w:lang w:eastAsia="ar-SA"/>
        </w:rPr>
        <w:t xml:space="preserve">    ВИЛКА</w:t>
      </w:r>
      <w:r w:rsidRPr="00B10C6B">
        <w:rPr>
          <w:rFonts w:ascii="Times New Roman" w:eastAsia="Times New Roman" w:hAnsi="Times New Roman"/>
          <w:sz w:val="40"/>
          <w:szCs w:val="40"/>
          <w:lang w:eastAsia="ar-SA"/>
        </w:rPr>
        <w:t xml:space="preserve">            </w:t>
      </w:r>
      <w:r w:rsidR="00750427">
        <w:rPr>
          <w:rFonts w:ascii="Times New Roman" w:eastAsia="Times New Roman" w:hAnsi="Times New Roman"/>
          <w:sz w:val="40"/>
          <w:szCs w:val="40"/>
          <w:lang w:eastAsia="ar-SA"/>
        </w:rPr>
        <w:t xml:space="preserve">  </w:t>
      </w:r>
      <w:r>
        <w:rPr>
          <w:rFonts w:ascii="Times New Roman" w:eastAsia="Times New Roman" w:hAnsi="Times New Roman"/>
          <w:sz w:val="28"/>
          <w:szCs w:val="40"/>
          <w:lang w:eastAsia="ar-SA"/>
        </w:rPr>
        <w:t>ВАЗА</w:t>
      </w:r>
      <w:r w:rsidRPr="00B10C6B">
        <w:rPr>
          <w:rFonts w:ascii="Times New Roman" w:eastAsia="Times New Roman" w:hAnsi="Times New Roman"/>
          <w:sz w:val="40"/>
          <w:szCs w:val="40"/>
          <w:lang w:eastAsia="ar-SA"/>
        </w:rPr>
        <w:t xml:space="preserve">                 </w:t>
      </w:r>
      <w:r w:rsidR="00750427">
        <w:rPr>
          <w:rFonts w:ascii="Times New Roman" w:eastAsia="Times New Roman" w:hAnsi="Times New Roman"/>
          <w:sz w:val="28"/>
          <w:szCs w:val="40"/>
          <w:lang w:eastAsia="ar-SA"/>
        </w:rPr>
        <w:t>ИВА</w:t>
      </w:r>
      <w:r w:rsidR="00750427" w:rsidRPr="00B10C6B">
        <w:rPr>
          <w:rFonts w:ascii="Times New Roman" w:eastAsia="Times New Roman" w:hAnsi="Times New Roman"/>
          <w:sz w:val="40"/>
          <w:szCs w:val="40"/>
          <w:lang w:eastAsia="ar-SA"/>
        </w:rPr>
        <w:t xml:space="preserve">         </w:t>
      </w:r>
      <w:r w:rsidR="00750427">
        <w:rPr>
          <w:rFonts w:ascii="Times New Roman" w:eastAsia="Times New Roman" w:hAnsi="Times New Roman"/>
          <w:sz w:val="40"/>
          <w:szCs w:val="40"/>
          <w:lang w:eastAsia="ar-SA"/>
        </w:rPr>
        <w:t xml:space="preserve">  </w:t>
      </w:r>
      <w:r w:rsidR="00750427" w:rsidRPr="00B10C6B">
        <w:rPr>
          <w:rFonts w:ascii="Times New Roman" w:eastAsia="Times New Roman" w:hAnsi="Times New Roman"/>
          <w:sz w:val="40"/>
          <w:szCs w:val="40"/>
          <w:lang w:eastAsia="ar-SA"/>
        </w:rPr>
        <w:t xml:space="preserve"> </w:t>
      </w:r>
      <w:r w:rsidR="00750427">
        <w:rPr>
          <w:rFonts w:ascii="Times New Roman" w:eastAsia="Times New Roman" w:hAnsi="Times New Roman"/>
          <w:sz w:val="40"/>
          <w:szCs w:val="40"/>
          <w:lang w:eastAsia="ar-SA"/>
        </w:rPr>
        <w:t xml:space="preserve">              </w:t>
      </w:r>
      <w:r w:rsidR="00750427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46D6133" wp14:editId="4336AA22">
                <wp:simplePos x="0" y="0"/>
                <wp:positionH relativeFrom="column">
                  <wp:posOffset>1962785</wp:posOffset>
                </wp:positionH>
                <wp:positionV relativeFrom="paragraph">
                  <wp:posOffset>196215</wp:posOffset>
                </wp:positionV>
                <wp:extent cx="103505" cy="111760"/>
                <wp:effectExtent l="0" t="0" r="10795" b="21590"/>
                <wp:wrapNone/>
                <wp:docPr id="113" name="Блок-схема: узел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847B7" id="Блок-схема: узел 113" o:spid="_x0000_s1026" type="#_x0000_t120" style="position:absolute;margin-left:154.55pt;margin-top:15.45pt;width:8.15pt;height:8.8pt;flip:x y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" fillcolor="window" strokecolor="windowText" strokeweight="2pt"/>
            </w:pict>
          </mc:Fallback>
        </mc:AlternateContent>
      </w:r>
      <w:r w:rsidR="00750427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329B491" wp14:editId="1200ECD4">
                <wp:simplePos x="0" y="0"/>
                <wp:positionH relativeFrom="column">
                  <wp:posOffset>1809750</wp:posOffset>
                </wp:positionH>
                <wp:positionV relativeFrom="paragraph">
                  <wp:posOffset>193675</wp:posOffset>
                </wp:positionV>
                <wp:extent cx="103505" cy="111760"/>
                <wp:effectExtent l="0" t="0" r="10795" b="21590"/>
                <wp:wrapNone/>
                <wp:docPr id="116" name="Блок-схема: узел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6617D" id="Блок-схема: узел 116" o:spid="_x0000_s1026" type="#_x0000_t120" style="position:absolute;margin-left:142.5pt;margin-top:15.25pt;width:8.15pt;height:8.8pt;flip:x y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AGd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" fillcolor="window" strokecolor="windowText" strokeweight="2pt"/>
            </w:pict>
          </mc:Fallback>
        </mc:AlternateContent>
      </w:r>
      <w:r w:rsidR="00750427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488A45CD" wp14:editId="7BA49991">
                <wp:simplePos x="0" y="0"/>
                <wp:positionH relativeFrom="column">
                  <wp:posOffset>1673225</wp:posOffset>
                </wp:positionH>
                <wp:positionV relativeFrom="paragraph">
                  <wp:posOffset>200025</wp:posOffset>
                </wp:positionV>
                <wp:extent cx="103505" cy="111760"/>
                <wp:effectExtent l="0" t="0" r="10795" b="21590"/>
                <wp:wrapNone/>
                <wp:docPr id="124" name="Блок-схема: узел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B865E" id="Блок-схема: узел 124" o:spid="_x0000_s1026" type="#_x0000_t120" style="position:absolute;margin-left:131.75pt;margin-top:15.75pt;width:8.15pt;height:8.8pt;flip:x y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6Yw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" fillcolor="window" strokecolor="windowText" strokeweight="2pt"/>
            </w:pict>
          </mc:Fallback>
        </mc:AlternateContent>
      </w:r>
      <w:r w:rsidR="00750427" w:rsidRPr="00B10C6B">
        <w:rPr>
          <w:rFonts w:ascii="Times New Roman" w:eastAsia="Times New Roman" w:hAnsi="Times New Roman"/>
          <w:sz w:val="40"/>
          <w:szCs w:val="40"/>
          <w:lang w:eastAsia="ar-SA"/>
        </w:rPr>
        <w:t xml:space="preserve">     </w:t>
      </w:r>
      <w:r w:rsidR="00750427">
        <w:rPr>
          <w:rFonts w:ascii="Times New Roman" w:eastAsia="Times New Roman" w:hAnsi="Times New Roman"/>
          <w:sz w:val="40"/>
          <w:szCs w:val="40"/>
          <w:lang w:eastAsia="ar-SA"/>
        </w:rPr>
        <w:t xml:space="preserve">  </w:t>
      </w:r>
      <w:r w:rsidR="00750427" w:rsidRPr="00B10C6B">
        <w:rPr>
          <w:rFonts w:ascii="Times New Roman" w:eastAsia="Times New Roman" w:hAnsi="Times New Roman"/>
          <w:sz w:val="40"/>
          <w:szCs w:val="40"/>
          <w:lang w:eastAsia="ar-SA"/>
        </w:rPr>
        <w:t xml:space="preserve"> </w:t>
      </w:r>
      <w:r w:rsidR="00750427" w:rsidRPr="002A3E95">
        <w:rPr>
          <w:rFonts w:ascii="Times New Roman" w:eastAsia="Times New Roman" w:hAnsi="Times New Roman"/>
          <w:sz w:val="28"/>
          <w:szCs w:val="40"/>
          <w:lang w:eastAsia="ar-SA"/>
        </w:rPr>
        <w:t xml:space="preserve"> </w:t>
      </w:r>
      <w:r w:rsidR="00750427" w:rsidRPr="00B10C6B">
        <w:rPr>
          <w:rFonts w:ascii="Times New Roman" w:eastAsia="Times New Roman" w:hAnsi="Times New Roman"/>
          <w:sz w:val="40"/>
          <w:szCs w:val="40"/>
          <w:lang w:eastAsia="ar-SA"/>
        </w:rPr>
        <w:t xml:space="preserve">                  </w:t>
      </w:r>
      <w:r w:rsidR="00750427">
        <w:rPr>
          <w:rFonts w:ascii="Times New Roman" w:eastAsia="Times New Roman" w:hAnsi="Times New Roman"/>
          <w:sz w:val="40"/>
          <w:szCs w:val="40"/>
          <w:lang w:eastAsia="ar-SA"/>
        </w:rPr>
        <w:t xml:space="preserve">           </w:t>
      </w:r>
    </w:p>
    <w:p w:rsidR="00750427" w:rsidRPr="00021CF3" w:rsidRDefault="00750427" w:rsidP="00750427">
      <w:pPr>
        <w:suppressAutoHyphens/>
        <w:spacing w:after="0" w:line="240" w:lineRule="auto"/>
        <w:rPr>
          <w:rFonts w:ascii="Times New Roman" w:eastAsia="Times New Roman" w:hAnsi="Times New Roman"/>
          <w:szCs w:val="40"/>
          <w:lang w:eastAsia="ar-SA"/>
        </w:rPr>
      </w:pP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4A4568B" wp14:editId="5F9910E6">
                <wp:simplePos x="0" y="0"/>
                <wp:positionH relativeFrom="column">
                  <wp:posOffset>3500120</wp:posOffset>
                </wp:positionH>
                <wp:positionV relativeFrom="paragraph">
                  <wp:posOffset>9525</wp:posOffset>
                </wp:positionV>
                <wp:extent cx="103505" cy="111760"/>
                <wp:effectExtent l="0" t="0" r="10795" b="21590"/>
                <wp:wrapNone/>
                <wp:docPr id="544" name="Блок-схема: узел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25FF8" id="Блок-схема: узел 544" o:spid="_x0000_s1026" type="#_x0000_t120" style="position:absolute;margin-left:275.6pt;margin-top:.75pt;width:8.15pt;height:8.8pt;flip:x y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/fL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0E2A31E2" wp14:editId="03C854EA">
                <wp:simplePos x="0" y="0"/>
                <wp:positionH relativeFrom="column">
                  <wp:posOffset>3347085</wp:posOffset>
                </wp:positionH>
                <wp:positionV relativeFrom="paragraph">
                  <wp:posOffset>10160</wp:posOffset>
                </wp:positionV>
                <wp:extent cx="103505" cy="111760"/>
                <wp:effectExtent l="0" t="0" r="10795" b="21590"/>
                <wp:wrapNone/>
                <wp:docPr id="556" name="Блок-схема: узел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C2B05" id="Блок-схема: узел 556" o:spid="_x0000_s1026" type="#_x0000_t120" style="position:absolute;margin-left:263.55pt;margin-top:.8pt;width:8.15pt;height:8.8pt;flip:x y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brs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76E561F" wp14:editId="1EEAB72F">
                <wp:simplePos x="0" y="0"/>
                <wp:positionH relativeFrom="column">
                  <wp:posOffset>3199765</wp:posOffset>
                </wp:positionH>
                <wp:positionV relativeFrom="paragraph">
                  <wp:posOffset>11430</wp:posOffset>
                </wp:positionV>
                <wp:extent cx="103505" cy="111760"/>
                <wp:effectExtent l="0" t="0" r="10795" b="21590"/>
                <wp:wrapNone/>
                <wp:docPr id="558" name="Блок-схема: узел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C0245" id="Блок-схема: узел 558" o:spid="_x0000_s1026" type="#_x0000_t120" style="position:absolute;margin-left:251.95pt;margin-top:.9pt;width:8.15pt;height:8.8pt;flip:x y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tn0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D824A56" wp14:editId="7A6A8AEC">
                <wp:simplePos x="0" y="0"/>
                <wp:positionH relativeFrom="column">
                  <wp:posOffset>2090420</wp:posOffset>
                </wp:positionH>
                <wp:positionV relativeFrom="paragraph">
                  <wp:posOffset>-4445</wp:posOffset>
                </wp:positionV>
                <wp:extent cx="103505" cy="111760"/>
                <wp:effectExtent l="0" t="0" r="10795" b="21590"/>
                <wp:wrapNone/>
                <wp:docPr id="157" name="Блок-схема: узел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A818C" id="Блок-схема: узел 157" o:spid="_x0000_s1026" type="#_x0000_t120" style="position:absolute;margin-left:164.6pt;margin-top:-.35pt;width:8.15pt;height:8.8pt;flip:x y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Nz5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64607D16" wp14:editId="64ABB0D9">
                <wp:simplePos x="0" y="0"/>
                <wp:positionH relativeFrom="column">
                  <wp:posOffset>138430</wp:posOffset>
                </wp:positionH>
                <wp:positionV relativeFrom="paragraph">
                  <wp:posOffset>-3175</wp:posOffset>
                </wp:positionV>
                <wp:extent cx="103505" cy="111760"/>
                <wp:effectExtent l="0" t="0" r="10795" b="21590"/>
                <wp:wrapNone/>
                <wp:docPr id="156" name="Блок-схема: узел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E1524" id="Блок-схема: узел 156" o:spid="_x0000_s1026" type="#_x0000_t120" style="position:absolute;margin-left:10.9pt;margin-top:-.25pt;width:8.15pt;height:8.8pt;flip:x y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aRT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9AC5857" wp14:editId="53C5BD79">
                <wp:simplePos x="0" y="0"/>
                <wp:positionH relativeFrom="column">
                  <wp:posOffset>460375</wp:posOffset>
                </wp:positionH>
                <wp:positionV relativeFrom="paragraph">
                  <wp:posOffset>8255</wp:posOffset>
                </wp:positionV>
                <wp:extent cx="103505" cy="111760"/>
                <wp:effectExtent l="0" t="0" r="10795" b="21590"/>
                <wp:wrapNone/>
                <wp:docPr id="170" name="Блок-схема: узел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EB4A6" id="Блок-схема: узел 170" o:spid="_x0000_s1026" type="#_x0000_t120" style="position:absolute;margin-left:36.25pt;margin-top:.65pt;width:8.15pt;height:8.8pt;flip:x y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402A9D0" wp14:editId="55398F1E">
                <wp:simplePos x="0" y="0"/>
                <wp:positionH relativeFrom="column">
                  <wp:posOffset>287020</wp:posOffset>
                </wp:positionH>
                <wp:positionV relativeFrom="paragraph">
                  <wp:posOffset>-3810</wp:posOffset>
                </wp:positionV>
                <wp:extent cx="103505" cy="111760"/>
                <wp:effectExtent l="0" t="0" r="10795" b="21590"/>
                <wp:wrapNone/>
                <wp:docPr id="173" name="Блок-схема: узел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A2C85" id="Блок-схема: узел 173" o:spid="_x0000_s1026" type="#_x0000_t120" style="position:absolute;margin-left:22.6pt;margin-top:-.3pt;width:8.15pt;height:8.8pt;flip:x y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C3443B9" wp14:editId="1C16D12C">
                <wp:simplePos x="0" y="0"/>
                <wp:positionH relativeFrom="column">
                  <wp:posOffset>621030</wp:posOffset>
                </wp:positionH>
                <wp:positionV relativeFrom="paragraph">
                  <wp:posOffset>1270</wp:posOffset>
                </wp:positionV>
                <wp:extent cx="103505" cy="111760"/>
                <wp:effectExtent l="0" t="0" r="10795" b="21590"/>
                <wp:wrapNone/>
                <wp:docPr id="174" name="Блок-схема: узел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E8A7B" id="Блок-схема: узел 174" o:spid="_x0000_s1026" type="#_x0000_t120" style="position:absolute;margin-left:48.9pt;margin-top:.1pt;width:8.15pt;height:8.8pt;flip:x y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c5W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" fillcolor="window" strokecolor="windowText" strokeweight="2pt"/>
            </w:pict>
          </mc:Fallback>
        </mc:AlternateContent>
      </w:r>
      <w:r>
        <w:rPr>
          <w:rFonts w:ascii="Times New Roman" w:eastAsia="Times New Roman" w:hAnsi="Times New Roman"/>
          <w:b/>
          <w:sz w:val="40"/>
          <w:szCs w:val="40"/>
          <w:lang w:eastAsia="ar-SA"/>
        </w:rPr>
        <w:t xml:space="preserve">    </w:t>
      </w:r>
      <w:r>
        <w:rPr>
          <w:rFonts w:ascii="Times New Roman" w:eastAsia="Times New Roman" w:hAnsi="Times New Roman"/>
          <w:b/>
          <w:sz w:val="28"/>
          <w:szCs w:val="40"/>
          <w:lang w:eastAsia="ar-SA"/>
        </w:rPr>
        <w:t xml:space="preserve">             </w:t>
      </w:r>
      <w:r>
        <w:rPr>
          <w:rFonts w:ascii="Times New Roman" w:eastAsia="Times New Roman" w:hAnsi="Times New Roman"/>
          <w:sz w:val="28"/>
          <w:szCs w:val="40"/>
          <w:lang w:eastAsia="ar-SA"/>
        </w:rPr>
        <w:t xml:space="preserve">   </w:t>
      </w:r>
      <w:r>
        <w:rPr>
          <w:rFonts w:ascii="Times New Roman" w:eastAsia="Times New Roman" w:hAnsi="Times New Roman"/>
          <w:b/>
          <w:sz w:val="40"/>
          <w:szCs w:val="40"/>
          <w:lang w:eastAsia="ar-SA"/>
        </w:rPr>
        <w:t xml:space="preserve">    </w:t>
      </w:r>
      <w:r>
        <w:rPr>
          <w:rFonts w:ascii="Times New Roman" w:eastAsia="Times New Roman" w:hAnsi="Times New Roman"/>
          <w:b/>
          <w:sz w:val="28"/>
          <w:szCs w:val="40"/>
          <w:lang w:eastAsia="ar-SA"/>
        </w:rPr>
        <w:t xml:space="preserve">           </w:t>
      </w:r>
    </w:p>
    <w:p w:rsidR="006238C5" w:rsidRPr="00750427" w:rsidRDefault="006238C5" w:rsidP="006238C5">
      <w:pPr>
        <w:suppressAutoHyphens/>
        <w:spacing w:after="0" w:line="240" w:lineRule="auto"/>
        <w:rPr>
          <w:rFonts w:ascii="Times New Roman" w:eastAsia="Times New Roman" w:hAnsi="Times New Roman"/>
          <w:sz w:val="2"/>
          <w:szCs w:val="28"/>
          <w:lang w:eastAsia="ar-SA"/>
        </w:rPr>
      </w:pPr>
    </w:p>
    <w:p w:rsidR="006238C5" w:rsidRPr="00002A9D" w:rsidRDefault="006238C5" w:rsidP="006238C5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   </w:t>
      </w:r>
      <w:r w:rsidRPr="00002A9D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- </w:t>
      </w:r>
      <w:r w:rsidRPr="00002A9D">
        <w:rPr>
          <w:rFonts w:ascii="Times New Roman" w:eastAsia="Times New Roman" w:hAnsi="Times New Roman"/>
          <w:sz w:val="28"/>
          <w:szCs w:val="28"/>
          <w:lang w:eastAsia="ar-SA"/>
        </w:rPr>
        <w:t>С</w:t>
      </w:r>
      <w:r w:rsidR="00261063">
        <w:rPr>
          <w:rFonts w:ascii="Times New Roman" w:eastAsia="Times New Roman" w:hAnsi="Times New Roman"/>
          <w:sz w:val="28"/>
          <w:szCs w:val="28"/>
          <w:lang w:eastAsia="ar-SA"/>
        </w:rPr>
        <w:t xml:space="preserve">колько звуков?      </w:t>
      </w:r>
      <w:r w:rsidRPr="00002A9D"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  <w:r w:rsidR="00261063">
        <w:rPr>
          <w:rFonts w:ascii="Times New Roman" w:eastAsia="Times New Roman" w:hAnsi="Times New Roman"/>
          <w:sz w:val="28"/>
          <w:szCs w:val="28"/>
          <w:lang w:eastAsia="ar-SA"/>
        </w:rPr>
        <w:t xml:space="preserve">   </w:t>
      </w:r>
      <w:r w:rsidRPr="00002A9D">
        <w:rPr>
          <w:rFonts w:ascii="Times New Roman" w:eastAsia="Times New Roman" w:hAnsi="Times New Roman"/>
          <w:sz w:val="28"/>
          <w:szCs w:val="28"/>
          <w:lang w:eastAsia="ar-SA"/>
        </w:rPr>
        <w:t>- Сколько букв?</w:t>
      </w:r>
    </w:p>
    <w:p w:rsidR="006238C5" w:rsidRPr="00002A9D" w:rsidRDefault="006238C5" w:rsidP="006238C5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002A9D">
        <w:rPr>
          <w:rFonts w:ascii="Times New Roman" w:eastAsia="Times New Roman" w:hAnsi="Times New Roman"/>
          <w:sz w:val="28"/>
          <w:szCs w:val="28"/>
          <w:lang w:eastAsia="ar-SA"/>
        </w:rPr>
        <w:t xml:space="preserve">    - Назов</w:t>
      </w:r>
      <w:r w:rsidR="00261063">
        <w:rPr>
          <w:rFonts w:ascii="Times New Roman" w:eastAsia="Times New Roman" w:hAnsi="Times New Roman"/>
          <w:sz w:val="28"/>
          <w:szCs w:val="28"/>
          <w:lang w:eastAsia="ar-SA"/>
        </w:rPr>
        <w:t xml:space="preserve">и первый звук.  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- Назови второй звук и т.д.</w:t>
      </w:r>
    </w:p>
    <w:p w:rsidR="000E456A" w:rsidRDefault="006238C5" w:rsidP="000E456A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002A9D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 xml:space="preserve">    - Определение на слух количества звуков.</w:t>
      </w:r>
    </w:p>
    <w:p w:rsidR="00BD4254" w:rsidRPr="00750427" w:rsidRDefault="00BD4254" w:rsidP="006238C5">
      <w:pPr>
        <w:suppressAutoHyphens/>
        <w:spacing w:after="0"/>
        <w:rPr>
          <w:rFonts w:ascii="Times New Roman" w:eastAsia="Times New Roman" w:hAnsi="Times New Roman"/>
          <w:sz w:val="4"/>
          <w:szCs w:val="28"/>
          <w:lang w:eastAsia="ar-SA"/>
        </w:rPr>
      </w:pPr>
    </w:p>
    <w:p w:rsidR="00CA3318" w:rsidRPr="002F53F3" w:rsidRDefault="006238C5" w:rsidP="00750427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>6. Повтори и объясни значение поговорок</w:t>
      </w:r>
      <w:r w:rsidR="000E456A"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и пословиц</w:t>
      </w:r>
      <w:r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>. Выучи  наизусть одну.</w:t>
      </w:r>
    </w:p>
    <w:p w:rsidR="006238C5" w:rsidRPr="00750427" w:rsidRDefault="006238C5" w:rsidP="00750427">
      <w:pPr>
        <w:suppressAutoHyphens/>
        <w:spacing w:after="0" w:line="240" w:lineRule="auto"/>
        <w:rPr>
          <w:rFonts w:ascii="Times New Roman" w:hAnsi="Times New Roman"/>
          <w:color w:val="000000"/>
          <w:sz w:val="28"/>
          <w:szCs w:val="1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18"/>
          <w:shd w:val="clear" w:color="auto" w:fill="FFFFFF"/>
        </w:rPr>
        <w:t xml:space="preserve">               </w:t>
      </w:r>
      <w:r w:rsidRPr="00750427">
        <w:rPr>
          <w:rFonts w:ascii="Times New Roman" w:hAnsi="Times New Roman"/>
          <w:color w:val="000000"/>
          <w:sz w:val="28"/>
          <w:szCs w:val="18"/>
          <w:shd w:val="clear" w:color="auto" w:fill="FFFFFF"/>
        </w:rPr>
        <w:t>С волк</w:t>
      </w:r>
      <w:r w:rsidRPr="00750427">
        <w:rPr>
          <w:rStyle w:val="ae"/>
          <w:rFonts w:ascii="Times New Roman" w:hAnsi="Times New Roman"/>
          <w:color w:val="000000"/>
          <w:sz w:val="28"/>
          <w:szCs w:val="18"/>
          <w:shd w:val="clear" w:color="auto" w:fill="FFFFFF"/>
        </w:rPr>
        <w:t>а</w:t>
      </w:r>
      <w:r w:rsidRPr="00750427">
        <w:rPr>
          <w:rFonts w:ascii="Times New Roman" w:hAnsi="Times New Roman"/>
          <w:color w:val="000000"/>
          <w:sz w:val="28"/>
          <w:szCs w:val="18"/>
          <w:shd w:val="clear" w:color="auto" w:fill="FFFFFF"/>
        </w:rPr>
        <w:t>ми жить — по</w:t>
      </w:r>
      <w:r w:rsidR="002F53F3">
        <w:rPr>
          <w:rFonts w:ascii="Times New Roman" w:hAnsi="Times New Roman"/>
          <w:color w:val="000000"/>
          <w:sz w:val="28"/>
          <w:szCs w:val="18"/>
          <w:shd w:val="clear" w:color="auto" w:fill="FFFFFF"/>
        </w:rPr>
        <w:t xml:space="preserve"> – </w:t>
      </w:r>
      <w:r w:rsidRPr="00750427">
        <w:rPr>
          <w:rFonts w:ascii="Times New Roman" w:hAnsi="Times New Roman"/>
          <w:color w:val="000000"/>
          <w:sz w:val="28"/>
          <w:szCs w:val="18"/>
          <w:shd w:val="clear" w:color="auto" w:fill="FFFFFF"/>
        </w:rPr>
        <w:t>волчьи выть.</w:t>
      </w:r>
    </w:p>
    <w:p w:rsidR="006238C5" w:rsidRPr="00750427" w:rsidRDefault="006238C5" w:rsidP="00750427">
      <w:pPr>
        <w:suppressAutoHyphens/>
        <w:spacing w:after="0" w:line="240" w:lineRule="auto"/>
        <w:rPr>
          <w:rFonts w:ascii="Times New Roman" w:hAnsi="Times New Roman"/>
          <w:color w:val="000000"/>
          <w:sz w:val="28"/>
          <w:szCs w:val="18"/>
          <w:shd w:val="clear" w:color="auto" w:fill="FFFFFF"/>
        </w:rPr>
      </w:pPr>
      <w:r w:rsidRPr="00750427">
        <w:rPr>
          <w:rFonts w:ascii="Times New Roman" w:hAnsi="Times New Roman"/>
          <w:color w:val="000000"/>
          <w:sz w:val="28"/>
          <w:szCs w:val="18"/>
          <w:shd w:val="clear" w:color="auto" w:fill="FFFFFF"/>
        </w:rPr>
        <w:t xml:space="preserve">               Век живи, век учись.</w:t>
      </w:r>
    </w:p>
    <w:p w:rsidR="006238C5" w:rsidRPr="00750427" w:rsidRDefault="006238C5" w:rsidP="00750427">
      <w:pPr>
        <w:suppressAutoHyphens/>
        <w:spacing w:after="0" w:line="240" w:lineRule="auto"/>
        <w:rPr>
          <w:rFonts w:ascii="Times New Roman" w:hAnsi="Times New Roman"/>
          <w:color w:val="000000"/>
          <w:sz w:val="28"/>
          <w:szCs w:val="18"/>
          <w:shd w:val="clear" w:color="auto" w:fill="FFFFFF"/>
        </w:rPr>
      </w:pPr>
      <w:r w:rsidRPr="00750427">
        <w:rPr>
          <w:rFonts w:ascii="Times New Roman" w:hAnsi="Times New Roman"/>
          <w:color w:val="000000"/>
          <w:sz w:val="28"/>
          <w:szCs w:val="18"/>
          <w:shd w:val="clear" w:color="auto" w:fill="FFFFFF"/>
        </w:rPr>
        <w:t xml:space="preserve">               Всему своё время.</w:t>
      </w:r>
    </w:p>
    <w:p w:rsidR="006238C5" w:rsidRPr="00750427" w:rsidRDefault="006238C5" w:rsidP="00750427">
      <w:pPr>
        <w:suppressAutoHyphens/>
        <w:spacing w:after="0" w:line="240" w:lineRule="auto"/>
        <w:rPr>
          <w:rFonts w:ascii="Times New Roman" w:hAnsi="Times New Roman"/>
          <w:color w:val="000000"/>
          <w:sz w:val="28"/>
          <w:szCs w:val="18"/>
          <w:shd w:val="clear" w:color="auto" w:fill="FFFFFF"/>
        </w:rPr>
      </w:pPr>
      <w:r w:rsidRPr="00750427">
        <w:rPr>
          <w:rFonts w:ascii="Times New Roman" w:hAnsi="Times New Roman"/>
          <w:color w:val="000000"/>
          <w:sz w:val="28"/>
          <w:szCs w:val="18"/>
          <w:shd w:val="clear" w:color="auto" w:fill="FFFFFF"/>
        </w:rPr>
        <w:t xml:space="preserve">               Один за всех, все за одного.</w:t>
      </w:r>
    </w:p>
    <w:p w:rsidR="006238C5" w:rsidRPr="00D01166" w:rsidRDefault="006238C5" w:rsidP="00750427">
      <w:pPr>
        <w:suppressAutoHyphens/>
        <w:spacing w:after="0" w:line="240" w:lineRule="auto"/>
        <w:rPr>
          <w:rFonts w:ascii="Times New Roman" w:hAnsi="Times New Roman"/>
          <w:color w:val="000000"/>
          <w:sz w:val="28"/>
          <w:szCs w:val="18"/>
          <w:shd w:val="clear" w:color="auto" w:fill="FFFFFF"/>
        </w:rPr>
      </w:pPr>
      <w:r w:rsidRPr="00750427">
        <w:rPr>
          <w:rFonts w:ascii="Times New Roman" w:hAnsi="Times New Roman"/>
          <w:color w:val="000000"/>
          <w:sz w:val="28"/>
          <w:szCs w:val="18"/>
          <w:shd w:val="clear" w:color="auto" w:fill="FFFFFF"/>
        </w:rPr>
        <w:t xml:space="preserve">         </w:t>
      </w:r>
      <w:r w:rsidR="00D01166">
        <w:rPr>
          <w:rFonts w:ascii="Times New Roman" w:hAnsi="Times New Roman"/>
          <w:color w:val="000000"/>
          <w:sz w:val="28"/>
          <w:szCs w:val="18"/>
          <w:shd w:val="clear" w:color="auto" w:fill="FFFFFF"/>
        </w:rPr>
        <w:t xml:space="preserve">      Всякому овощу свое время.</w:t>
      </w:r>
    </w:p>
    <w:p w:rsidR="00CA3318" w:rsidRPr="002F53F3" w:rsidRDefault="00A8607B" w:rsidP="00750427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7.  </w:t>
      </w:r>
      <w:r w:rsidR="00CA3318"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Закончи предложения словами на </w:t>
      </w:r>
      <w:r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звук </w:t>
      </w:r>
      <w:r w:rsidRPr="002F53F3">
        <w:rPr>
          <w:rFonts w:ascii="Times New Roman" w:eastAsiaTheme="minorHAnsi" w:hAnsi="Times New Roman"/>
          <w:b/>
          <w:sz w:val="28"/>
          <w:szCs w:val="32"/>
        </w:rPr>
        <w:t xml:space="preserve">[В]. </w:t>
      </w:r>
      <w:r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CA3318"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>Запишите.</w:t>
      </w:r>
    </w:p>
    <w:p w:rsidR="00CA3318" w:rsidRPr="00A8607B" w:rsidRDefault="00750427" w:rsidP="00750427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     </w:t>
      </w:r>
      <w:r w:rsidR="00A8607B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</w:t>
      </w:r>
      <w:r w:rsidR="00CA3318" w:rsidRPr="00A8607B">
        <w:rPr>
          <w:rFonts w:ascii="Times New Roman" w:eastAsia="Times New Roman" w:hAnsi="Times New Roman"/>
          <w:sz w:val="28"/>
          <w:szCs w:val="28"/>
          <w:lang w:eastAsia="ar-SA"/>
        </w:rPr>
        <w:t>Варя варит…</w:t>
      </w:r>
      <w:r w:rsidR="00A8607B">
        <w:rPr>
          <w:rFonts w:ascii="Times New Roman" w:eastAsia="Times New Roman" w:hAnsi="Times New Roman"/>
          <w:sz w:val="28"/>
          <w:szCs w:val="28"/>
          <w:lang w:eastAsia="ar-SA"/>
        </w:rPr>
        <w:t>………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..</w:t>
      </w:r>
      <w:r w:rsidR="00A8607B">
        <w:rPr>
          <w:rFonts w:ascii="Times New Roman" w:eastAsia="Times New Roman" w:hAnsi="Times New Roman"/>
          <w:sz w:val="28"/>
          <w:szCs w:val="28"/>
          <w:lang w:eastAsia="ar-SA"/>
        </w:rPr>
        <w:t>…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..</w:t>
      </w:r>
      <w:r w:rsidR="00A8607B">
        <w:rPr>
          <w:rFonts w:ascii="Times New Roman" w:eastAsia="Times New Roman" w:hAnsi="Times New Roman"/>
          <w:sz w:val="28"/>
          <w:szCs w:val="28"/>
          <w:lang w:eastAsia="ar-SA"/>
        </w:rPr>
        <w:t>…..       Вышел на охоту злой...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A8607B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A8607B">
        <w:rPr>
          <w:rFonts w:ascii="Times New Roman" w:eastAsia="Times New Roman" w:hAnsi="Times New Roman"/>
          <w:sz w:val="28"/>
          <w:szCs w:val="28"/>
          <w:lang w:eastAsia="ar-SA"/>
        </w:rPr>
        <w:t>…………….</w:t>
      </w:r>
      <w:r w:rsidR="00CA3318" w:rsidRPr="00A8607B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</w:t>
      </w:r>
    </w:p>
    <w:p w:rsidR="00CA3318" w:rsidRPr="00A8607B" w:rsidRDefault="00A8607B" w:rsidP="00750427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A8607B">
        <w:rPr>
          <w:rFonts w:ascii="Times New Roman" w:eastAsia="Times New Roman" w:hAnsi="Times New Roman"/>
          <w:sz w:val="28"/>
          <w:szCs w:val="28"/>
          <w:lang w:eastAsia="ar-SA"/>
        </w:rPr>
        <w:t xml:space="preserve">     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CA3318" w:rsidRPr="00A8607B">
        <w:rPr>
          <w:rFonts w:ascii="Times New Roman" w:eastAsia="Times New Roman" w:hAnsi="Times New Roman"/>
          <w:sz w:val="28"/>
          <w:szCs w:val="28"/>
          <w:lang w:eastAsia="ar-SA"/>
        </w:rPr>
        <w:t>Ваня взял…</w:t>
      </w:r>
      <w:r w:rsidR="00750427">
        <w:rPr>
          <w:rFonts w:ascii="Times New Roman" w:eastAsia="Times New Roman" w:hAnsi="Times New Roman"/>
          <w:sz w:val="28"/>
          <w:szCs w:val="28"/>
          <w:lang w:eastAsia="ar-SA"/>
        </w:rPr>
        <w:t>..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……………</w:t>
      </w:r>
      <w:r w:rsidR="00750427">
        <w:rPr>
          <w:rFonts w:ascii="Times New Roman" w:eastAsia="Times New Roman" w:hAnsi="Times New Roman"/>
          <w:sz w:val="28"/>
          <w:szCs w:val="28"/>
          <w:lang w:eastAsia="ar-SA"/>
        </w:rPr>
        <w:t>..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…       </w:t>
      </w:r>
      <w:r w:rsidR="00750427">
        <w:rPr>
          <w:rFonts w:ascii="Times New Roman" w:eastAsia="Times New Roman" w:hAnsi="Times New Roman"/>
          <w:sz w:val="28"/>
          <w:szCs w:val="28"/>
          <w:lang w:eastAsia="ar-SA"/>
        </w:rPr>
        <w:t>В море высокие…..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…</w:t>
      </w:r>
      <w:r w:rsidR="0075042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…</w:t>
      </w:r>
      <w:r w:rsidR="0075042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……………..</w:t>
      </w:r>
    </w:p>
    <w:p w:rsidR="00CA3318" w:rsidRPr="00A8607B" w:rsidRDefault="00CA3318" w:rsidP="00750427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A8607B">
        <w:rPr>
          <w:rFonts w:ascii="Times New Roman" w:eastAsia="Times New Roman" w:hAnsi="Times New Roman"/>
          <w:sz w:val="28"/>
          <w:szCs w:val="28"/>
          <w:lang w:eastAsia="ar-SA"/>
        </w:rPr>
        <w:t xml:space="preserve">    </w:t>
      </w:r>
      <w:r w:rsidR="00A8607B">
        <w:rPr>
          <w:rFonts w:ascii="Times New Roman" w:eastAsia="Times New Roman" w:hAnsi="Times New Roman"/>
          <w:sz w:val="28"/>
          <w:szCs w:val="28"/>
          <w:lang w:eastAsia="ar-SA"/>
        </w:rPr>
        <w:t xml:space="preserve">   </w:t>
      </w:r>
      <w:r w:rsidRPr="00A8607B">
        <w:rPr>
          <w:rFonts w:ascii="Times New Roman" w:eastAsia="Times New Roman" w:hAnsi="Times New Roman"/>
          <w:sz w:val="28"/>
          <w:szCs w:val="28"/>
          <w:lang w:eastAsia="ar-SA"/>
        </w:rPr>
        <w:t>Вася надел …</w:t>
      </w:r>
      <w:r w:rsidR="00750427">
        <w:rPr>
          <w:rFonts w:ascii="Times New Roman" w:eastAsia="Times New Roman" w:hAnsi="Times New Roman"/>
          <w:sz w:val="28"/>
          <w:szCs w:val="28"/>
          <w:lang w:eastAsia="ar-SA"/>
        </w:rPr>
        <w:t>..</w:t>
      </w:r>
      <w:r w:rsidR="00A8607B">
        <w:rPr>
          <w:rFonts w:ascii="Times New Roman" w:eastAsia="Times New Roman" w:hAnsi="Times New Roman"/>
          <w:sz w:val="28"/>
          <w:szCs w:val="28"/>
          <w:lang w:eastAsia="ar-SA"/>
        </w:rPr>
        <w:t>……………</w:t>
      </w:r>
      <w:r w:rsidR="00750427">
        <w:rPr>
          <w:rFonts w:ascii="Times New Roman" w:eastAsia="Times New Roman" w:hAnsi="Times New Roman"/>
          <w:sz w:val="28"/>
          <w:szCs w:val="28"/>
          <w:lang w:eastAsia="ar-SA"/>
        </w:rPr>
        <w:t>..</w:t>
      </w:r>
      <w:r w:rsidR="00A8607B">
        <w:rPr>
          <w:rFonts w:ascii="Times New Roman" w:eastAsia="Times New Roman" w:hAnsi="Times New Roman"/>
          <w:sz w:val="28"/>
          <w:szCs w:val="28"/>
          <w:lang w:eastAsia="ar-SA"/>
        </w:rPr>
        <w:t xml:space="preserve">.       </w:t>
      </w:r>
      <w:r w:rsidRPr="00A8607B">
        <w:rPr>
          <w:rFonts w:ascii="Times New Roman" w:eastAsia="Times New Roman" w:hAnsi="Times New Roman"/>
          <w:sz w:val="28"/>
          <w:szCs w:val="28"/>
          <w:lang w:eastAsia="ar-SA"/>
        </w:rPr>
        <w:t>На ветке чири</w:t>
      </w:r>
      <w:r w:rsidR="00A8607B">
        <w:rPr>
          <w:rFonts w:ascii="Times New Roman" w:eastAsia="Times New Roman" w:hAnsi="Times New Roman"/>
          <w:sz w:val="28"/>
          <w:szCs w:val="28"/>
          <w:lang w:eastAsia="ar-SA"/>
        </w:rPr>
        <w:t>кает…</w:t>
      </w:r>
      <w:r w:rsidR="00750427">
        <w:rPr>
          <w:rFonts w:ascii="Times New Roman" w:eastAsia="Times New Roman" w:hAnsi="Times New Roman"/>
          <w:sz w:val="28"/>
          <w:szCs w:val="28"/>
          <w:lang w:eastAsia="ar-SA"/>
        </w:rPr>
        <w:t>..</w:t>
      </w:r>
      <w:r w:rsidR="00A8607B">
        <w:rPr>
          <w:rFonts w:ascii="Times New Roman" w:eastAsia="Times New Roman" w:hAnsi="Times New Roman"/>
          <w:sz w:val="28"/>
          <w:szCs w:val="28"/>
          <w:lang w:eastAsia="ar-SA"/>
        </w:rPr>
        <w:t>…</w:t>
      </w:r>
      <w:r w:rsidR="0075042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A8607B">
        <w:rPr>
          <w:rFonts w:ascii="Times New Roman" w:eastAsia="Times New Roman" w:hAnsi="Times New Roman"/>
          <w:sz w:val="28"/>
          <w:szCs w:val="28"/>
          <w:lang w:eastAsia="ar-SA"/>
        </w:rPr>
        <w:t xml:space="preserve">……………..                     </w:t>
      </w:r>
    </w:p>
    <w:p w:rsidR="00CA3318" w:rsidRPr="00CA3318" w:rsidRDefault="00CA3318" w:rsidP="00750427">
      <w:pPr>
        <w:suppressAutoHyphens/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ar-SA"/>
        </w:rPr>
      </w:pPr>
      <w:r w:rsidRPr="00A8607B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750427">
        <w:rPr>
          <w:rFonts w:ascii="Times New Roman" w:eastAsia="Times New Roman" w:hAnsi="Times New Roman"/>
          <w:sz w:val="28"/>
          <w:szCs w:val="28"/>
          <w:lang w:eastAsia="ar-SA"/>
        </w:rPr>
        <w:t xml:space="preserve">      </w:t>
      </w:r>
      <w:r w:rsidR="00A8607B">
        <w:rPr>
          <w:rFonts w:ascii="Times New Roman" w:eastAsia="Times New Roman" w:hAnsi="Times New Roman"/>
          <w:sz w:val="28"/>
          <w:szCs w:val="28"/>
          <w:lang w:eastAsia="ar-SA"/>
        </w:rPr>
        <w:t>Валя вяжет…</w:t>
      </w:r>
      <w:r w:rsidR="00750427">
        <w:rPr>
          <w:rFonts w:ascii="Times New Roman" w:eastAsia="Times New Roman" w:hAnsi="Times New Roman"/>
          <w:sz w:val="28"/>
          <w:szCs w:val="28"/>
          <w:lang w:eastAsia="ar-SA"/>
        </w:rPr>
        <w:t xml:space="preserve">………………..       </w:t>
      </w:r>
      <w:r w:rsidRPr="00A8607B">
        <w:rPr>
          <w:rFonts w:ascii="Times New Roman" w:eastAsia="Times New Roman" w:hAnsi="Times New Roman"/>
          <w:sz w:val="28"/>
          <w:szCs w:val="28"/>
          <w:lang w:eastAsia="ar-SA"/>
        </w:rPr>
        <w:t>На крыше каркает…</w:t>
      </w:r>
      <w:r w:rsidR="0075042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A8607B">
        <w:rPr>
          <w:rFonts w:ascii="Times New Roman" w:eastAsia="Times New Roman" w:hAnsi="Times New Roman"/>
          <w:i/>
          <w:sz w:val="28"/>
          <w:szCs w:val="28"/>
          <w:lang w:eastAsia="ar-SA"/>
        </w:rPr>
        <w:t>…</w:t>
      </w:r>
      <w:r w:rsidR="00750427">
        <w:rPr>
          <w:rFonts w:ascii="Times New Roman" w:eastAsia="Times New Roman" w:hAnsi="Times New Roman"/>
          <w:i/>
          <w:sz w:val="28"/>
          <w:szCs w:val="28"/>
          <w:lang w:eastAsia="ar-SA"/>
        </w:rPr>
        <w:t>.</w:t>
      </w:r>
      <w:r w:rsidR="00A8607B">
        <w:rPr>
          <w:rFonts w:ascii="Times New Roman" w:eastAsia="Times New Roman" w:hAnsi="Times New Roman"/>
          <w:i/>
          <w:sz w:val="28"/>
          <w:szCs w:val="28"/>
          <w:lang w:eastAsia="ar-SA"/>
        </w:rPr>
        <w:t>………………..</w:t>
      </w:r>
    </w:p>
    <w:p w:rsidR="00A8607B" w:rsidRPr="00A32D7A" w:rsidRDefault="00A8607B" w:rsidP="00A8607B">
      <w:pPr>
        <w:suppressAutoHyphens/>
        <w:spacing w:after="0" w:line="240" w:lineRule="auto"/>
        <w:rPr>
          <w:rFonts w:ascii="Times New Roman" w:eastAsia="Times New Roman" w:hAnsi="Times New Roman"/>
          <w:sz w:val="6"/>
          <w:szCs w:val="28"/>
          <w:lang w:eastAsia="ar-SA"/>
        </w:rPr>
      </w:pPr>
    </w:p>
    <w:p w:rsidR="00A8607B" w:rsidRPr="002F53F3" w:rsidRDefault="00A8607B" w:rsidP="00A8607B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>8. Переставь буквы так, что бы получилось слово.</w:t>
      </w:r>
    </w:p>
    <w:p w:rsidR="00A8607B" w:rsidRPr="00750427" w:rsidRDefault="00A8607B" w:rsidP="00A8607B">
      <w:pPr>
        <w:suppressAutoHyphens/>
        <w:spacing w:after="0" w:line="240" w:lineRule="auto"/>
        <w:rPr>
          <w:rFonts w:ascii="Times New Roman" w:eastAsia="Times New Roman" w:hAnsi="Times New Roman"/>
          <w:sz w:val="2"/>
          <w:szCs w:val="28"/>
          <w:lang w:eastAsia="ar-SA"/>
        </w:rPr>
      </w:pPr>
    </w:p>
    <w:p w:rsidR="00A8607B" w:rsidRDefault="00A8607B" w:rsidP="00A8607B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а в о В              в з о                    </w:t>
      </w:r>
      <w:r w:rsidR="00A51030">
        <w:rPr>
          <w:rFonts w:ascii="Times New Roman" w:eastAsia="Times New Roman" w:hAnsi="Times New Roman"/>
          <w:sz w:val="28"/>
          <w:szCs w:val="28"/>
          <w:lang w:eastAsia="ar-SA"/>
        </w:rPr>
        <w:t>и к  В а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  <w:r w:rsidR="00A51030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в  а  а  з              и а в   </w:t>
      </w:r>
    </w:p>
    <w:tbl>
      <w:tblPr>
        <w:tblW w:w="90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2"/>
        <w:gridCol w:w="387"/>
        <w:gridCol w:w="418"/>
        <w:gridCol w:w="288"/>
        <w:gridCol w:w="600"/>
        <w:gridCol w:w="423"/>
        <w:gridCol w:w="416"/>
        <w:gridCol w:w="423"/>
        <w:gridCol w:w="550"/>
        <w:gridCol w:w="24"/>
        <w:gridCol w:w="398"/>
        <w:gridCol w:w="415"/>
        <w:gridCol w:w="423"/>
        <w:gridCol w:w="359"/>
        <w:gridCol w:w="478"/>
        <w:gridCol w:w="425"/>
        <w:gridCol w:w="326"/>
        <w:gridCol w:w="383"/>
        <w:gridCol w:w="425"/>
        <w:gridCol w:w="307"/>
        <w:gridCol w:w="416"/>
        <w:gridCol w:w="431"/>
        <w:gridCol w:w="428"/>
      </w:tblGrid>
      <w:tr w:rsidR="00A51030" w:rsidTr="00750427">
        <w:trPr>
          <w:gridAfter w:val="12"/>
          <w:wAfter w:w="4816" w:type="dxa"/>
          <w:trHeight w:val="391"/>
        </w:trPr>
        <w:tc>
          <w:tcPr>
            <w:tcW w:w="352" w:type="dxa"/>
            <w:tcBorders>
              <w:top w:val="single" w:sz="4" w:space="0" w:color="auto"/>
            </w:tcBorders>
          </w:tcPr>
          <w:p w:rsidR="00A8607B" w:rsidRPr="00750427" w:rsidRDefault="00A8607B" w:rsidP="0075042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"/>
                <w:szCs w:val="28"/>
                <w:lang w:eastAsia="ar-SA"/>
              </w:rPr>
            </w:pPr>
          </w:p>
        </w:tc>
        <w:tc>
          <w:tcPr>
            <w:tcW w:w="3529" w:type="dxa"/>
            <w:gridSpan w:val="9"/>
            <w:tcBorders>
              <w:top w:val="nil"/>
              <w:bottom w:val="nil"/>
            </w:tcBorders>
            <w:shd w:val="clear" w:color="auto" w:fill="auto"/>
          </w:tcPr>
          <w:p w:rsidR="00A51030" w:rsidRPr="00750427" w:rsidRDefault="00A51030" w:rsidP="00750427">
            <w:pPr>
              <w:spacing w:after="200"/>
              <w:rPr>
                <w:rFonts w:ascii="Times New Roman" w:eastAsia="Times New Roman" w:hAnsi="Times New Roman"/>
                <w:sz w:val="2"/>
                <w:szCs w:val="28"/>
                <w:lang w:eastAsia="ar-SA"/>
              </w:rPr>
            </w:pPr>
          </w:p>
        </w:tc>
        <w:tc>
          <w:tcPr>
            <w:tcW w:w="398" w:type="dxa"/>
            <w:tcBorders>
              <w:top w:val="single" w:sz="4" w:space="0" w:color="auto"/>
            </w:tcBorders>
            <w:shd w:val="clear" w:color="auto" w:fill="auto"/>
          </w:tcPr>
          <w:p w:rsidR="00A51030" w:rsidRPr="00750427" w:rsidRDefault="00A51030" w:rsidP="00750427">
            <w:pPr>
              <w:spacing w:after="200"/>
              <w:rPr>
                <w:rFonts w:ascii="Times New Roman" w:eastAsia="Times New Roman" w:hAnsi="Times New Roman"/>
                <w:sz w:val="10"/>
                <w:szCs w:val="28"/>
                <w:lang w:eastAsia="ar-SA"/>
              </w:rPr>
            </w:pPr>
          </w:p>
        </w:tc>
      </w:tr>
      <w:tr w:rsidR="00750427" w:rsidRPr="00BB180C" w:rsidTr="007504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0427" w:rsidRPr="00750427" w:rsidRDefault="00750427" w:rsidP="0075042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"/>
                <w:szCs w:val="28"/>
                <w:lang w:eastAsia="ar-SA"/>
              </w:rPr>
            </w:pPr>
            <w:r w:rsidRPr="00750427">
              <w:rPr>
                <w:rFonts w:ascii="Times New Roman" w:eastAsia="Times New Roman" w:hAnsi="Times New Roman"/>
                <w:sz w:val="2"/>
                <w:szCs w:val="28"/>
                <w:lang w:eastAsia="ar-SA"/>
              </w:rPr>
              <w:t xml:space="preserve">    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0427" w:rsidRPr="00750427" w:rsidRDefault="00750427" w:rsidP="0075042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"/>
                <w:szCs w:val="28"/>
                <w:lang w:eastAsia="ar-SA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0427" w:rsidRPr="00750427" w:rsidRDefault="00750427" w:rsidP="0075042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"/>
                <w:szCs w:val="28"/>
                <w:lang w:eastAsia="ar-SA"/>
              </w:rPr>
            </w:pPr>
          </w:p>
        </w:tc>
        <w:tc>
          <w:tcPr>
            <w:tcW w:w="288" w:type="dxa"/>
            <w:tcBorders>
              <w:top w:val="single" w:sz="8" w:space="0" w:color="auto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</w:tcPr>
          <w:p w:rsidR="00750427" w:rsidRPr="00750427" w:rsidRDefault="00750427" w:rsidP="0075042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"/>
                <w:szCs w:val="28"/>
                <w:lang w:eastAsia="ar-SA"/>
              </w:rPr>
            </w:pPr>
          </w:p>
        </w:tc>
        <w:tc>
          <w:tcPr>
            <w:tcW w:w="600" w:type="dxa"/>
            <w:tcBorders>
              <w:left w:val="single" w:sz="8" w:space="0" w:color="auto"/>
              <w:bottom w:val="nil"/>
            </w:tcBorders>
            <w:shd w:val="clear" w:color="auto" w:fill="auto"/>
          </w:tcPr>
          <w:p w:rsidR="00750427" w:rsidRPr="00750427" w:rsidRDefault="00750427" w:rsidP="0075042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"/>
                <w:szCs w:val="28"/>
                <w:lang w:eastAsia="ar-SA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0427" w:rsidRPr="00750427" w:rsidRDefault="00750427" w:rsidP="0075042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"/>
                <w:szCs w:val="28"/>
                <w:lang w:eastAsia="ar-SA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50427" w:rsidRPr="00750427" w:rsidRDefault="00750427" w:rsidP="0075042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"/>
                <w:szCs w:val="28"/>
                <w:lang w:eastAsia="ar-SA"/>
              </w:rPr>
            </w:pPr>
            <w:r w:rsidRPr="00750427">
              <w:rPr>
                <w:rFonts w:ascii="Times New Roman" w:eastAsia="Times New Roman" w:hAnsi="Times New Roman"/>
                <w:sz w:val="2"/>
                <w:szCs w:val="28"/>
                <w:lang w:eastAsia="ar-SA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50427" w:rsidRPr="00750427" w:rsidRDefault="00750427" w:rsidP="0075042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"/>
                <w:szCs w:val="28"/>
                <w:lang w:eastAsia="ar-SA"/>
              </w:rPr>
            </w:pPr>
          </w:p>
        </w:tc>
        <w:tc>
          <w:tcPr>
            <w:tcW w:w="550" w:type="dxa"/>
            <w:tcBorders>
              <w:left w:val="single" w:sz="4" w:space="0" w:color="auto"/>
            </w:tcBorders>
            <w:shd w:val="clear" w:color="auto" w:fill="auto"/>
          </w:tcPr>
          <w:p w:rsidR="00750427" w:rsidRPr="00750427" w:rsidRDefault="00750427" w:rsidP="0075042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"/>
                <w:szCs w:val="28"/>
                <w:lang w:eastAsia="ar-SA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50427" w:rsidRPr="00750427" w:rsidRDefault="00750427" w:rsidP="0075042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"/>
                <w:szCs w:val="28"/>
                <w:lang w:eastAsia="ar-SA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750427" w:rsidRPr="00BB180C" w:rsidRDefault="00750427" w:rsidP="0075042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0427" w:rsidRPr="00BB180C" w:rsidRDefault="00750427" w:rsidP="0075042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750427" w:rsidRPr="00BB180C" w:rsidRDefault="00750427" w:rsidP="0075042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28"/>
                <w:lang w:eastAsia="ar-SA"/>
              </w:rPr>
            </w:pPr>
          </w:p>
        </w:tc>
        <w:tc>
          <w:tcPr>
            <w:tcW w:w="478" w:type="dxa"/>
            <w:tcBorders>
              <w:top w:val="nil"/>
              <w:left w:val="single" w:sz="4" w:space="0" w:color="auto"/>
              <w:right w:val="single" w:sz="4" w:space="0" w:color="000000"/>
            </w:tcBorders>
          </w:tcPr>
          <w:p w:rsidR="00750427" w:rsidRPr="008B45D2" w:rsidRDefault="00750427" w:rsidP="0075042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50427" w:rsidRPr="008B45D2" w:rsidRDefault="00750427" w:rsidP="0075042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50427" w:rsidRPr="00BB180C" w:rsidRDefault="00750427" w:rsidP="0075042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50427" w:rsidRPr="00BB180C" w:rsidRDefault="00750427" w:rsidP="0075042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427" w:rsidRPr="00BB180C" w:rsidRDefault="00750427" w:rsidP="0075042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ar-SA"/>
              </w:rPr>
            </w:pPr>
          </w:p>
        </w:tc>
        <w:tc>
          <w:tcPr>
            <w:tcW w:w="307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750427" w:rsidRPr="00BB180C" w:rsidRDefault="00750427" w:rsidP="0075042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ar-SA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427" w:rsidRPr="00BB180C" w:rsidRDefault="00750427" w:rsidP="0075042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ar-SA"/>
              </w:rPr>
              <w:t xml:space="preserve">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427" w:rsidRPr="00BB180C" w:rsidRDefault="00750427" w:rsidP="0075042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ar-SA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0427" w:rsidRPr="00BB180C" w:rsidRDefault="00750427" w:rsidP="0075042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ar-SA"/>
              </w:rPr>
              <w:t xml:space="preserve"> </w:t>
            </w:r>
          </w:p>
        </w:tc>
      </w:tr>
    </w:tbl>
    <w:p w:rsidR="00A8607B" w:rsidRPr="00A32D7A" w:rsidRDefault="00A8607B" w:rsidP="00A8607B">
      <w:pPr>
        <w:suppressAutoHyphens/>
        <w:spacing w:after="0" w:line="240" w:lineRule="auto"/>
        <w:rPr>
          <w:rFonts w:ascii="Times New Roman" w:eastAsia="Times New Roman" w:hAnsi="Times New Roman"/>
          <w:sz w:val="6"/>
          <w:szCs w:val="28"/>
          <w:lang w:eastAsia="ar-SA"/>
        </w:rPr>
      </w:pPr>
    </w:p>
    <w:p w:rsidR="00DF6C2B" w:rsidRPr="00B468C9" w:rsidRDefault="00DF6C2B" w:rsidP="00DF6C2B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9. </w:t>
      </w:r>
      <w:r w:rsidRPr="002F53F3">
        <w:rPr>
          <w:rFonts w:ascii="Times New Roman" w:eastAsia="Times New Roman" w:hAnsi="Times New Roman"/>
          <w:b/>
          <w:sz w:val="28"/>
          <w:szCs w:val="24"/>
          <w:lang w:eastAsia="ar-SA"/>
        </w:rPr>
        <w:t>Отгадай ребусы</w:t>
      </w:r>
      <w:r w:rsidR="00B468C9" w:rsidRPr="002F53F3">
        <w:rPr>
          <w:rFonts w:ascii="Times New Roman" w:eastAsia="Times New Roman" w:hAnsi="Times New Roman"/>
          <w:b/>
          <w:sz w:val="24"/>
          <w:szCs w:val="24"/>
          <w:lang w:eastAsia="ar-SA"/>
        </w:rPr>
        <w:t>.</w:t>
      </w:r>
      <w:r w:rsidR="00B468C9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73284B">
        <w:rPr>
          <w:rFonts w:ascii="Times New Roman" w:eastAsia="Times New Roman" w:hAnsi="Times New Roman"/>
          <w:sz w:val="28"/>
          <w:szCs w:val="36"/>
          <w:lang w:eastAsia="ru-RU"/>
        </w:rPr>
        <w:t xml:space="preserve">Соединить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 слог</w:t>
      </w:r>
      <w:r w:rsidRPr="00D06759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>и</w:t>
      </w:r>
      <w:r w:rsidRPr="00D06759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>картинку</w:t>
      </w:r>
      <w:r w:rsidR="00A929AD">
        <w:rPr>
          <w:rFonts w:ascii="Times New Roman" w:eastAsia="Times New Roman" w:hAnsi="Times New Roman"/>
          <w:sz w:val="28"/>
          <w:szCs w:val="36"/>
          <w:lang w:eastAsia="ru-RU"/>
        </w:rPr>
        <w:t xml:space="preserve"> и букву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. </w:t>
      </w:r>
      <w:r w:rsidRPr="0010472A">
        <w:rPr>
          <w:rFonts w:ascii="Times New Roman" w:eastAsiaTheme="minorHAnsi" w:hAnsi="Times New Roman"/>
          <w:sz w:val="28"/>
          <w:szCs w:val="32"/>
        </w:rPr>
        <w:t xml:space="preserve">Какое слово получилось – </w:t>
      </w:r>
      <w:r w:rsidR="00B468C9" w:rsidRPr="00B9648B">
        <w:rPr>
          <w:rFonts w:ascii="Times New Roman" w:eastAsia="Times New Roman" w:hAnsi="Times New Roman"/>
          <w:sz w:val="28"/>
          <w:szCs w:val="24"/>
          <w:lang w:eastAsia="ar-SA"/>
        </w:rPr>
        <w:t>записать.</w:t>
      </w:r>
      <w:r>
        <w:rPr>
          <w:rFonts w:ascii="Times New Roman" w:eastAsiaTheme="minorHAnsi" w:hAnsi="Times New Roman"/>
          <w:b/>
          <w:sz w:val="28"/>
          <w:szCs w:val="32"/>
        </w:rPr>
        <w:t xml:space="preserve"> 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5353"/>
      </w:tblGrid>
      <w:tr w:rsidR="00750427" w:rsidTr="00750427">
        <w:tc>
          <w:tcPr>
            <w:tcW w:w="5353" w:type="dxa"/>
          </w:tcPr>
          <w:p w:rsidR="00750427" w:rsidRDefault="00750427" w:rsidP="00DF6C2B">
            <w:pPr>
              <w:suppressAutoHyphens/>
              <w:spacing w:after="0"/>
              <w:rPr>
                <w:rFonts w:ascii="Times New Roman" w:eastAsiaTheme="minorHAnsi" w:hAnsi="Times New Roman"/>
                <w:b/>
                <w:sz w:val="72"/>
                <w:szCs w:val="32"/>
              </w:rPr>
            </w:pPr>
            <w:r w:rsidRPr="00D01166">
              <w:rPr>
                <w:rFonts w:ascii="Times New Roman" w:eastAsiaTheme="minorHAnsi" w:hAnsi="Times New Roman"/>
                <w:b/>
                <w:sz w:val="56"/>
                <w:szCs w:val="32"/>
              </w:rPr>
              <w:t xml:space="preserve">ВО  </w:t>
            </w:r>
            <w:r w:rsidRPr="00D01166">
              <w:rPr>
                <w:rFonts w:ascii="Times New Roman" w:eastAsiaTheme="minorHAnsi" w:hAnsi="Times New Roman"/>
                <w:b/>
                <w:sz w:val="52"/>
                <w:szCs w:val="32"/>
              </w:rPr>
              <w:t>+</w:t>
            </w:r>
            <w:r w:rsidRPr="00D01166">
              <w:rPr>
                <w:noProof/>
                <w:sz w:val="18"/>
                <w:lang w:eastAsia="ru-RU"/>
              </w:rPr>
              <w:drawing>
                <wp:inline distT="0" distB="0" distL="0" distR="0" wp14:anchorId="32634AF8" wp14:editId="263FD899">
                  <wp:extent cx="699715" cy="414192"/>
                  <wp:effectExtent l="0" t="0" r="5715" b="5080"/>
                  <wp:docPr id="19" name="Рисунок 19" descr="http://vectortuts.s3.amazonaws.com/tuts/80_Vector_Lips/step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ectortuts.s3.amazonaws.com/tuts/80_Vector_Lips/step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676" cy="424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1166">
              <w:rPr>
                <w:rFonts w:ascii="Times New Roman" w:eastAsiaTheme="minorHAnsi" w:hAnsi="Times New Roman"/>
                <w:b/>
                <w:sz w:val="56"/>
                <w:szCs w:val="32"/>
              </w:rPr>
              <w:t>+ А</w:t>
            </w:r>
          </w:p>
        </w:tc>
      </w:tr>
    </w:tbl>
    <w:p w:rsidR="00750427" w:rsidRPr="00A32D7A" w:rsidRDefault="00DF6C2B" w:rsidP="00A929AD">
      <w:pPr>
        <w:suppressAutoHyphens/>
        <w:spacing w:after="0" w:line="240" w:lineRule="auto"/>
        <w:rPr>
          <w:rFonts w:ascii="Times New Roman" w:eastAsiaTheme="minorHAnsi" w:hAnsi="Times New Roman"/>
          <w:b/>
          <w:sz w:val="4"/>
          <w:szCs w:val="32"/>
        </w:rPr>
      </w:pPr>
      <w:r>
        <w:rPr>
          <w:rFonts w:ascii="Times New Roman" w:eastAsiaTheme="minorHAnsi" w:hAnsi="Times New Roman"/>
          <w:b/>
          <w:sz w:val="28"/>
          <w:szCs w:val="32"/>
        </w:rPr>
        <w:t xml:space="preserve"> </w:t>
      </w:r>
      <w:r w:rsidR="00A929AD">
        <w:rPr>
          <w:rFonts w:ascii="Times New Roman" w:eastAsiaTheme="minorHAnsi" w:hAnsi="Times New Roman"/>
          <w:b/>
          <w:sz w:val="28"/>
          <w:szCs w:val="32"/>
        </w:rPr>
        <w:t xml:space="preserve">  </w:t>
      </w:r>
    </w:p>
    <w:p w:rsidR="00A929AD" w:rsidRPr="00750427" w:rsidRDefault="00A929AD" w:rsidP="00A929AD">
      <w:pPr>
        <w:suppressAutoHyphens/>
        <w:spacing w:after="0" w:line="240" w:lineRule="auto"/>
        <w:rPr>
          <w:rFonts w:ascii="Times New Roman" w:eastAsiaTheme="minorHAnsi" w:hAnsi="Times New Roman"/>
          <w:b/>
          <w:sz w:val="72"/>
          <w:szCs w:val="32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Заменить букву В на букву Н. </w:t>
      </w:r>
      <w:r w:rsidRPr="0010472A">
        <w:rPr>
          <w:rFonts w:ascii="Times New Roman" w:eastAsiaTheme="minorHAnsi" w:hAnsi="Times New Roman"/>
          <w:sz w:val="28"/>
          <w:szCs w:val="32"/>
        </w:rPr>
        <w:t>Какое слово получилось – назови.</w:t>
      </w:r>
      <w:r>
        <w:rPr>
          <w:rFonts w:ascii="Times New Roman" w:eastAsiaTheme="minorHAnsi" w:hAnsi="Times New Roman"/>
          <w:b/>
          <w:sz w:val="28"/>
          <w:szCs w:val="32"/>
        </w:rPr>
        <w:t xml:space="preserve">   </w:t>
      </w:r>
    </w:p>
    <w:p w:rsidR="00750427" w:rsidRPr="00750427" w:rsidRDefault="00CA3DD3" w:rsidP="00DF6C2B">
      <w:pPr>
        <w:suppressAutoHyphens/>
        <w:spacing w:after="0" w:line="240" w:lineRule="auto"/>
        <w:rPr>
          <w:noProof/>
          <w:sz w:val="6"/>
          <w:lang w:eastAsia="ru-RU"/>
        </w:rPr>
      </w:pPr>
      <w:r>
        <w:rPr>
          <w:noProof/>
          <w:lang w:eastAsia="ru-RU"/>
        </w:rPr>
        <w:t xml:space="preserve">  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5353"/>
      </w:tblGrid>
      <w:tr w:rsidR="00750427" w:rsidTr="007D4603">
        <w:tc>
          <w:tcPr>
            <w:tcW w:w="5353" w:type="dxa"/>
          </w:tcPr>
          <w:p w:rsidR="00750427" w:rsidRDefault="00750427" w:rsidP="007D4603">
            <w:pPr>
              <w:suppressAutoHyphens/>
              <w:spacing w:after="0"/>
              <w:rPr>
                <w:rFonts w:ascii="Times New Roman" w:eastAsiaTheme="minorHAnsi" w:hAnsi="Times New Roman"/>
                <w:b/>
                <w:sz w:val="7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652A83" wp14:editId="161CE7FE">
                  <wp:extent cx="795130" cy="469127"/>
                  <wp:effectExtent l="0" t="0" r="5080" b="7620"/>
                  <wp:docPr id="24" name="Рисунок 24" descr="http://test.manfast.ru/files/items/61/f0/61f0722a4f3feb0f3873b59fd7312e21_1430380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est.manfast.ru/files/items/61/f0/61f0722a4f3feb0f3873b59fd7312e21_1430380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51" cy="475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Theme="minorHAnsi" w:hAnsi="Times New Roman"/>
                <w:b/>
                <w:sz w:val="72"/>
                <w:szCs w:val="32"/>
              </w:rPr>
              <w:t xml:space="preserve"> </w:t>
            </w:r>
            <w:r w:rsidRPr="00D01166">
              <w:rPr>
                <w:rFonts w:ascii="Times New Roman" w:eastAsiaTheme="minorHAnsi" w:hAnsi="Times New Roman"/>
                <w:b/>
                <w:sz w:val="56"/>
                <w:szCs w:val="32"/>
              </w:rPr>
              <w:t>Н – В</w:t>
            </w:r>
          </w:p>
        </w:tc>
      </w:tr>
    </w:tbl>
    <w:p w:rsidR="00A929AD" w:rsidRPr="00750427" w:rsidRDefault="00A929AD" w:rsidP="00DF6C2B">
      <w:pPr>
        <w:suppressAutoHyphens/>
        <w:spacing w:after="0" w:line="240" w:lineRule="auto"/>
        <w:rPr>
          <w:rFonts w:ascii="Times New Roman" w:eastAsiaTheme="minorHAnsi" w:hAnsi="Times New Roman"/>
          <w:b/>
          <w:sz w:val="10"/>
          <w:szCs w:val="32"/>
        </w:rPr>
      </w:pPr>
    </w:p>
    <w:p w:rsidR="00A929AD" w:rsidRPr="00A929AD" w:rsidRDefault="00A929AD" w:rsidP="00DF6C2B">
      <w:pPr>
        <w:suppressAutoHyphens/>
        <w:spacing w:after="0" w:line="240" w:lineRule="auto"/>
        <w:rPr>
          <w:rFonts w:ascii="Times New Roman" w:eastAsiaTheme="minorHAnsi" w:hAnsi="Times New Roman"/>
          <w:b/>
          <w:sz w:val="28"/>
          <w:szCs w:val="32"/>
        </w:rPr>
      </w:pPr>
      <w:r w:rsidRPr="0073284B">
        <w:rPr>
          <w:rFonts w:ascii="Times New Roman" w:eastAsia="Times New Roman" w:hAnsi="Times New Roman"/>
          <w:sz w:val="28"/>
          <w:szCs w:val="36"/>
          <w:lang w:eastAsia="ru-RU"/>
        </w:rPr>
        <w:t xml:space="preserve">Соединить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картинку и слог. </w:t>
      </w:r>
      <w:r>
        <w:rPr>
          <w:rFonts w:ascii="Times New Roman" w:eastAsiaTheme="minorHAnsi" w:hAnsi="Times New Roman"/>
          <w:sz w:val="28"/>
          <w:szCs w:val="32"/>
        </w:rPr>
        <w:t xml:space="preserve"> </w:t>
      </w:r>
      <w:r w:rsidRPr="0010472A">
        <w:rPr>
          <w:rFonts w:ascii="Times New Roman" w:eastAsiaTheme="minorHAnsi" w:hAnsi="Times New Roman"/>
          <w:sz w:val="28"/>
          <w:szCs w:val="32"/>
        </w:rPr>
        <w:t>Какое слово получилось – назови.</w:t>
      </w:r>
      <w:r>
        <w:rPr>
          <w:rFonts w:ascii="Times New Roman" w:eastAsiaTheme="minorHAnsi" w:hAnsi="Times New Roman"/>
          <w:b/>
          <w:sz w:val="28"/>
          <w:szCs w:val="32"/>
        </w:rPr>
        <w:t xml:space="preserve">   </w:t>
      </w:r>
    </w:p>
    <w:p w:rsidR="00750427" w:rsidRPr="00750427" w:rsidRDefault="00A929AD" w:rsidP="00A929AD">
      <w:pPr>
        <w:suppressAutoHyphens/>
        <w:spacing w:after="0" w:line="240" w:lineRule="auto"/>
        <w:rPr>
          <w:rFonts w:ascii="Times New Roman" w:eastAsia="Times New Roman" w:hAnsi="Times New Roman"/>
          <w:sz w:val="14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</w:t>
      </w:r>
      <w:r w:rsidR="00CA3DD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5353"/>
      </w:tblGrid>
      <w:tr w:rsidR="00750427" w:rsidTr="007D4603">
        <w:tc>
          <w:tcPr>
            <w:tcW w:w="5353" w:type="dxa"/>
          </w:tcPr>
          <w:p w:rsidR="00750427" w:rsidRDefault="00750427" w:rsidP="007D4603">
            <w:pPr>
              <w:suppressAutoHyphens/>
              <w:spacing w:after="0"/>
              <w:rPr>
                <w:rFonts w:ascii="Times New Roman" w:eastAsiaTheme="minorHAnsi" w:hAnsi="Times New Roman"/>
                <w:b/>
                <w:sz w:val="72"/>
                <w:szCs w:val="32"/>
              </w:rPr>
            </w:pPr>
            <w:r w:rsidRPr="00D01166">
              <w:rPr>
                <w:noProof/>
                <w:sz w:val="18"/>
                <w:lang w:eastAsia="ru-RU"/>
              </w:rPr>
              <w:drawing>
                <wp:inline distT="0" distB="0" distL="0" distR="0" wp14:anchorId="6DFCAD40" wp14:editId="118F5003">
                  <wp:extent cx="667909" cy="579835"/>
                  <wp:effectExtent l="0" t="0" r="0" b="0"/>
                  <wp:docPr id="30" name="Рисунок 30" descr="http://fullref.ru/files/38/cd476a2682c2e0164494f7e32094416f.html_files/rId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ullref.ru/files/38/cd476a2682c2e0164494f7e32094416f.html_files/rId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81" cy="587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1166">
              <w:rPr>
                <w:rFonts w:ascii="Times New Roman" w:eastAsia="Times New Roman" w:hAnsi="Times New Roman"/>
                <w:b/>
                <w:sz w:val="56"/>
                <w:szCs w:val="28"/>
                <w:lang w:eastAsia="ar-SA"/>
              </w:rPr>
              <w:t>+ ОВИНА</w:t>
            </w:r>
          </w:p>
        </w:tc>
      </w:tr>
    </w:tbl>
    <w:p w:rsidR="00CA3DD3" w:rsidRPr="00261063" w:rsidRDefault="00CA3DD3" w:rsidP="00261063">
      <w:pPr>
        <w:spacing w:after="0"/>
        <w:rPr>
          <w:rFonts w:ascii="Times New Roman" w:eastAsia="Times New Roman" w:hAnsi="Times New Roman"/>
          <w:sz w:val="16"/>
          <w:szCs w:val="28"/>
          <w:lang w:eastAsia="ru-RU"/>
        </w:rPr>
      </w:pPr>
      <w:r w:rsidRPr="002F53F3">
        <w:rPr>
          <w:rFonts w:ascii="Times New Roman" w:eastAsia="Times New Roman" w:hAnsi="Times New Roman"/>
          <w:b/>
          <w:sz w:val="28"/>
          <w:szCs w:val="28"/>
          <w:lang w:eastAsia="ru-RU"/>
        </w:rPr>
        <w:t>9 . Прочитать   слоги.</w:t>
      </w:r>
      <w:r w:rsidRPr="00261063">
        <w:rPr>
          <w:rFonts w:ascii="Times New Roman" w:eastAsia="Times New Roman" w:hAnsi="Times New Roman"/>
          <w:sz w:val="28"/>
          <w:szCs w:val="28"/>
          <w:lang w:eastAsia="ru-RU"/>
        </w:rPr>
        <w:t xml:space="preserve">  ВА   ВУ   ВИ   УВ   АВ   ИВ  </w:t>
      </w:r>
      <w:r w:rsidR="00261063" w:rsidRPr="00261063">
        <w:rPr>
          <w:rFonts w:ascii="Times New Roman" w:eastAsia="Times New Roman" w:hAnsi="Times New Roman"/>
          <w:sz w:val="36"/>
          <w:szCs w:val="28"/>
          <w:lang w:eastAsia="ar-SA"/>
        </w:rPr>
        <w:t>В</w:t>
      </w:r>
      <w:r w:rsidR="00261063" w:rsidRPr="00261063">
        <w:rPr>
          <w:rFonts w:ascii="Times New Roman" w:eastAsia="Times New Roman" w:hAnsi="Times New Roman"/>
          <w:sz w:val="28"/>
          <w:szCs w:val="28"/>
          <w:lang w:eastAsia="ar-SA"/>
        </w:rPr>
        <w:t xml:space="preserve">О – ВА    </w:t>
      </w:r>
      <w:r w:rsidR="00261063" w:rsidRPr="00261063">
        <w:rPr>
          <w:rFonts w:ascii="Times New Roman" w:eastAsia="Times New Roman" w:hAnsi="Times New Roman"/>
          <w:sz w:val="36"/>
          <w:szCs w:val="28"/>
          <w:lang w:eastAsia="ar-SA"/>
        </w:rPr>
        <w:t>З</w:t>
      </w:r>
      <w:r w:rsidR="00261063" w:rsidRPr="00261063">
        <w:rPr>
          <w:rFonts w:ascii="Times New Roman" w:eastAsia="Times New Roman" w:hAnsi="Times New Roman"/>
          <w:sz w:val="28"/>
          <w:szCs w:val="28"/>
          <w:lang w:eastAsia="ar-SA"/>
        </w:rPr>
        <w:t>И – НА   ЗИ – МА</w:t>
      </w:r>
    </w:p>
    <w:p w:rsidR="00CA3DD3" w:rsidRPr="00261063" w:rsidRDefault="00CA3DD3" w:rsidP="00261063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1063">
        <w:rPr>
          <w:rFonts w:ascii="Times New Roman" w:eastAsia="Times New Roman" w:hAnsi="Times New Roman"/>
          <w:sz w:val="28"/>
          <w:szCs w:val="28"/>
          <w:lang w:eastAsia="ru-RU"/>
        </w:rPr>
        <w:t xml:space="preserve">     КОТ   ТОК   КИТ   ТИК   ПИК   КОК   БИНТ   БАНТ   БАК   БЫК   БУК       </w:t>
      </w:r>
    </w:p>
    <w:p w:rsidR="00A32D7A" w:rsidRDefault="00CA3DD3" w:rsidP="00750427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261063">
        <w:rPr>
          <w:rFonts w:ascii="Times New Roman" w:eastAsia="Times New Roman" w:hAnsi="Times New Roman"/>
          <w:b/>
          <w:sz w:val="72"/>
          <w:szCs w:val="28"/>
          <w:lang w:eastAsia="ar-SA"/>
        </w:rPr>
        <w:t xml:space="preserve">  </w:t>
      </w:r>
      <w:r w:rsidRPr="00261063">
        <w:rPr>
          <w:rFonts w:ascii="Times New Roman" w:eastAsia="Times New Roman" w:hAnsi="Times New Roman"/>
          <w:sz w:val="28"/>
          <w:szCs w:val="28"/>
          <w:lang w:eastAsia="ar-SA"/>
        </w:rPr>
        <w:t xml:space="preserve">СЫН   СОН   СОМ   СОК   МАК   МА – МА </w:t>
      </w:r>
      <w:r w:rsidR="00A32D7A">
        <w:rPr>
          <w:rFonts w:ascii="Times New Roman" w:eastAsia="Times New Roman" w:hAnsi="Times New Roman"/>
          <w:sz w:val="28"/>
          <w:szCs w:val="28"/>
          <w:lang w:eastAsia="ar-SA"/>
        </w:rPr>
        <w:t xml:space="preserve">  ЗУБ   ЗОНТ   ВОТ   ВА – ТА</w:t>
      </w:r>
    </w:p>
    <w:p w:rsidR="00261063" w:rsidRPr="002F53F3" w:rsidRDefault="00A32D7A" w:rsidP="00750427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10.  Закрасить части мозаики с буквой </w:t>
      </w:r>
      <w:r w:rsidR="00FF5F33"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>В</w:t>
      </w:r>
      <w:r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.  </w:t>
      </w:r>
      <w:r w:rsidR="00750427" w:rsidRPr="002F53F3">
        <w:rPr>
          <w:rFonts w:ascii="Times New Roman" w:eastAsiaTheme="minorHAnsi" w:hAnsi="Times New Roman"/>
          <w:b/>
          <w:sz w:val="32"/>
          <w:szCs w:val="32"/>
        </w:rPr>
        <w:t xml:space="preserve">                              </w:t>
      </w:r>
    </w:p>
    <w:p w:rsidR="006308ED" w:rsidRDefault="00A32D7A" w:rsidP="00991397">
      <w:pPr>
        <w:suppressAutoHyphens/>
        <w:spacing w:after="0" w:line="240" w:lineRule="auto"/>
        <w:rPr>
          <w:rFonts w:ascii="Times New Roman" w:eastAsiaTheme="minorHAnsi" w:hAnsi="Times New Roman"/>
          <w:b/>
          <w:sz w:val="32"/>
          <w:szCs w:val="32"/>
        </w:rPr>
      </w:pPr>
      <w:r>
        <w:rPr>
          <w:rFonts w:ascii="Times New Roman" w:eastAsiaTheme="minorHAnsi" w:hAnsi="Times New Roman"/>
          <w:b/>
          <w:noProof/>
          <w:sz w:val="32"/>
          <w:szCs w:val="32"/>
          <w:lang w:eastAsia="ru-RU"/>
        </w:rPr>
        <w:drawing>
          <wp:inline distT="0" distB="0" distL="0" distR="0" wp14:anchorId="41FD3BF6" wp14:editId="2AF2210A">
            <wp:extent cx="5693134" cy="2194560"/>
            <wp:effectExtent l="0" t="0" r="3175" b="0"/>
            <wp:docPr id="692" name="Рисунок 692" descr="F:\Леночке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Леночке\в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758" cy="22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9AD" w:rsidRPr="00750427" w:rsidRDefault="00A929AD" w:rsidP="00FF5F33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56122C">
        <w:rPr>
          <w:rFonts w:ascii="Times New Roman" w:eastAsiaTheme="minorHAnsi" w:hAnsi="Times New Roman"/>
          <w:b/>
          <w:sz w:val="32"/>
          <w:szCs w:val="32"/>
        </w:rPr>
        <w:lastRenderedPageBreak/>
        <w:t>Тема</w:t>
      </w:r>
      <w:r>
        <w:rPr>
          <w:rFonts w:ascii="Times New Roman" w:eastAsiaTheme="minorHAnsi" w:hAnsi="Times New Roman"/>
          <w:b/>
          <w:sz w:val="32"/>
          <w:szCs w:val="32"/>
        </w:rPr>
        <w:t>:</w:t>
      </w:r>
      <w:r w:rsidRPr="0056122C">
        <w:rPr>
          <w:rFonts w:ascii="Times New Roman" w:eastAsiaTheme="minorHAnsi" w:hAnsi="Times New Roman"/>
          <w:b/>
          <w:sz w:val="32"/>
          <w:szCs w:val="32"/>
        </w:rPr>
        <w:t xml:space="preserve"> </w:t>
      </w:r>
      <w:r w:rsidR="002F53F3" w:rsidRPr="00D01B7A">
        <w:rPr>
          <w:rFonts w:ascii="Times New Roman" w:eastAsia="Times New Roman" w:hAnsi="Times New Roman"/>
          <w:b/>
          <w:sz w:val="32"/>
          <w:szCs w:val="32"/>
          <w:lang w:eastAsia="ru-RU"/>
        </w:rPr>
        <w:t>Буква</w:t>
      </w:r>
      <w:r w:rsidR="002F53F3" w:rsidRPr="00D01B7A">
        <w:rPr>
          <w:rFonts w:ascii="Arial Rounded MT Bold" w:eastAsia="Times New Roman" w:hAnsi="Arial Rounded MT Bold"/>
          <w:b/>
          <w:sz w:val="32"/>
          <w:szCs w:val="32"/>
          <w:lang w:eastAsia="ru-RU"/>
        </w:rPr>
        <w:t xml:space="preserve"> </w:t>
      </w:r>
      <w:r w:rsidR="002F53F3">
        <w:rPr>
          <w:rFonts w:ascii="Times New Roman" w:eastAsia="Times New Roman" w:hAnsi="Times New Roman"/>
          <w:b/>
          <w:sz w:val="32"/>
          <w:szCs w:val="32"/>
          <w:lang w:eastAsia="ru-RU"/>
        </w:rPr>
        <w:t>Д д</w:t>
      </w:r>
      <w:r w:rsidR="002F53F3" w:rsidRPr="00D01B7A">
        <w:rPr>
          <w:rFonts w:ascii="Times New Roman" w:eastAsiaTheme="minorHAnsi" w:hAnsi="Times New Roman"/>
          <w:sz w:val="32"/>
          <w:szCs w:val="32"/>
        </w:rPr>
        <w:t xml:space="preserve"> и</w:t>
      </w:r>
      <w:r w:rsidR="002F53F3" w:rsidRPr="00D01B7A">
        <w:rPr>
          <w:rFonts w:ascii="Times New Roman" w:eastAsiaTheme="minorHAnsi" w:hAnsi="Times New Roman"/>
          <w:b/>
          <w:sz w:val="32"/>
          <w:szCs w:val="32"/>
        </w:rPr>
        <w:t xml:space="preserve"> звук[</w:t>
      </w:r>
      <w:r w:rsidR="002F53F3">
        <w:rPr>
          <w:rFonts w:ascii="Times New Roman" w:eastAsiaTheme="minorHAnsi" w:hAnsi="Times New Roman"/>
          <w:b/>
          <w:sz w:val="32"/>
          <w:szCs w:val="32"/>
        </w:rPr>
        <w:t>Д – Дь].</w:t>
      </w:r>
      <w:r w:rsidR="002F53F3" w:rsidRPr="006308ED">
        <w:rPr>
          <w:rFonts w:ascii="Times New Roman" w:eastAsiaTheme="minorHAnsi" w:hAnsi="Times New Roman"/>
          <w:b/>
          <w:sz w:val="32"/>
          <w:szCs w:val="32"/>
        </w:rPr>
        <w:t xml:space="preserve"> </w:t>
      </w:r>
    </w:p>
    <w:p w:rsidR="00A929AD" w:rsidRPr="002F53F3" w:rsidRDefault="00750427" w:rsidP="00A929AD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З</w:t>
      </w:r>
      <w:r w:rsidR="00A929AD" w:rsidRPr="008B6E8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вук </w:t>
      </w:r>
      <w:r w:rsidR="00A929AD" w:rsidRPr="008600F5">
        <w:rPr>
          <w:rFonts w:ascii="Times New Roman" w:eastAsiaTheme="minorHAnsi" w:hAnsi="Times New Roman"/>
          <w:b/>
          <w:sz w:val="28"/>
          <w:szCs w:val="32"/>
        </w:rPr>
        <w:t>[</w:t>
      </w:r>
      <w:r w:rsidR="00A929AD">
        <w:rPr>
          <w:rFonts w:ascii="Times New Roman" w:eastAsiaTheme="minorHAnsi" w:hAnsi="Times New Roman"/>
          <w:b/>
          <w:sz w:val="28"/>
          <w:szCs w:val="32"/>
        </w:rPr>
        <w:t>Д</w:t>
      </w:r>
      <w:r w:rsidR="00A929AD" w:rsidRPr="008600F5">
        <w:rPr>
          <w:rFonts w:ascii="Times New Roman" w:eastAsiaTheme="minorHAnsi" w:hAnsi="Times New Roman"/>
          <w:b/>
          <w:sz w:val="28"/>
          <w:szCs w:val="32"/>
        </w:rPr>
        <w:t>]</w:t>
      </w:r>
      <w:r w:rsidR="00A929AD" w:rsidRPr="008600F5">
        <w:rPr>
          <w:rFonts w:ascii="Times New Roman" w:eastAsia="Times New Roman" w:hAnsi="Times New Roman"/>
          <w:b/>
          <w:sz w:val="24"/>
          <w:szCs w:val="28"/>
          <w:lang w:eastAsia="ar-SA"/>
        </w:rPr>
        <w:t xml:space="preserve"> </w:t>
      </w:r>
      <w:r w:rsidR="00A929AD" w:rsidRPr="008B6E8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– </w:t>
      </w:r>
      <w:r w:rsidR="00A929AD" w:rsidRPr="002F53F3">
        <w:rPr>
          <w:rFonts w:ascii="Times New Roman" w:eastAsia="Times New Roman" w:hAnsi="Times New Roman"/>
          <w:sz w:val="28"/>
          <w:szCs w:val="28"/>
          <w:lang w:eastAsia="ar-SA"/>
        </w:rPr>
        <w:t>согласный, звонкий, может быть твердым и мягким.</w:t>
      </w:r>
    </w:p>
    <w:p w:rsidR="00A929AD" w:rsidRPr="00A929AD" w:rsidRDefault="00A929AD" w:rsidP="00A929AD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E7143E">
        <w:rPr>
          <w:rFonts w:ascii="Times New Roman" w:eastAsia="Times New Roman" w:hAnsi="Times New Roman"/>
          <w:sz w:val="28"/>
          <w:szCs w:val="28"/>
          <w:lang w:eastAsia="ar-SA"/>
        </w:rPr>
        <w:t xml:space="preserve">Посмотрите на алфавит и скажите, как называется буква?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«ДЭ</w:t>
      </w:r>
      <w:r w:rsidRPr="00E7143E">
        <w:rPr>
          <w:rFonts w:ascii="Times New Roman" w:eastAsia="Times New Roman" w:hAnsi="Times New Roman"/>
          <w:sz w:val="28"/>
          <w:szCs w:val="28"/>
          <w:lang w:eastAsia="ar-SA"/>
        </w:rPr>
        <w:t>»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.                       </w:t>
      </w:r>
    </w:p>
    <w:p w:rsidR="00A929AD" w:rsidRPr="00A929AD" w:rsidRDefault="00046EEF" w:rsidP="00A929AD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2705100" cy="1047750"/>
                <wp:effectExtent l="0" t="38100" r="1905" b="0"/>
                <wp:docPr id="47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05100" cy="1047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46EEF" w:rsidRDefault="00046EEF" w:rsidP="00046EEF">
                            <w:pPr>
                              <w:pStyle w:val="a6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3366FF"/>
                                <w:sz w:val="72"/>
                                <w:szCs w:val="72"/>
                                <w14:textOutline w14:w="9359" w14:cap="flat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Д    д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9" o:spid="_x0000_s1042" type="#_x0000_t202" style="width:213pt;height:8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" filled="f" stroked="f">
                <o:lock v:ext="edit" shapetype="t"/>
                <v:textbox style="mso-fit-shape-to-text:t">
                  <w:txbxContent>
                    <w:p w:rsidR="00046EEF" w:rsidRDefault="00046EEF" w:rsidP="00046EEF">
                      <w:pPr>
                        <w:pStyle w:val="a6"/>
                        <w:spacing w:after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3366FF"/>
                          <w:sz w:val="72"/>
                          <w:szCs w:val="72"/>
                          <w14:textOutline w14:w="9359" w14:cap="flat" w14:cmpd="sng" w14:algn="ctr">
                            <w14:solidFill>
                              <w14:srgbClr w14:val="3366FF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Д    д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6148F" w:rsidRPr="0006148F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06148F">
        <w:rPr>
          <w:rFonts w:ascii="Times New Roman" w:eastAsia="Times New Roman" w:hAnsi="Times New Roman"/>
          <w:sz w:val="28"/>
          <w:szCs w:val="28"/>
          <w:lang w:eastAsia="ar-SA"/>
        </w:rPr>
        <w:t xml:space="preserve">Раскрасить </w:t>
      </w:r>
      <w:r w:rsidR="0006148F" w:rsidRPr="008600F5">
        <w:rPr>
          <w:rFonts w:ascii="Times New Roman" w:eastAsia="Times New Roman" w:hAnsi="Times New Roman"/>
          <w:sz w:val="28"/>
          <w:szCs w:val="28"/>
          <w:lang w:eastAsia="ar-SA"/>
        </w:rPr>
        <w:t xml:space="preserve">букву </w:t>
      </w:r>
      <w:r w:rsidR="0006148F">
        <w:rPr>
          <w:rFonts w:ascii="Times New Roman" w:eastAsia="Times New Roman" w:hAnsi="Times New Roman"/>
          <w:sz w:val="28"/>
          <w:szCs w:val="28"/>
          <w:lang w:eastAsia="ar-SA"/>
        </w:rPr>
        <w:t>карандашом.</w:t>
      </w:r>
    </w:p>
    <w:p w:rsidR="0006148F" w:rsidRPr="002F53F3" w:rsidRDefault="0006148F" w:rsidP="00D31731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>Дело в том мои друзь</w:t>
      </w:r>
      <w:r w:rsidR="00FF5F33"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я, </w:t>
      </w:r>
      <w:r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>Что без Д, ник</w:t>
      </w:r>
      <w:r w:rsidR="00FF5F33"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>ак нельзя,</w:t>
      </w:r>
      <w:r w:rsidR="00FF5F33"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br/>
        <w:t xml:space="preserve">Дима, Даша и друзья, </w:t>
      </w:r>
      <w:r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>Построить Дом без Д нельзя</w:t>
      </w:r>
      <w:r w:rsidR="002F53F3">
        <w:rPr>
          <w:rFonts w:ascii="Times New Roman" w:eastAsia="Times New Roman" w:hAnsi="Times New Roman"/>
          <w:b/>
          <w:sz w:val="28"/>
          <w:szCs w:val="28"/>
          <w:lang w:eastAsia="ar-SA"/>
        </w:rPr>
        <w:t>.</w:t>
      </w:r>
    </w:p>
    <w:p w:rsidR="006668F2" w:rsidRPr="002F53F3" w:rsidRDefault="006668F2" w:rsidP="00D31731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Style w:val="apple-style-span"/>
          <w:rFonts w:ascii="Times New Roman" w:hAnsi="Times New Roman"/>
          <w:b/>
          <w:color w:val="272727"/>
          <w:sz w:val="28"/>
          <w:shd w:val="clear" w:color="auto" w:fill="FDFEFE"/>
        </w:rPr>
        <w:t xml:space="preserve">                      </w:t>
      </w:r>
      <w:r w:rsidRPr="002F53F3">
        <w:rPr>
          <w:rStyle w:val="apple-style-span"/>
          <w:rFonts w:ascii="Times New Roman" w:hAnsi="Times New Roman"/>
          <w:color w:val="272727"/>
          <w:sz w:val="28"/>
          <w:shd w:val="clear" w:color="auto" w:fill="FDFEFE"/>
        </w:rPr>
        <w:t>Д - словно домик аккуратный</w:t>
      </w:r>
      <w:r w:rsidRPr="002F53F3">
        <w:rPr>
          <w:rFonts w:ascii="Times New Roman" w:hAnsi="Times New Roman"/>
          <w:bCs/>
          <w:color w:val="272727"/>
          <w:sz w:val="24"/>
          <w:szCs w:val="20"/>
          <w:shd w:val="clear" w:color="auto" w:fill="FDFEFE"/>
        </w:rPr>
        <w:br/>
      </w:r>
      <w:r w:rsidRPr="002F53F3">
        <w:rPr>
          <w:rStyle w:val="apple-style-span"/>
          <w:rFonts w:ascii="Times New Roman" w:hAnsi="Times New Roman"/>
          <w:color w:val="272727"/>
          <w:sz w:val="28"/>
          <w:shd w:val="clear" w:color="auto" w:fill="FDFEFE"/>
        </w:rPr>
        <w:t xml:space="preserve">                      С высокой крышею двускатной. </w:t>
      </w:r>
    </w:p>
    <w:p w:rsidR="00D31731" w:rsidRPr="002F53F3" w:rsidRDefault="00D31731" w:rsidP="00D31731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1. </w:t>
      </w:r>
      <w:r w:rsidR="00A929AD"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>Отгадай имя девочки</w:t>
      </w:r>
      <w:r w:rsidR="000E456A"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и мальчика</w:t>
      </w:r>
      <w:r w:rsidR="00A929AD"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по первым звукам слов: </w:t>
      </w:r>
    </w:p>
    <w:p w:rsidR="0006148F" w:rsidRPr="00FF5F33" w:rsidRDefault="00A929AD" w:rsidP="00A929AD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A56CB4"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  <w:t>д</w:t>
      </w:r>
      <w:r w:rsidRPr="00A929AD">
        <w:rPr>
          <w:rFonts w:ascii="Times New Roman" w:eastAsia="Times New Roman" w:hAnsi="Times New Roman"/>
          <w:sz w:val="28"/>
          <w:szCs w:val="28"/>
          <w:lang w:eastAsia="ar-SA"/>
        </w:rPr>
        <w:t xml:space="preserve">ом, </w:t>
      </w:r>
      <w:r w:rsidRPr="00A56CB4"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  <w:t>а</w:t>
      </w:r>
      <w:r w:rsidRPr="00A929AD">
        <w:rPr>
          <w:rFonts w:ascii="Times New Roman" w:eastAsia="Times New Roman" w:hAnsi="Times New Roman"/>
          <w:sz w:val="28"/>
          <w:szCs w:val="28"/>
          <w:lang w:eastAsia="ar-SA"/>
        </w:rPr>
        <w:t xml:space="preserve">рбуз, </w:t>
      </w:r>
      <w:r w:rsidRPr="00A56CB4"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  <w:t>ш</w:t>
      </w:r>
      <w:r w:rsidRPr="00A929AD">
        <w:rPr>
          <w:rFonts w:ascii="Times New Roman" w:eastAsia="Times New Roman" w:hAnsi="Times New Roman"/>
          <w:sz w:val="28"/>
          <w:szCs w:val="28"/>
          <w:lang w:eastAsia="ar-SA"/>
        </w:rPr>
        <w:t xml:space="preserve">ар, </w:t>
      </w:r>
      <w:r w:rsidRPr="00A56CB4"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  <w:t>а</w:t>
      </w:r>
      <w:r w:rsidRPr="00A929AD">
        <w:rPr>
          <w:rFonts w:ascii="Times New Roman" w:eastAsia="Times New Roman" w:hAnsi="Times New Roman"/>
          <w:sz w:val="28"/>
          <w:szCs w:val="28"/>
          <w:lang w:eastAsia="ar-SA"/>
        </w:rPr>
        <w:t>стра</w:t>
      </w:r>
      <w:r w:rsidR="0006148F">
        <w:rPr>
          <w:rFonts w:ascii="Times New Roman" w:eastAsia="Times New Roman" w:hAnsi="Times New Roman"/>
          <w:sz w:val="28"/>
          <w:szCs w:val="28"/>
          <w:lang w:eastAsia="ar-SA"/>
        </w:rPr>
        <w:t xml:space="preserve"> – …</w:t>
      </w:r>
      <w:r w:rsidR="002F53F3">
        <w:rPr>
          <w:rFonts w:ascii="Times New Roman" w:eastAsia="Times New Roman" w:hAnsi="Times New Roman"/>
          <w:sz w:val="28"/>
          <w:szCs w:val="28"/>
          <w:lang w:eastAsia="ar-SA"/>
        </w:rPr>
        <w:t>…..</w:t>
      </w:r>
      <w:r w:rsidR="0006148F">
        <w:rPr>
          <w:rFonts w:ascii="Times New Roman" w:eastAsia="Times New Roman" w:hAnsi="Times New Roman"/>
          <w:sz w:val="28"/>
          <w:szCs w:val="28"/>
          <w:lang w:eastAsia="ar-SA"/>
        </w:rPr>
        <w:t xml:space="preserve">……       </w:t>
      </w:r>
      <w:r w:rsidR="00083E7E" w:rsidRPr="00A56CB4"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  <w:t>д</w:t>
      </w:r>
      <w:r w:rsidR="00083E7E">
        <w:rPr>
          <w:rFonts w:ascii="Times New Roman" w:eastAsia="Times New Roman" w:hAnsi="Times New Roman"/>
          <w:sz w:val="28"/>
          <w:szCs w:val="28"/>
          <w:lang w:eastAsia="ar-SA"/>
        </w:rPr>
        <w:t xml:space="preserve">ождь, </w:t>
      </w:r>
      <w:r w:rsidR="00083E7E" w:rsidRPr="00A56CB4"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  <w:t>и</w:t>
      </w:r>
      <w:r w:rsidR="00083E7E">
        <w:rPr>
          <w:rFonts w:ascii="Times New Roman" w:eastAsia="Times New Roman" w:hAnsi="Times New Roman"/>
          <w:sz w:val="28"/>
          <w:szCs w:val="28"/>
          <w:lang w:eastAsia="ar-SA"/>
        </w:rPr>
        <w:t xml:space="preserve">гра, </w:t>
      </w:r>
      <w:r w:rsidR="00083E7E" w:rsidRPr="00A56CB4"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  <w:t>м</w:t>
      </w:r>
      <w:r w:rsidR="00083E7E">
        <w:rPr>
          <w:rFonts w:ascii="Times New Roman" w:eastAsia="Times New Roman" w:hAnsi="Times New Roman"/>
          <w:sz w:val="28"/>
          <w:szCs w:val="28"/>
          <w:lang w:eastAsia="ar-SA"/>
        </w:rPr>
        <w:t xml:space="preserve">ашинка, </w:t>
      </w:r>
      <w:r w:rsidR="00083E7E" w:rsidRPr="00BC4722"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  <w:t>а</w:t>
      </w:r>
      <w:r w:rsidR="00083E7E">
        <w:rPr>
          <w:rFonts w:ascii="Times New Roman" w:eastAsia="Times New Roman" w:hAnsi="Times New Roman"/>
          <w:sz w:val="28"/>
          <w:szCs w:val="28"/>
          <w:lang w:eastAsia="ar-SA"/>
        </w:rPr>
        <w:t>ист –</w:t>
      </w:r>
      <w:r w:rsidR="0006148F">
        <w:rPr>
          <w:rFonts w:ascii="Times New Roman" w:eastAsia="Times New Roman" w:hAnsi="Times New Roman"/>
          <w:sz w:val="28"/>
          <w:szCs w:val="28"/>
          <w:lang w:eastAsia="ar-SA"/>
        </w:rPr>
        <w:t>…</w:t>
      </w:r>
      <w:r w:rsidR="002F53F3">
        <w:rPr>
          <w:rFonts w:ascii="Times New Roman" w:eastAsia="Times New Roman" w:hAnsi="Times New Roman"/>
          <w:sz w:val="28"/>
          <w:szCs w:val="28"/>
          <w:lang w:eastAsia="ar-SA"/>
        </w:rPr>
        <w:t>…..</w:t>
      </w:r>
      <w:r w:rsidR="0006148F">
        <w:rPr>
          <w:rFonts w:ascii="Times New Roman" w:eastAsia="Times New Roman" w:hAnsi="Times New Roman"/>
          <w:sz w:val="28"/>
          <w:szCs w:val="28"/>
          <w:lang w:eastAsia="ar-SA"/>
        </w:rPr>
        <w:t>.……</w:t>
      </w:r>
      <w:r w:rsidR="00FF5F3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A929AD" w:rsidRPr="002F53F3" w:rsidRDefault="00083E7E" w:rsidP="00A929AD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2. </w:t>
      </w:r>
      <w:r w:rsidR="00A929AD"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>Раздели слова на слоги:</w:t>
      </w:r>
    </w:p>
    <w:p w:rsidR="00A929AD" w:rsidRPr="002F53F3" w:rsidRDefault="00083E7E" w:rsidP="00A929AD">
      <w:pPr>
        <w:suppressAutoHyphens/>
        <w:spacing w:after="0" w:line="240" w:lineRule="auto"/>
        <w:rPr>
          <w:rFonts w:ascii="Times New Roman" w:eastAsia="Times New Roman" w:hAnsi="Times New Roman"/>
          <w:i/>
          <w:sz w:val="24"/>
          <w:szCs w:val="28"/>
          <w:lang w:eastAsia="ar-SA"/>
        </w:rPr>
      </w:pPr>
      <w:r w:rsidRPr="002F53F3">
        <w:rPr>
          <w:rFonts w:ascii="Times New Roman" w:eastAsia="Times New Roman" w:hAnsi="Times New Roman"/>
          <w:sz w:val="24"/>
          <w:szCs w:val="28"/>
          <w:lang w:eastAsia="ar-SA"/>
        </w:rPr>
        <w:t>ДОМИК</w:t>
      </w:r>
      <w:r w:rsidRPr="002F53F3">
        <w:rPr>
          <w:rFonts w:ascii="Times New Roman" w:eastAsia="Times New Roman" w:hAnsi="Times New Roman"/>
          <w:i/>
          <w:sz w:val="24"/>
          <w:szCs w:val="28"/>
          <w:lang w:eastAsia="ar-SA"/>
        </w:rPr>
        <w:t xml:space="preserve">            </w:t>
      </w:r>
      <w:r w:rsidR="002F53F3">
        <w:rPr>
          <w:rFonts w:ascii="Times New Roman" w:eastAsia="Times New Roman" w:hAnsi="Times New Roman"/>
          <w:i/>
          <w:sz w:val="24"/>
          <w:szCs w:val="28"/>
          <w:lang w:eastAsia="ar-SA"/>
        </w:rPr>
        <w:t xml:space="preserve">     </w:t>
      </w:r>
      <w:r w:rsidRPr="002F53F3">
        <w:rPr>
          <w:rFonts w:ascii="Times New Roman" w:eastAsia="Times New Roman" w:hAnsi="Times New Roman"/>
          <w:sz w:val="24"/>
          <w:szCs w:val="28"/>
          <w:lang w:eastAsia="ar-SA"/>
        </w:rPr>
        <w:t>ДВЕРЬ</w:t>
      </w:r>
      <w:r w:rsidR="00A929AD" w:rsidRPr="002F53F3">
        <w:rPr>
          <w:rFonts w:ascii="Times New Roman" w:eastAsia="Times New Roman" w:hAnsi="Times New Roman"/>
          <w:sz w:val="24"/>
          <w:szCs w:val="28"/>
          <w:lang w:eastAsia="ar-SA"/>
        </w:rPr>
        <w:t xml:space="preserve">   </w:t>
      </w:r>
      <w:r w:rsidR="00A929AD" w:rsidRPr="002F53F3">
        <w:rPr>
          <w:rFonts w:ascii="Times New Roman" w:eastAsia="Times New Roman" w:hAnsi="Times New Roman"/>
          <w:i/>
          <w:sz w:val="24"/>
          <w:szCs w:val="28"/>
          <w:lang w:eastAsia="ar-SA"/>
        </w:rPr>
        <w:t xml:space="preserve">            </w:t>
      </w:r>
      <w:r w:rsidR="00A929AD" w:rsidRPr="002F53F3">
        <w:rPr>
          <w:rFonts w:ascii="Times New Roman" w:eastAsia="Times New Roman" w:hAnsi="Times New Roman"/>
          <w:sz w:val="24"/>
          <w:szCs w:val="28"/>
          <w:lang w:eastAsia="ar-SA"/>
        </w:rPr>
        <w:t xml:space="preserve">   </w:t>
      </w:r>
      <w:r w:rsidR="002F53F3">
        <w:rPr>
          <w:rFonts w:ascii="Times New Roman" w:eastAsia="Times New Roman" w:hAnsi="Times New Roman"/>
          <w:sz w:val="24"/>
          <w:szCs w:val="28"/>
          <w:lang w:eastAsia="ar-SA"/>
        </w:rPr>
        <w:t xml:space="preserve">  </w:t>
      </w:r>
      <w:r w:rsidRPr="002F53F3">
        <w:rPr>
          <w:rFonts w:ascii="Times New Roman" w:eastAsia="Times New Roman" w:hAnsi="Times New Roman"/>
          <w:sz w:val="24"/>
          <w:szCs w:val="28"/>
          <w:lang w:eastAsia="ar-SA"/>
        </w:rPr>
        <w:t>ДОМ</w:t>
      </w:r>
      <w:r w:rsidR="00A929AD" w:rsidRPr="002F53F3">
        <w:rPr>
          <w:rFonts w:ascii="Times New Roman" w:eastAsia="Times New Roman" w:hAnsi="Times New Roman"/>
          <w:sz w:val="24"/>
          <w:szCs w:val="28"/>
          <w:lang w:eastAsia="ar-SA"/>
        </w:rPr>
        <w:t xml:space="preserve">   </w:t>
      </w:r>
      <w:r w:rsidR="00A929AD" w:rsidRPr="002F53F3">
        <w:rPr>
          <w:rFonts w:ascii="Times New Roman" w:eastAsia="Times New Roman" w:hAnsi="Times New Roman"/>
          <w:i/>
          <w:sz w:val="24"/>
          <w:szCs w:val="28"/>
          <w:lang w:eastAsia="ar-SA"/>
        </w:rPr>
        <w:t xml:space="preserve">               </w:t>
      </w:r>
      <w:r w:rsidRPr="002F53F3">
        <w:rPr>
          <w:rFonts w:ascii="Times New Roman" w:eastAsia="Times New Roman" w:hAnsi="Times New Roman"/>
          <w:i/>
          <w:sz w:val="24"/>
          <w:szCs w:val="28"/>
          <w:lang w:eastAsia="ar-SA"/>
        </w:rPr>
        <w:t xml:space="preserve">   </w:t>
      </w:r>
      <w:r w:rsidR="002F53F3">
        <w:rPr>
          <w:rFonts w:ascii="Times New Roman" w:eastAsia="Times New Roman" w:hAnsi="Times New Roman"/>
          <w:i/>
          <w:sz w:val="24"/>
          <w:szCs w:val="28"/>
          <w:lang w:eastAsia="ar-SA"/>
        </w:rPr>
        <w:t xml:space="preserve">     </w:t>
      </w:r>
      <w:r w:rsidRPr="002F53F3">
        <w:rPr>
          <w:rFonts w:ascii="Times New Roman" w:eastAsia="Times New Roman" w:hAnsi="Times New Roman"/>
          <w:sz w:val="24"/>
          <w:szCs w:val="28"/>
          <w:lang w:eastAsia="ar-SA"/>
        </w:rPr>
        <w:t>ДАЧА</w:t>
      </w:r>
    </w:p>
    <w:tbl>
      <w:tblPr>
        <w:tblW w:w="0" w:type="auto"/>
        <w:tblInd w:w="-82" w:type="dxa"/>
        <w:tblLayout w:type="fixed"/>
        <w:tblLook w:val="0000" w:firstRow="0" w:lastRow="0" w:firstColumn="0" w:lastColumn="0" w:noHBand="0" w:noVBand="0"/>
      </w:tblPr>
      <w:tblGrid>
        <w:gridCol w:w="1324"/>
        <w:gridCol w:w="709"/>
        <w:gridCol w:w="1276"/>
        <w:gridCol w:w="651"/>
        <w:gridCol w:w="1080"/>
        <w:gridCol w:w="962"/>
        <w:gridCol w:w="1418"/>
      </w:tblGrid>
      <w:tr w:rsidR="00A929AD" w:rsidRPr="002F53F3" w:rsidTr="002F53F3">
        <w:trPr>
          <w:trHeight w:val="180"/>
        </w:trPr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9AD" w:rsidRPr="002F53F3" w:rsidRDefault="00A929AD" w:rsidP="00A929A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sz w:val="18"/>
                <w:szCs w:val="28"/>
                <w:lang w:eastAsia="ar-SA"/>
              </w:rPr>
            </w:pP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auto"/>
          </w:tcPr>
          <w:p w:rsidR="00A929AD" w:rsidRPr="002F53F3" w:rsidRDefault="00A929AD" w:rsidP="00A929A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sz w:val="18"/>
                <w:szCs w:val="28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9AD" w:rsidRPr="002F53F3" w:rsidRDefault="00A929AD" w:rsidP="00A929A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sz w:val="18"/>
                <w:szCs w:val="28"/>
                <w:lang w:eastAsia="ar-SA"/>
              </w:rPr>
            </w:pPr>
          </w:p>
        </w:tc>
        <w:tc>
          <w:tcPr>
            <w:tcW w:w="651" w:type="dxa"/>
            <w:tcBorders>
              <w:left w:val="single" w:sz="4" w:space="0" w:color="000000"/>
            </w:tcBorders>
            <w:shd w:val="clear" w:color="auto" w:fill="auto"/>
          </w:tcPr>
          <w:p w:rsidR="00A929AD" w:rsidRPr="002F53F3" w:rsidRDefault="00A929AD" w:rsidP="00A929A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sz w:val="18"/>
                <w:szCs w:val="28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9AD" w:rsidRPr="002F53F3" w:rsidRDefault="00A929AD" w:rsidP="00A929A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sz w:val="18"/>
                <w:szCs w:val="28"/>
                <w:lang w:eastAsia="ar-SA"/>
              </w:rPr>
            </w:pPr>
          </w:p>
        </w:tc>
        <w:tc>
          <w:tcPr>
            <w:tcW w:w="962" w:type="dxa"/>
            <w:tcBorders>
              <w:left w:val="single" w:sz="4" w:space="0" w:color="000000"/>
            </w:tcBorders>
            <w:shd w:val="clear" w:color="auto" w:fill="auto"/>
          </w:tcPr>
          <w:p w:rsidR="00A929AD" w:rsidRPr="002F53F3" w:rsidRDefault="00A929AD" w:rsidP="00A929A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sz w:val="1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29AD" w:rsidRPr="002F53F3" w:rsidRDefault="00A929AD" w:rsidP="00A929A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sz w:val="18"/>
                <w:szCs w:val="28"/>
                <w:lang w:eastAsia="ar-SA"/>
              </w:rPr>
            </w:pPr>
          </w:p>
        </w:tc>
      </w:tr>
    </w:tbl>
    <w:p w:rsidR="00A929AD" w:rsidRPr="002F53F3" w:rsidRDefault="00A929AD" w:rsidP="00A929AD">
      <w:pPr>
        <w:suppressAutoHyphens/>
        <w:spacing w:after="0" w:line="240" w:lineRule="auto"/>
        <w:rPr>
          <w:rFonts w:ascii="Times New Roman" w:eastAsia="Times New Roman" w:hAnsi="Times New Roman"/>
          <w:sz w:val="4"/>
          <w:szCs w:val="24"/>
          <w:lang w:eastAsia="ar-SA"/>
        </w:rPr>
      </w:pPr>
    </w:p>
    <w:p w:rsidR="00A929AD" w:rsidRPr="002F53F3" w:rsidRDefault="00083E7E" w:rsidP="00A929AD">
      <w:pPr>
        <w:suppressAutoHyphens/>
        <w:spacing w:after="0" w:line="240" w:lineRule="auto"/>
        <w:rPr>
          <w:rFonts w:ascii="Times New Roman" w:eastAsia="Times New Roman" w:hAnsi="Times New Roman"/>
          <w:i/>
          <w:sz w:val="24"/>
          <w:szCs w:val="28"/>
          <w:lang w:eastAsia="ar-SA"/>
        </w:rPr>
      </w:pPr>
      <w:r w:rsidRPr="002F53F3">
        <w:rPr>
          <w:rFonts w:ascii="Times New Roman" w:eastAsia="Times New Roman" w:hAnsi="Times New Roman"/>
          <w:sz w:val="24"/>
          <w:szCs w:val="28"/>
          <w:lang w:eastAsia="ar-SA"/>
        </w:rPr>
        <w:t>ДРУЖБА</w:t>
      </w:r>
      <w:r w:rsidR="00A929AD" w:rsidRPr="002F53F3">
        <w:rPr>
          <w:rFonts w:ascii="Times New Roman" w:eastAsia="Times New Roman" w:hAnsi="Times New Roman"/>
          <w:sz w:val="24"/>
          <w:szCs w:val="28"/>
          <w:lang w:eastAsia="ar-SA"/>
        </w:rPr>
        <w:t xml:space="preserve">           </w:t>
      </w:r>
      <w:r w:rsidRPr="002F53F3">
        <w:rPr>
          <w:rFonts w:ascii="Times New Roman" w:eastAsia="Times New Roman" w:hAnsi="Times New Roman"/>
          <w:sz w:val="24"/>
          <w:szCs w:val="28"/>
          <w:lang w:eastAsia="ar-SA"/>
        </w:rPr>
        <w:t xml:space="preserve"> </w:t>
      </w:r>
      <w:r w:rsidR="002F53F3">
        <w:rPr>
          <w:rFonts w:ascii="Times New Roman" w:eastAsia="Times New Roman" w:hAnsi="Times New Roman"/>
          <w:sz w:val="24"/>
          <w:szCs w:val="28"/>
          <w:lang w:eastAsia="ar-SA"/>
        </w:rPr>
        <w:t xml:space="preserve">     </w:t>
      </w:r>
      <w:r w:rsidRPr="002F53F3">
        <w:rPr>
          <w:rFonts w:ascii="Times New Roman" w:eastAsia="Times New Roman" w:hAnsi="Times New Roman"/>
          <w:sz w:val="24"/>
          <w:szCs w:val="28"/>
          <w:lang w:eastAsia="ar-SA"/>
        </w:rPr>
        <w:t>ДОРОГА</w:t>
      </w:r>
      <w:r w:rsidR="00A929AD" w:rsidRPr="002F53F3">
        <w:rPr>
          <w:rFonts w:ascii="Times New Roman" w:eastAsia="Times New Roman" w:hAnsi="Times New Roman"/>
          <w:i/>
          <w:sz w:val="24"/>
          <w:szCs w:val="28"/>
          <w:lang w:eastAsia="ar-SA"/>
        </w:rPr>
        <w:t xml:space="preserve">              </w:t>
      </w:r>
      <w:r w:rsidR="002F53F3">
        <w:rPr>
          <w:rFonts w:ascii="Times New Roman" w:eastAsia="Times New Roman" w:hAnsi="Times New Roman"/>
          <w:i/>
          <w:sz w:val="24"/>
          <w:szCs w:val="28"/>
          <w:lang w:eastAsia="ar-SA"/>
        </w:rPr>
        <w:t xml:space="preserve">  </w:t>
      </w:r>
      <w:r w:rsidR="00A929AD" w:rsidRPr="002F53F3">
        <w:rPr>
          <w:rFonts w:ascii="Times New Roman" w:eastAsia="Times New Roman" w:hAnsi="Times New Roman"/>
          <w:i/>
          <w:sz w:val="24"/>
          <w:szCs w:val="28"/>
          <w:lang w:eastAsia="ar-SA"/>
        </w:rPr>
        <w:t xml:space="preserve"> </w:t>
      </w:r>
      <w:r w:rsidRPr="002F53F3">
        <w:rPr>
          <w:rFonts w:ascii="Times New Roman" w:eastAsia="Times New Roman" w:hAnsi="Times New Roman"/>
          <w:sz w:val="24"/>
          <w:szCs w:val="28"/>
          <w:lang w:eastAsia="ar-SA"/>
        </w:rPr>
        <w:t>ДЫМ</w:t>
      </w:r>
      <w:r w:rsidR="00A929AD" w:rsidRPr="002F53F3">
        <w:rPr>
          <w:rFonts w:ascii="Times New Roman" w:eastAsia="Times New Roman" w:hAnsi="Times New Roman"/>
          <w:sz w:val="24"/>
          <w:szCs w:val="28"/>
          <w:lang w:eastAsia="ar-SA"/>
        </w:rPr>
        <w:t xml:space="preserve">  </w:t>
      </w:r>
      <w:r w:rsidRPr="002F53F3">
        <w:rPr>
          <w:rFonts w:ascii="Times New Roman" w:eastAsia="Times New Roman" w:hAnsi="Times New Roman"/>
          <w:i/>
          <w:sz w:val="24"/>
          <w:szCs w:val="28"/>
          <w:lang w:eastAsia="ar-SA"/>
        </w:rPr>
        <w:t xml:space="preserve">            </w:t>
      </w:r>
      <w:r w:rsidR="002F53F3">
        <w:rPr>
          <w:rFonts w:ascii="Times New Roman" w:eastAsia="Times New Roman" w:hAnsi="Times New Roman"/>
          <w:i/>
          <w:sz w:val="24"/>
          <w:szCs w:val="28"/>
          <w:lang w:eastAsia="ar-SA"/>
        </w:rPr>
        <w:t xml:space="preserve">       </w:t>
      </w:r>
      <w:r w:rsidRPr="002F53F3">
        <w:rPr>
          <w:rFonts w:ascii="Times New Roman" w:eastAsia="Times New Roman" w:hAnsi="Times New Roman"/>
          <w:sz w:val="24"/>
          <w:szCs w:val="28"/>
          <w:lang w:eastAsia="ar-SA"/>
        </w:rPr>
        <w:t>ДРОВОСЕК</w:t>
      </w: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1392"/>
        <w:gridCol w:w="593"/>
        <w:gridCol w:w="1276"/>
        <w:gridCol w:w="709"/>
        <w:gridCol w:w="1022"/>
        <w:gridCol w:w="900"/>
        <w:gridCol w:w="1640"/>
      </w:tblGrid>
      <w:tr w:rsidR="00A929AD" w:rsidRPr="002F53F3" w:rsidTr="002F53F3">
        <w:trPr>
          <w:trHeight w:val="112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9AD" w:rsidRPr="002F53F3" w:rsidRDefault="00A929AD" w:rsidP="00A929A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4"/>
                <w:szCs w:val="28"/>
                <w:lang w:eastAsia="ar-SA"/>
              </w:rPr>
            </w:pPr>
          </w:p>
        </w:tc>
        <w:tc>
          <w:tcPr>
            <w:tcW w:w="593" w:type="dxa"/>
            <w:tcBorders>
              <w:left w:val="single" w:sz="4" w:space="0" w:color="000000"/>
            </w:tcBorders>
            <w:shd w:val="clear" w:color="auto" w:fill="auto"/>
          </w:tcPr>
          <w:p w:rsidR="00A929AD" w:rsidRPr="002F53F3" w:rsidRDefault="00A929AD" w:rsidP="00A929A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4"/>
                <w:szCs w:val="28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9AD" w:rsidRPr="002F53F3" w:rsidRDefault="00A929AD" w:rsidP="00A929A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4"/>
                <w:szCs w:val="28"/>
                <w:lang w:eastAsia="ar-SA"/>
              </w:rPr>
            </w:pP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auto"/>
          </w:tcPr>
          <w:p w:rsidR="00A929AD" w:rsidRPr="002F53F3" w:rsidRDefault="00A929AD" w:rsidP="00A929A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4"/>
                <w:szCs w:val="28"/>
                <w:lang w:eastAsia="ar-SA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9AD" w:rsidRPr="002F53F3" w:rsidRDefault="00A929AD" w:rsidP="00A929A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4"/>
                <w:szCs w:val="28"/>
                <w:lang w:eastAsia="ar-SA"/>
              </w:rPr>
            </w:pPr>
          </w:p>
        </w:tc>
        <w:tc>
          <w:tcPr>
            <w:tcW w:w="900" w:type="dxa"/>
            <w:tcBorders>
              <w:left w:val="single" w:sz="4" w:space="0" w:color="000000"/>
            </w:tcBorders>
            <w:shd w:val="clear" w:color="auto" w:fill="auto"/>
          </w:tcPr>
          <w:p w:rsidR="00A929AD" w:rsidRPr="002F53F3" w:rsidRDefault="00A929AD" w:rsidP="00A929A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4"/>
                <w:szCs w:val="28"/>
                <w:lang w:eastAsia="ar-SA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29AD" w:rsidRPr="002F53F3" w:rsidRDefault="00A929AD" w:rsidP="00A929A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8"/>
                <w:lang w:eastAsia="ar-SA"/>
              </w:rPr>
            </w:pPr>
          </w:p>
        </w:tc>
      </w:tr>
    </w:tbl>
    <w:p w:rsidR="004B159F" w:rsidRPr="002F53F3" w:rsidRDefault="004B159F" w:rsidP="004B159F">
      <w:pPr>
        <w:spacing w:after="0" w:line="240" w:lineRule="auto"/>
        <w:rPr>
          <w:rFonts w:ascii="Times New Roman" w:eastAsia="Times New Roman" w:hAnsi="Times New Roman"/>
          <w:b/>
          <w:sz w:val="28"/>
          <w:szCs w:val="36"/>
          <w:lang w:eastAsia="ru-RU"/>
        </w:rPr>
      </w:pPr>
      <w:r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>3. Звуковой анализ слов.</w:t>
      </w:r>
    </w:p>
    <w:p w:rsidR="0006148F" w:rsidRPr="008A12D2" w:rsidRDefault="0006148F" w:rsidP="0006148F">
      <w:pPr>
        <w:suppressAutoHyphens/>
        <w:spacing w:after="0" w:line="240" w:lineRule="auto"/>
        <w:rPr>
          <w:rFonts w:ascii="Times New Roman" w:eastAsia="Times New Roman" w:hAnsi="Times New Roman"/>
          <w:sz w:val="40"/>
          <w:szCs w:val="40"/>
          <w:lang w:eastAsia="ar-SA"/>
        </w:rPr>
      </w:pP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5EA39DA" wp14:editId="25BA2309">
                <wp:simplePos x="0" y="0"/>
                <wp:positionH relativeFrom="column">
                  <wp:posOffset>3559175</wp:posOffset>
                </wp:positionH>
                <wp:positionV relativeFrom="paragraph">
                  <wp:posOffset>200660</wp:posOffset>
                </wp:positionV>
                <wp:extent cx="103505" cy="111760"/>
                <wp:effectExtent l="0" t="0" r="10795" b="21590"/>
                <wp:wrapNone/>
                <wp:docPr id="651" name="Блок-схема: узел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C87A4" id="Блок-схема: узел 651" o:spid="_x0000_s1026" type="#_x0000_t120" style="position:absolute;margin-left:280.25pt;margin-top:15.8pt;width:8.15pt;height:8.8pt;flip:x y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6cL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0DEC4A4" wp14:editId="2D2AC682">
                <wp:simplePos x="0" y="0"/>
                <wp:positionH relativeFrom="column">
                  <wp:posOffset>3870960</wp:posOffset>
                </wp:positionH>
                <wp:positionV relativeFrom="paragraph">
                  <wp:posOffset>191135</wp:posOffset>
                </wp:positionV>
                <wp:extent cx="103505" cy="111760"/>
                <wp:effectExtent l="0" t="0" r="10795" b="21590"/>
                <wp:wrapNone/>
                <wp:docPr id="671" name="Блок-схема: узел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0B957" id="Блок-схема: узел 671" o:spid="_x0000_s1026" type="#_x0000_t120" style="position:absolute;margin-left:304.8pt;margin-top:15.05pt;width:8.15pt;height:8.8pt;flip:x y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k2B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5D0E37AD" wp14:editId="057AC882">
                <wp:simplePos x="0" y="0"/>
                <wp:positionH relativeFrom="column">
                  <wp:posOffset>3708400</wp:posOffset>
                </wp:positionH>
                <wp:positionV relativeFrom="paragraph">
                  <wp:posOffset>198755</wp:posOffset>
                </wp:positionV>
                <wp:extent cx="103505" cy="111760"/>
                <wp:effectExtent l="0" t="0" r="10795" b="21590"/>
                <wp:wrapNone/>
                <wp:docPr id="659" name="Блок-схема: узел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009D9" id="Блок-схема: узел 659" o:spid="_x0000_s1026" type="#_x0000_t120" style="position:absolute;margin-left:292pt;margin-top:15.65pt;width:8.15pt;height:8.8pt;flip:x y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526AE2D7" wp14:editId="698D341C">
                <wp:simplePos x="0" y="0"/>
                <wp:positionH relativeFrom="column">
                  <wp:posOffset>3426460</wp:posOffset>
                </wp:positionH>
                <wp:positionV relativeFrom="paragraph">
                  <wp:posOffset>189865</wp:posOffset>
                </wp:positionV>
                <wp:extent cx="103505" cy="111760"/>
                <wp:effectExtent l="0" t="0" r="10795" b="21590"/>
                <wp:wrapNone/>
                <wp:docPr id="658" name="Блок-схема: узел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95CC0" id="Блок-схема: узел 658" o:spid="_x0000_s1026" type="#_x0000_t120" style="position:absolute;margin-left:269.8pt;margin-top:14.95pt;width:8.15pt;height:8.8pt;flip:x y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E3y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915067D" wp14:editId="66A6CDF6">
                <wp:simplePos x="0" y="0"/>
                <wp:positionH relativeFrom="column">
                  <wp:posOffset>318770</wp:posOffset>
                </wp:positionH>
                <wp:positionV relativeFrom="paragraph">
                  <wp:posOffset>192405</wp:posOffset>
                </wp:positionV>
                <wp:extent cx="103505" cy="111760"/>
                <wp:effectExtent l="0" t="0" r="10795" b="21590"/>
                <wp:wrapNone/>
                <wp:docPr id="238" name="Блок-схема: узел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1ADC7" id="Блок-схема: узел 238" o:spid="_x0000_s1026" type="#_x0000_t120" style="position:absolute;margin-left:25.1pt;margin-top:15.15pt;width:8.15pt;height:8.8pt;flip:x y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8384D6E" wp14:editId="12FF407E">
                <wp:simplePos x="0" y="0"/>
                <wp:positionH relativeFrom="column">
                  <wp:posOffset>185420</wp:posOffset>
                </wp:positionH>
                <wp:positionV relativeFrom="paragraph">
                  <wp:posOffset>201295</wp:posOffset>
                </wp:positionV>
                <wp:extent cx="103505" cy="111760"/>
                <wp:effectExtent l="0" t="0" r="10795" b="21590"/>
                <wp:wrapNone/>
                <wp:docPr id="231" name="Блок-схема: узел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C16EC" id="Блок-схема: узел 231" o:spid="_x0000_s1026" type="#_x0000_t120" style="position:absolute;margin-left:14.6pt;margin-top:15.85pt;width:8.15pt;height:8.8pt;flip:x y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6559D8D8" wp14:editId="42E0C3B7">
                <wp:simplePos x="0" y="0"/>
                <wp:positionH relativeFrom="column">
                  <wp:posOffset>3300730</wp:posOffset>
                </wp:positionH>
                <wp:positionV relativeFrom="paragraph">
                  <wp:posOffset>189865</wp:posOffset>
                </wp:positionV>
                <wp:extent cx="103505" cy="111760"/>
                <wp:effectExtent l="0" t="0" r="10795" b="21590"/>
                <wp:wrapNone/>
                <wp:docPr id="211" name="Блок-схема: узел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6BB75" id="Блок-схема: узел 211" o:spid="_x0000_s1026" type="#_x0000_t120" style="position:absolute;margin-left:259.9pt;margin-top:14.95pt;width:8.15pt;height:8.8pt;flip:x y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hx6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" fillcolor="window" strokecolor="windowText" strokeweight="2pt"/>
            </w:pict>
          </mc:Fallback>
        </mc:AlternateContent>
      </w:r>
      <w:r w:rsidR="004B159F">
        <w:rPr>
          <w:rFonts w:ascii="Times New Roman" w:eastAsia="Times New Roman" w:hAnsi="Times New Roman"/>
          <w:sz w:val="28"/>
          <w:szCs w:val="40"/>
          <w:lang w:eastAsia="ar-SA"/>
        </w:rPr>
        <w:t xml:space="preserve">    ДОМ</w:t>
      </w:r>
      <w:r w:rsidR="004B159F" w:rsidRPr="00B10C6B">
        <w:rPr>
          <w:rFonts w:ascii="Times New Roman" w:eastAsia="Times New Roman" w:hAnsi="Times New Roman"/>
          <w:sz w:val="40"/>
          <w:szCs w:val="40"/>
          <w:lang w:eastAsia="ar-SA"/>
        </w:rPr>
        <w:t xml:space="preserve">           </w:t>
      </w:r>
      <w:r w:rsidR="004B159F">
        <w:rPr>
          <w:rFonts w:ascii="Times New Roman" w:eastAsia="Times New Roman" w:hAnsi="Times New Roman"/>
          <w:sz w:val="40"/>
          <w:szCs w:val="40"/>
          <w:lang w:eastAsia="ar-SA"/>
        </w:rPr>
        <w:t xml:space="preserve">  </w:t>
      </w:r>
      <w:r w:rsidR="004B159F" w:rsidRPr="00B10C6B">
        <w:rPr>
          <w:rFonts w:ascii="Times New Roman" w:eastAsia="Times New Roman" w:hAnsi="Times New Roman"/>
          <w:sz w:val="40"/>
          <w:szCs w:val="40"/>
          <w:lang w:eastAsia="ar-SA"/>
        </w:rPr>
        <w:t xml:space="preserve"> </w:t>
      </w:r>
      <w:r w:rsidR="004B159F">
        <w:rPr>
          <w:rFonts w:ascii="Times New Roman" w:eastAsia="Times New Roman" w:hAnsi="Times New Roman"/>
          <w:sz w:val="40"/>
          <w:szCs w:val="40"/>
          <w:lang w:eastAsia="ar-SA"/>
        </w:rPr>
        <w:t xml:space="preserve"> </w:t>
      </w:r>
      <w:r w:rsidR="00066BD9">
        <w:rPr>
          <w:rFonts w:ascii="Times New Roman" w:eastAsia="Times New Roman" w:hAnsi="Times New Roman"/>
          <w:sz w:val="28"/>
          <w:szCs w:val="40"/>
          <w:lang w:eastAsia="ar-SA"/>
        </w:rPr>
        <w:t>ДОМИНО</w:t>
      </w:r>
      <w:r w:rsidR="004B159F" w:rsidRPr="00B10C6B">
        <w:rPr>
          <w:rFonts w:ascii="Times New Roman" w:eastAsia="Times New Roman" w:hAnsi="Times New Roman"/>
          <w:sz w:val="40"/>
          <w:szCs w:val="40"/>
          <w:lang w:eastAsia="ar-SA"/>
        </w:rPr>
        <w:t xml:space="preserve">               </w:t>
      </w:r>
      <w:r w:rsidR="00066BD9">
        <w:rPr>
          <w:rFonts w:ascii="Times New Roman" w:eastAsia="Times New Roman" w:hAnsi="Times New Roman"/>
          <w:sz w:val="28"/>
          <w:szCs w:val="40"/>
          <w:lang w:eastAsia="ar-SA"/>
        </w:rPr>
        <w:t>ДЫМОК</w:t>
      </w:r>
      <w:r w:rsidRPr="00B10C6B">
        <w:rPr>
          <w:rFonts w:ascii="Times New Roman" w:eastAsia="Times New Roman" w:hAnsi="Times New Roman"/>
          <w:sz w:val="40"/>
          <w:szCs w:val="40"/>
          <w:lang w:eastAsia="ar-SA"/>
        </w:rPr>
        <w:t xml:space="preserve">       </w:t>
      </w:r>
      <w:r>
        <w:rPr>
          <w:rFonts w:ascii="Times New Roman" w:eastAsia="Times New Roman" w:hAnsi="Times New Roman"/>
          <w:sz w:val="40"/>
          <w:szCs w:val="40"/>
          <w:lang w:eastAsia="ar-SA"/>
        </w:rPr>
        <w:t xml:space="preserve">  </w:t>
      </w:r>
      <w:r w:rsidRPr="00B10C6B">
        <w:rPr>
          <w:rFonts w:ascii="Times New Roman" w:eastAsia="Times New Roman" w:hAnsi="Times New Roman"/>
          <w:sz w:val="40"/>
          <w:szCs w:val="40"/>
          <w:lang w:eastAsia="ar-SA"/>
        </w:rPr>
        <w:t xml:space="preserve">                          </w:t>
      </w:r>
      <w:r>
        <w:rPr>
          <w:rFonts w:ascii="Times New Roman" w:eastAsia="Times New Roman" w:hAnsi="Times New Roman"/>
          <w:sz w:val="40"/>
          <w:szCs w:val="40"/>
          <w:lang w:eastAsia="ar-SA"/>
        </w:rPr>
        <w:t xml:space="preserve">  </w:t>
      </w:r>
      <w:r w:rsidRPr="00B10C6B">
        <w:rPr>
          <w:rFonts w:ascii="Times New Roman" w:eastAsia="Times New Roman" w:hAnsi="Times New Roman"/>
          <w:sz w:val="40"/>
          <w:szCs w:val="40"/>
          <w:lang w:eastAsia="ar-SA"/>
        </w:rPr>
        <w:t xml:space="preserve"> </w:t>
      </w:r>
      <w:r>
        <w:rPr>
          <w:rFonts w:ascii="Times New Roman" w:eastAsia="Times New Roman" w:hAnsi="Times New Roman"/>
          <w:sz w:val="40"/>
          <w:szCs w:val="40"/>
          <w:lang w:eastAsia="ar-SA"/>
        </w:rPr>
        <w:t xml:space="preserve">              </w: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3C116E0" wp14:editId="61976F95">
                <wp:simplePos x="0" y="0"/>
                <wp:positionH relativeFrom="column">
                  <wp:posOffset>1962785</wp:posOffset>
                </wp:positionH>
                <wp:positionV relativeFrom="paragraph">
                  <wp:posOffset>196215</wp:posOffset>
                </wp:positionV>
                <wp:extent cx="103505" cy="111760"/>
                <wp:effectExtent l="0" t="0" r="10795" b="21590"/>
                <wp:wrapNone/>
                <wp:docPr id="175" name="Блок-схема: узел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7D721" id="Блок-схема: узел 175" o:spid="_x0000_s1026" type="#_x0000_t120" style="position:absolute;margin-left:154.55pt;margin-top:15.45pt;width:8.15pt;height:8.8pt;flip:x y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9A089AA" wp14:editId="6ECDECC3">
                <wp:simplePos x="0" y="0"/>
                <wp:positionH relativeFrom="column">
                  <wp:posOffset>1809750</wp:posOffset>
                </wp:positionH>
                <wp:positionV relativeFrom="paragraph">
                  <wp:posOffset>193675</wp:posOffset>
                </wp:positionV>
                <wp:extent cx="103505" cy="111760"/>
                <wp:effectExtent l="0" t="0" r="10795" b="21590"/>
                <wp:wrapNone/>
                <wp:docPr id="209" name="Блок-схема: узел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674F6" id="Блок-схема: узел 209" o:spid="_x0000_s1026" type="#_x0000_t120" style="position:absolute;margin-left:142.5pt;margin-top:15.25pt;width:8.15pt;height:8.8pt;flip:x y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D00E2E8" wp14:editId="560DD80A">
                <wp:simplePos x="0" y="0"/>
                <wp:positionH relativeFrom="column">
                  <wp:posOffset>1673225</wp:posOffset>
                </wp:positionH>
                <wp:positionV relativeFrom="paragraph">
                  <wp:posOffset>200025</wp:posOffset>
                </wp:positionV>
                <wp:extent cx="103505" cy="111760"/>
                <wp:effectExtent l="0" t="0" r="10795" b="21590"/>
                <wp:wrapNone/>
                <wp:docPr id="210" name="Блок-схема: узел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61555" id="Блок-схема: узел 210" o:spid="_x0000_s1026" type="#_x0000_t120" style="position:absolute;margin-left:131.75pt;margin-top:15.75pt;width:8.15pt;height:8.8pt;flip:x y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" fillcolor="window" strokecolor="windowText" strokeweight="2pt"/>
            </w:pict>
          </mc:Fallback>
        </mc:AlternateContent>
      </w:r>
      <w:r w:rsidRPr="00B10C6B">
        <w:rPr>
          <w:rFonts w:ascii="Times New Roman" w:eastAsia="Times New Roman" w:hAnsi="Times New Roman"/>
          <w:sz w:val="40"/>
          <w:szCs w:val="40"/>
          <w:lang w:eastAsia="ar-SA"/>
        </w:rPr>
        <w:t xml:space="preserve">     </w:t>
      </w:r>
      <w:r>
        <w:rPr>
          <w:rFonts w:ascii="Times New Roman" w:eastAsia="Times New Roman" w:hAnsi="Times New Roman"/>
          <w:sz w:val="40"/>
          <w:szCs w:val="40"/>
          <w:lang w:eastAsia="ar-SA"/>
        </w:rPr>
        <w:t xml:space="preserve">  </w:t>
      </w:r>
      <w:r w:rsidRPr="00B10C6B">
        <w:rPr>
          <w:rFonts w:ascii="Times New Roman" w:eastAsia="Times New Roman" w:hAnsi="Times New Roman"/>
          <w:sz w:val="40"/>
          <w:szCs w:val="40"/>
          <w:lang w:eastAsia="ar-SA"/>
        </w:rPr>
        <w:t xml:space="preserve"> </w:t>
      </w:r>
      <w:r w:rsidRPr="002A3E95">
        <w:rPr>
          <w:rFonts w:ascii="Times New Roman" w:eastAsia="Times New Roman" w:hAnsi="Times New Roman"/>
          <w:sz w:val="28"/>
          <w:szCs w:val="40"/>
          <w:lang w:eastAsia="ar-SA"/>
        </w:rPr>
        <w:t xml:space="preserve"> </w:t>
      </w:r>
      <w:r w:rsidRPr="00B10C6B">
        <w:rPr>
          <w:rFonts w:ascii="Times New Roman" w:eastAsia="Times New Roman" w:hAnsi="Times New Roman"/>
          <w:sz w:val="40"/>
          <w:szCs w:val="40"/>
          <w:lang w:eastAsia="ar-SA"/>
        </w:rPr>
        <w:t xml:space="preserve">                  </w:t>
      </w:r>
      <w:r>
        <w:rPr>
          <w:rFonts w:ascii="Times New Roman" w:eastAsia="Times New Roman" w:hAnsi="Times New Roman"/>
          <w:sz w:val="40"/>
          <w:szCs w:val="40"/>
          <w:lang w:eastAsia="ar-SA"/>
        </w:rPr>
        <w:t xml:space="preserve">           </w:t>
      </w:r>
    </w:p>
    <w:p w:rsidR="0006148F" w:rsidRPr="00021CF3" w:rsidRDefault="0006148F" w:rsidP="0006148F">
      <w:pPr>
        <w:suppressAutoHyphens/>
        <w:spacing w:after="0" w:line="240" w:lineRule="auto"/>
        <w:rPr>
          <w:rFonts w:ascii="Times New Roman" w:eastAsia="Times New Roman" w:hAnsi="Times New Roman"/>
          <w:szCs w:val="40"/>
          <w:lang w:eastAsia="ar-SA"/>
        </w:rPr>
      </w:pP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C25D7EA" wp14:editId="02D91583">
                <wp:simplePos x="0" y="0"/>
                <wp:positionH relativeFrom="column">
                  <wp:posOffset>460375</wp:posOffset>
                </wp:positionH>
                <wp:positionV relativeFrom="paragraph">
                  <wp:posOffset>0</wp:posOffset>
                </wp:positionV>
                <wp:extent cx="103505" cy="111760"/>
                <wp:effectExtent l="0" t="0" r="10795" b="21590"/>
                <wp:wrapNone/>
                <wp:docPr id="232" name="Блок-схема: узел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7AD40" id="Блок-схема: узел 232" o:spid="_x0000_s1026" type="#_x0000_t120" style="position:absolute;margin-left:36.25pt;margin-top:0;width:8.15pt;height:8.8pt;flip:x y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5D1AEC79" wp14:editId="6CEECC67">
                <wp:simplePos x="0" y="0"/>
                <wp:positionH relativeFrom="column">
                  <wp:posOffset>2218055</wp:posOffset>
                </wp:positionH>
                <wp:positionV relativeFrom="paragraph">
                  <wp:posOffset>10160</wp:posOffset>
                </wp:positionV>
                <wp:extent cx="103505" cy="111760"/>
                <wp:effectExtent l="0" t="0" r="10795" b="21590"/>
                <wp:wrapNone/>
                <wp:docPr id="212" name="Блок-схема: узел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08F4A" id="Блок-схема: узел 212" o:spid="_x0000_s1026" type="#_x0000_t120" style="position:absolute;margin-left:174.65pt;margin-top:.8pt;width:8.15pt;height:8.8pt;flip:x y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uRf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0247239" wp14:editId="313EB047">
                <wp:simplePos x="0" y="0"/>
                <wp:positionH relativeFrom="column">
                  <wp:posOffset>2118360</wp:posOffset>
                </wp:positionH>
                <wp:positionV relativeFrom="paragraph">
                  <wp:posOffset>11430</wp:posOffset>
                </wp:positionV>
                <wp:extent cx="103505" cy="111760"/>
                <wp:effectExtent l="0" t="0" r="10795" b="21590"/>
                <wp:wrapNone/>
                <wp:docPr id="213" name="Блок-схема: узел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3CB90" id="Блок-схема: узел 213" o:spid="_x0000_s1026" type="#_x0000_t120" style="position:absolute;margin-left:166.8pt;margin-top:.9pt;width:8.15pt;height:8.8pt;flip:x y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CFD56C7" wp14:editId="2DF6F8F8">
                <wp:simplePos x="0" y="0"/>
                <wp:positionH relativeFrom="column">
                  <wp:posOffset>1518920</wp:posOffset>
                </wp:positionH>
                <wp:positionV relativeFrom="paragraph">
                  <wp:posOffset>1270</wp:posOffset>
                </wp:positionV>
                <wp:extent cx="103505" cy="111760"/>
                <wp:effectExtent l="0" t="0" r="10795" b="21590"/>
                <wp:wrapNone/>
                <wp:docPr id="242" name="Блок-схема: узел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80499" id="Блок-схема: узел 242" o:spid="_x0000_s1026" type="#_x0000_t120" style="position:absolute;margin-left:119.6pt;margin-top:.1pt;width:8.15pt;height:8.8pt;flip:x y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Iw5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" fillcolor="window" strokecolor="windowText" strokeweight="2pt"/>
            </w:pict>
          </mc:Fallback>
        </mc:AlternateContent>
      </w:r>
      <w:r>
        <w:rPr>
          <w:rFonts w:ascii="Times New Roman" w:eastAsia="Times New Roman" w:hAnsi="Times New Roman"/>
          <w:b/>
          <w:sz w:val="40"/>
          <w:szCs w:val="40"/>
          <w:lang w:eastAsia="ar-SA"/>
        </w:rPr>
        <w:t xml:space="preserve">    </w:t>
      </w:r>
      <w:r>
        <w:rPr>
          <w:rFonts w:ascii="Times New Roman" w:eastAsia="Times New Roman" w:hAnsi="Times New Roman"/>
          <w:b/>
          <w:sz w:val="28"/>
          <w:szCs w:val="40"/>
          <w:lang w:eastAsia="ar-SA"/>
        </w:rPr>
        <w:t xml:space="preserve">             </w:t>
      </w:r>
      <w:r>
        <w:rPr>
          <w:rFonts w:ascii="Times New Roman" w:eastAsia="Times New Roman" w:hAnsi="Times New Roman"/>
          <w:sz w:val="28"/>
          <w:szCs w:val="40"/>
          <w:lang w:eastAsia="ar-SA"/>
        </w:rPr>
        <w:t xml:space="preserve">   </w:t>
      </w:r>
      <w:r>
        <w:rPr>
          <w:rFonts w:ascii="Times New Roman" w:eastAsia="Times New Roman" w:hAnsi="Times New Roman"/>
          <w:b/>
          <w:sz w:val="40"/>
          <w:szCs w:val="40"/>
          <w:lang w:eastAsia="ar-SA"/>
        </w:rPr>
        <w:t xml:space="preserve">    </w:t>
      </w:r>
      <w:r>
        <w:rPr>
          <w:rFonts w:ascii="Times New Roman" w:eastAsia="Times New Roman" w:hAnsi="Times New Roman"/>
          <w:b/>
          <w:sz w:val="28"/>
          <w:szCs w:val="40"/>
          <w:lang w:eastAsia="ar-SA"/>
        </w:rPr>
        <w:t xml:space="preserve">           </w:t>
      </w:r>
    </w:p>
    <w:p w:rsidR="004B159F" w:rsidRPr="00002A9D" w:rsidRDefault="004B159F" w:rsidP="004B159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   </w:t>
      </w:r>
      <w:r w:rsidRPr="00002A9D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- </w:t>
      </w:r>
      <w:r w:rsidR="006668F2">
        <w:rPr>
          <w:rFonts w:ascii="Times New Roman" w:eastAsia="Times New Roman" w:hAnsi="Times New Roman"/>
          <w:sz w:val="28"/>
          <w:szCs w:val="28"/>
          <w:lang w:eastAsia="ar-SA"/>
        </w:rPr>
        <w:t xml:space="preserve">Сколько звуков?        </w:t>
      </w:r>
      <w:r w:rsidRPr="00002A9D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6668F2"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  <w:r w:rsidRPr="00002A9D">
        <w:rPr>
          <w:rFonts w:ascii="Times New Roman" w:eastAsia="Times New Roman" w:hAnsi="Times New Roman"/>
          <w:sz w:val="28"/>
          <w:szCs w:val="28"/>
          <w:lang w:eastAsia="ar-SA"/>
        </w:rPr>
        <w:t>- Сколько букв?</w:t>
      </w:r>
    </w:p>
    <w:p w:rsidR="004B159F" w:rsidRPr="00002A9D" w:rsidRDefault="004B159F" w:rsidP="004B159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002A9D">
        <w:rPr>
          <w:rFonts w:ascii="Times New Roman" w:eastAsia="Times New Roman" w:hAnsi="Times New Roman"/>
          <w:sz w:val="28"/>
          <w:szCs w:val="28"/>
          <w:lang w:eastAsia="ar-SA"/>
        </w:rPr>
        <w:t xml:space="preserve">    - Назов</w:t>
      </w:r>
      <w:r w:rsidR="006668F2">
        <w:rPr>
          <w:rFonts w:ascii="Times New Roman" w:eastAsia="Times New Roman" w:hAnsi="Times New Roman"/>
          <w:sz w:val="28"/>
          <w:szCs w:val="28"/>
          <w:lang w:eastAsia="ar-SA"/>
        </w:rPr>
        <w:t xml:space="preserve">и первый звук. 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- Назови второй звук и т.д.</w:t>
      </w:r>
    </w:p>
    <w:p w:rsidR="00A929AD" w:rsidRPr="002F53F3" w:rsidRDefault="004B159F" w:rsidP="00A929AD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002A9D">
        <w:rPr>
          <w:rFonts w:ascii="Times New Roman" w:eastAsia="Times New Roman" w:hAnsi="Times New Roman"/>
          <w:sz w:val="28"/>
          <w:szCs w:val="28"/>
          <w:lang w:eastAsia="ar-SA"/>
        </w:rPr>
        <w:t xml:space="preserve">    - Определение на слух количества звуков.</w:t>
      </w:r>
    </w:p>
    <w:p w:rsidR="00066BD9" w:rsidRDefault="00066BD9" w:rsidP="00066BD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4. Напечатать букву  Д д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и слова Дима дом.</w:t>
      </w:r>
      <w:r w:rsidR="000E456A">
        <w:rPr>
          <w:rFonts w:ascii="Times New Roman" w:eastAsia="Times New Roman" w:hAnsi="Times New Roman"/>
          <w:sz w:val="28"/>
          <w:szCs w:val="28"/>
          <w:lang w:eastAsia="ar-SA"/>
        </w:rPr>
        <w:t xml:space="preserve"> У Димы дом. </w:t>
      </w:r>
    </w:p>
    <w:p w:rsidR="002C4ABB" w:rsidRPr="00BC4722" w:rsidRDefault="002C4ABB" w:rsidP="00066BD9">
      <w:pPr>
        <w:spacing w:after="0" w:line="240" w:lineRule="auto"/>
        <w:rPr>
          <w:rFonts w:ascii="Times New Roman" w:eastAsia="Times New Roman" w:hAnsi="Times New Roman"/>
          <w:sz w:val="2"/>
          <w:szCs w:val="28"/>
          <w:lang w:eastAsia="ar-SA"/>
        </w:rPr>
      </w:pPr>
    </w:p>
    <w:tbl>
      <w:tblPr>
        <w:tblW w:w="1039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82"/>
        <w:gridCol w:w="382"/>
        <w:gridCol w:w="382"/>
        <w:gridCol w:w="382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403"/>
        <w:gridCol w:w="403"/>
        <w:gridCol w:w="403"/>
      </w:tblGrid>
      <w:tr w:rsidR="00066BD9" w:rsidRPr="008B45D2" w:rsidTr="006668F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066BD9" w:rsidRPr="008B45D2" w:rsidTr="006668F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6668F2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76BA126A" wp14:editId="5B6161EB">
                      <wp:simplePos x="0" y="0"/>
                      <wp:positionH relativeFrom="column">
                        <wp:posOffset>152952</wp:posOffset>
                      </wp:positionH>
                      <wp:positionV relativeFrom="paragraph">
                        <wp:posOffset>-18829</wp:posOffset>
                      </wp:positionV>
                      <wp:extent cx="278434" cy="238539"/>
                      <wp:effectExtent l="38100" t="19050" r="64770" b="85725"/>
                      <wp:wrapNone/>
                      <wp:docPr id="681" name="Прямая соединительная линия 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8434" cy="23853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B92098C" id="Прямая соединительная линия 681" o:spid="_x0000_s1026" style="position:absolute;flip:y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05pt,-1.5pt" to="33.9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6668F2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41F6667D" wp14:editId="24C69564">
                      <wp:simplePos x="0" y="0"/>
                      <wp:positionH relativeFrom="column">
                        <wp:posOffset>-65874</wp:posOffset>
                      </wp:positionH>
                      <wp:positionV relativeFrom="paragraph">
                        <wp:posOffset>-18829</wp:posOffset>
                      </wp:positionV>
                      <wp:extent cx="238539" cy="238125"/>
                      <wp:effectExtent l="38100" t="19050" r="66675" b="85725"/>
                      <wp:wrapNone/>
                      <wp:docPr id="682" name="Прямая соединительная линия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539" cy="2381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D5E3D1A" id="Прямая соединительная линия 682" o:spid="_x0000_s1026" style="position:absolute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pt,-1.5pt" to="13.6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066BD9" w:rsidRPr="008B45D2" w:rsidTr="006668F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066BD9" w:rsidRPr="008B45D2" w:rsidTr="006668F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2B54B0" w:rsidRPr="008B45D2" w:rsidTr="002B54B0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2B54B0" w:rsidRPr="008B45D2" w:rsidTr="002B54B0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shd w:val="clear" w:color="auto" w:fill="auto"/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4B0" w:rsidRPr="008B45D2" w:rsidRDefault="002B54B0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066BD9" w:rsidRPr="008B45D2" w:rsidTr="002B54B0">
        <w:tc>
          <w:tcPr>
            <w:tcW w:w="382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066BD9" w:rsidRPr="008B45D2" w:rsidTr="006668F2"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066BD9" w:rsidRPr="008B45D2" w:rsidTr="006668F2">
        <w:tc>
          <w:tcPr>
            <w:tcW w:w="382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BD9" w:rsidRPr="008B45D2" w:rsidRDefault="00066BD9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2C4ABB" w:rsidRPr="008B45D2" w:rsidTr="006331C0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2C4ABB" w:rsidRPr="008B45D2" w:rsidTr="002B54B0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6668F2" w:rsidRPr="008B45D2" w:rsidTr="002B54B0">
        <w:tc>
          <w:tcPr>
            <w:tcW w:w="382" w:type="dxa"/>
            <w:tcBorders>
              <w:top w:val="single" w:sz="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6668F2" w:rsidRPr="008B45D2" w:rsidTr="007D4603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6668F2" w:rsidRPr="008B45D2" w:rsidTr="007D4603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8F2" w:rsidRPr="008B45D2" w:rsidRDefault="006668F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2F53F3" w:rsidRPr="008B45D2" w:rsidTr="007D4603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2F53F3" w:rsidRPr="008B45D2" w:rsidTr="007D4603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2F53F3" w:rsidRPr="008B45D2" w:rsidTr="007D4603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3F3" w:rsidRPr="008B45D2" w:rsidRDefault="002F53F3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6668F2" w:rsidRDefault="006668F2" w:rsidP="002B54B0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CA3DD3">
        <w:rPr>
          <w:rFonts w:ascii="Times New Roman" w:eastAsia="Times New Roman" w:hAnsi="Times New Roman"/>
          <w:b/>
          <w:sz w:val="28"/>
          <w:szCs w:val="28"/>
          <w:lang w:eastAsia="ar-SA"/>
        </w:rPr>
        <w:t>Правило: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Предложения пишем с большой буквы. Все слова пишутся раздельно друг от друга. В конце предложения ставится точка.</w:t>
      </w:r>
    </w:p>
    <w:p w:rsidR="006668F2" w:rsidRPr="004F7981" w:rsidRDefault="006668F2" w:rsidP="002B54B0">
      <w:pPr>
        <w:suppressAutoHyphens/>
        <w:spacing w:after="0" w:line="240" w:lineRule="auto"/>
        <w:rPr>
          <w:rFonts w:ascii="Times New Roman" w:eastAsia="Times New Roman" w:hAnsi="Times New Roman"/>
          <w:sz w:val="6"/>
          <w:szCs w:val="28"/>
          <w:lang w:eastAsia="ar-SA"/>
        </w:rPr>
      </w:pPr>
    </w:p>
    <w:p w:rsidR="00066BD9" w:rsidRPr="002F53F3" w:rsidRDefault="00A929AD" w:rsidP="002B54B0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lastRenderedPageBreak/>
        <w:t xml:space="preserve">6. </w:t>
      </w:r>
      <w:r w:rsidR="006668F2"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066BD9" w:rsidRPr="002F53F3">
        <w:rPr>
          <w:rFonts w:ascii="Times New Roman" w:eastAsia="Times New Roman" w:hAnsi="Times New Roman"/>
          <w:b/>
          <w:sz w:val="28"/>
          <w:szCs w:val="36"/>
          <w:lang w:eastAsia="ru-RU"/>
        </w:rPr>
        <w:t xml:space="preserve">Повторить </w:t>
      </w:r>
      <w:r w:rsidR="002F53F3">
        <w:rPr>
          <w:rFonts w:ascii="Times New Roman" w:eastAsia="Times New Roman" w:hAnsi="Times New Roman"/>
          <w:b/>
          <w:sz w:val="28"/>
          <w:szCs w:val="36"/>
          <w:lang w:eastAsia="ru-RU"/>
        </w:rPr>
        <w:t>пословицы и поговорки. Выучить</w:t>
      </w:r>
      <w:r w:rsidR="00066BD9" w:rsidRPr="002F53F3">
        <w:rPr>
          <w:rFonts w:ascii="Times New Roman" w:eastAsia="Times New Roman" w:hAnsi="Times New Roman"/>
          <w:b/>
          <w:sz w:val="28"/>
          <w:szCs w:val="36"/>
          <w:lang w:eastAsia="ru-RU"/>
        </w:rPr>
        <w:t xml:space="preserve"> наизусть.</w:t>
      </w:r>
    </w:p>
    <w:p w:rsidR="00066BD9" w:rsidRPr="00B0141A" w:rsidRDefault="00066BD9" w:rsidP="006668F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        </w:t>
      </w:r>
      <w:r w:rsidRPr="00B0141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Дело мастера боится.</w:t>
      </w:r>
    </w:p>
    <w:p w:rsidR="00066BD9" w:rsidRPr="00B0141A" w:rsidRDefault="00CA3DD3" w:rsidP="006668F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От добра – </w:t>
      </w:r>
      <w:r w:rsidR="00066BD9" w:rsidRPr="00B014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добра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66BD9" w:rsidRPr="00B014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не ищут.</w:t>
      </w:r>
    </w:p>
    <w:p w:rsidR="00066BD9" w:rsidRPr="00B0141A" w:rsidRDefault="00066BD9" w:rsidP="006668F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014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За доброе дело жди похвал</w:t>
      </w:r>
      <w:r w:rsidRPr="00B0141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ы</w:t>
      </w:r>
      <w:r w:rsidRPr="00B014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смело.</w:t>
      </w:r>
    </w:p>
    <w:p w:rsidR="00066BD9" w:rsidRPr="00B0141A" w:rsidRDefault="00066BD9" w:rsidP="006668F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141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Друзья познаются в беде.</w:t>
      </w:r>
    </w:p>
    <w:p w:rsidR="00A929AD" w:rsidRPr="004F7981" w:rsidRDefault="00A929AD" w:rsidP="006668F2">
      <w:pPr>
        <w:suppressAutoHyphens/>
        <w:spacing w:after="0" w:line="240" w:lineRule="auto"/>
        <w:rPr>
          <w:rFonts w:ascii="Times New Roman" w:eastAsia="Times New Roman" w:hAnsi="Times New Roman"/>
          <w:sz w:val="2"/>
          <w:szCs w:val="28"/>
          <w:lang w:eastAsia="ar-SA"/>
        </w:rPr>
      </w:pPr>
    </w:p>
    <w:p w:rsidR="00561171" w:rsidRPr="002F53F3" w:rsidRDefault="0037108E" w:rsidP="00A929AD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>7</w:t>
      </w:r>
      <w:r w:rsidR="00066BD9"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. Найти и соединить стрелками </w:t>
      </w:r>
      <w:r w:rsidR="00561171"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>половинки слов.</w:t>
      </w:r>
    </w:p>
    <w:p w:rsidR="00561171" w:rsidRPr="004F7981" w:rsidRDefault="00561171" w:rsidP="00A929AD">
      <w:pPr>
        <w:suppressAutoHyphens/>
        <w:spacing w:after="0" w:line="240" w:lineRule="auto"/>
        <w:rPr>
          <w:rFonts w:ascii="Times New Roman" w:eastAsia="Times New Roman" w:hAnsi="Times New Roman"/>
          <w:sz w:val="2"/>
          <w:szCs w:val="28"/>
          <w:lang w:eastAsia="ar-SA"/>
        </w:rPr>
      </w:pPr>
    </w:p>
    <w:p w:rsidR="00A929AD" w:rsidRPr="000019EF" w:rsidRDefault="00066BD9" w:rsidP="00BC4722">
      <w:pPr>
        <w:suppressAutoHyphens/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0019EF">
        <w:rPr>
          <w:rFonts w:ascii="Times New Roman" w:eastAsia="Times New Roman" w:hAnsi="Times New Roman"/>
          <w:sz w:val="24"/>
          <w:szCs w:val="28"/>
          <w:lang w:eastAsia="ar-SA"/>
        </w:rPr>
        <w:t xml:space="preserve"> </w:t>
      </w:r>
      <w:r w:rsidR="00561171" w:rsidRPr="000019EF">
        <w:rPr>
          <w:rFonts w:ascii="Times New Roman" w:eastAsia="Times New Roman" w:hAnsi="Times New Roman"/>
          <w:sz w:val="24"/>
          <w:szCs w:val="28"/>
          <w:lang w:eastAsia="ar-SA"/>
        </w:rPr>
        <w:t xml:space="preserve">     </w:t>
      </w:r>
      <w:r w:rsidR="00561171" w:rsidRPr="000019EF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ДИ               </w:t>
      </w:r>
      <w:r w:rsidR="00BC4722" w:rsidRPr="000019EF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</w:t>
      </w:r>
      <w:r w:rsidR="00561171" w:rsidRPr="000019EF">
        <w:rPr>
          <w:rFonts w:ascii="Times New Roman" w:eastAsia="Times New Roman" w:hAnsi="Times New Roman"/>
          <w:b/>
          <w:sz w:val="28"/>
          <w:szCs w:val="28"/>
          <w:lang w:eastAsia="ar-SA"/>
        </w:rPr>
        <w:t>МА</w:t>
      </w:r>
    </w:p>
    <w:p w:rsidR="00561171" w:rsidRPr="000019EF" w:rsidRDefault="00561171" w:rsidP="00BC4722">
      <w:pPr>
        <w:suppressAutoHyphens/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0019EF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ДА                      ДА</w:t>
      </w:r>
    </w:p>
    <w:p w:rsidR="00561171" w:rsidRPr="000019EF" w:rsidRDefault="00561171" w:rsidP="00BC4722">
      <w:pPr>
        <w:suppressAutoHyphens/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0019EF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ДУ                    </w:t>
      </w:r>
      <w:r w:rsidR="00BC4722" w:rsidRPr="000019EF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ВА</w:t>
      </w:r>
      <w:r w:rsidRPr="000019EF">
        <w:rPr>
          <w:rFonts w:ascii="Times New Roman" w:eastAsia="Times New Roman" w:hAnsi="Times New Roman"/>
          <w:b/>
          <w:sz w:val="28"/>
          <w:szCs w:val="28"/>
          <w:lang w:eastAsia="ar-SA"/>
        </w:rPr>
        <w:t>Н</w:t>
      </w:r>
    </w:p>
    <w:p w:rsidR="00561171" w:rsidRPr="000019EF" w:rsidRDefault="00561171" w:rsidP="002F53F3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0019EF">
        <w:rPr>
          <w:rFonts w:ascii="Times New Roman" w:eastAsia="Times New Roman" w:hAnsi="Times New Roman"/>
          <w:b/>
          <w:sz w:val="20"/>
          <w:szCs w:val="28"/>
          <w:lang w:eastAsia="ar-SA"/>
        </w:rPr>
        <w:t xml:space="preserve">   </w:t>
      </w:r>
      <w:r w:rsidRPr="000019EF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МО                     ХИ</w:t>
      </w:r>
    </w:p>
    <w:p w:rsidR="00977AF4" w:rsidRPr="002F53F3" w:rsidRDefault="0037108E" w:rsidP="002F53F3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>8.</w:t>
      </w:r>
      <w:r w:rsidR="00561171"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</w:t>
      </w:r>
      <w:r w:rsidR="00977AF4" w:rsidRPr="002F53F3">
        <w:rPr>
          <w:rFonts w:ascii="Times New Roman" w:eastAsia="Times New Roman" w:hAnsi="Times New Roman"/>
          <w:b/>
          <w:sz w:val="28"/>
          <w:szCs w:val="28"/>
          <w:lang w:eastAsia="ar-SA"/>
        </w:rPr>
        <w:t>Обвести все буквы Д д</w:t>
      </w:r>
    </w:p>
    <w:p w:rsidR="00977AF4" w:rsidRPr="00977AF4" w:rsidRDefault="00977AF4" w:rsidP="002F53F3">
      <w:pPr>
        <w:suppressAutoHyphens/>
        <w:spacing w:after="0" w:line="240" w:lineRule="auto"/>
        <w:rPr>
          <w:rFonts w:ascii="Times New Roman" w:eastAsia="Times New Roman" w:hAnsi="Times New Roman"/>
          <w:sz w:val="14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</w:t>
      </w:r>
    </w:p>
    <w:p w:rsidR="00977AF4" w:rsidRPr="00FF5F33" w:rsidRDefault="00977AF4" w:rsidP="002F53F3">
      <w:pPr>
        <w:suppressAutoHyphens/>
        <w:spacing w:after="0" w:line="240" w:lineRule="auto"/>
        <w:rPr>
          <w:rFonts w:ascii="Times New Roman" w:eastAsia="Times New Roman" w:hAnsi="Times New Roman"/>
          <w:sz w:val="32"/>
          <w:szCs w:val="28"/>
          <w:lang w:eastAsia="ar-SA"/>
        </w:rPr>
      </w:pPr>
      <w:r w:rsidRPr="00FF5F33">
        <w:rPr>
          <w:rFonts w:ascii="Times New Roman" w:eastAsia="Times New Roman" w:hAnsi="Times New Roman"/>
          <w:sz w:val="32"/>
          <w:szCs w:val="28"/>
          <w:lang w:eastAsia="ar-SA"/>
        </w:rPr>
        <w:t>Д   Л  д  А  Т  М  З  Д  д  С  Ч  В  Д  К  ы  Ч  Д  о  Р  р  Д  я  Д</w:t>
      </w:r>
    </w:p>
    <w:p w:rsidR="00977AF4" w:rsidRPr="00DC45D5" w:rsidRDefault="00977AF4" w:rsidP="00A56CB4">
      <w:pPr>
        <w:suppressAutoHyphens/>
        <w:spacing w:after="0" w:line="240" w:lineRule="auto"/>
        <w:rPr>
          <w:rFonts w:ascii="Times New Roman" w:eastAsia="Times New Roman" w:hAnsi="Times New Roman"/>
          <w:sz w:val="14"/>
          <w:szCs w:val="28"/>
          <w:lang w:eastAsia="ar-SA"/>
        </w:rPr>
      </w:pPr>
    </w:p>
    <w:p w:rsidR="0037108E" w:rsidRPr="00B468C9" w:rsidRDefault="00977AF4" w:rsidP="0037108E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2F53F3">
        <w:rPr>
          <w:rFonts w:ascii="Times New Roman" w:eastAsia="Times New Roman" w:hAnsi="Times New Roman"/>
          <w:b/>
          <w:sz w:val="28"/>
          <w:szCs w:val="24"/>
          <w:lang w:eastAsia="ar-SA"/>
        </w:rPr>
        <w:t xml:space="preserve">9. </w:t>
      </w:r>
      <w:r w:rsidR="00561171" w:rsidRPr="002F53F3">
        <w:rPr>
          <w:rFonts w:ascii="Times New Roman" w:eastAsia="Times New Roman" w:hAnsi="Times New Roman"/>
          <w:b/>
          <w:sz w:val="28"/>
          <w:szCs w:val="24"/>
          <w:lang w:eastAsia="ar-SA"/>
        </w:rPr>
        <w:t>Отгадай ребусы</w:t>
      </w:r>
      <w:r w:rsidR="00B468C9">
        <w:rPr>
          <w:rFonts w:ascii="Times New Roman" w:eastAsia="Times New Roman" w:hAnsi="Times New Roman"/>
          <w:sz w:val="24"/>
          <w:szCs w:val="24"/>
          <w:lang w:eastAsia="ar-SA"/>
        </w:rPr>
        <w:t xml:space="preserve">. </w:t>
      </w:r>
      <w:r w:rsidR="00561171" w:rsidRPr="0073284B">
        <w:rPr>
          <w:rFonts w:ascii="Times New Roman" w:eastAsia="Times New Roman" w:hAnsi="Times New Roman"/>
          <w:sz w:val="28"/>
          <w:szCs w:val="36"/>
          <w:lang w:eastAsia="ru-RU"/>
        </w:rPr>
        <w:t xml:space="preserve">Соединить </w:t>
      </w:r>
      <w:r w:rsidR="00561171">
        <w:rPr>
          <w:rFonts w:ascii="Times New Roman" w:eastAsia="Times New Roman" w:hAnsi="Times New Roman"/>
          <w:sz w:val="28"/>
          <w:szCs w:val="36"/>
          <w:lang w:eastAsia="ru-RU"/>
        </w:rPr>
        <w:t xml:space="preserve"> букву</w:t>
      </w:r>
      <w:r w:rsidR="00561171" w:rsidRPr="00561171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 w:rsidR="00561171">
        <w:rPr>
          <w:rFonts w:ascii="Times New Roman" w:eastAsia="Times New Roman" w:hAnsi="Times New Roman"/>
          <w:sz w:val="28"/>
          <w:szCs w:val="36"/>
          <w:lang w:eastAsia="ru-RU"/>
        </w:rPr>
        <w:t>и картинку</w:t>
      </w:r>
      <w:r w:rsidR="00561171" w:rsidRPr="00561171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 w:rsidR="00561171">
        <w:rPr>
          <w:rFonts w:ascii="Times New Roman" w:eastAsia="Times New Roman" w:hAnsi="Times New Roman"/>
          <w:sz w:val="28"/>
          <w:szCs w:val="36"/>
          <w:lang w:eastAsia="ru-RU"/>
        </w:rPr>
        <w:t xml:space="preserve">и слог. </w:t>
      </w:r>
      <w:r w:rsidR="00561171" w:rsidRPr="0010472A">
        <w:rPr>
          <w:rFonts w:ascii="Times New Roman" w:eastAsiaTheme="minorHAnsi" w:hAnsi="Times New Roman"/>
          <w:sz w:val="28"/>
          <w:szCs w:val="32"/>
        </w:rPr>
        <w:t xml:space="preserve">Какое слово получилось – </w:t>
      </w:r>
      <w:r w:rsidR="00B468C9">
        <w:rPr>
          <w:rFonts w:ascii="Times New Roman" w:eastAsia="Times New Roman" w:hAnsi="Times New Roman"/>
          <w:sz w:val="28"/>
          <w:szCs w:val="24"/>
          <w:lang w:eastAsia="ar-SA"/>
        </w:rPr>
        <w:t>записать</w:t>
      </w:r>
      <w:r w:rsidR="00561171" w:rsidRPr="0010472A">
        <w:rPr>
          <w:rFonts w:ascii="Times New Roman" w:eastAsiaTheme="minorHAnsi" w:hAnsi="Times New Roman"/>
          <w:sz w:val="28"/>
          <w:szCs w:val="32"/>
        </w:rPr>
        <w:t>.</w:t>
      </w:r>
      <w:r w:rsidR="0037108E">
        <w:rPr>
          <w:rFonts w:ascii="Times New Roman" w:eastAsiaTheme="minorHAnsi" w:hAnsi="Times New Roman"/>
          <w:b/>
          <w:sz w:val="28"/>
          <w:szCs w:val="32"/>
        </w:rPr>
        <w:t xml:space="preserve"> 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4536"/>
      </w:tblGrid>
      <w:tr w:rsidR="0037108E" w:rsidTr="00EC0703">
        <w:tc>
          <w:tcPr>
            <w:tcW w:w="4536" w:type="dxa"/>
          </w:tcPr>
          <w:p w:rsidR="0037108E" w:rsidRDefault="0037108E" w:rsidP="00BC4722">
            <w:pPr>
              <w:suppressAutoHyphens/>
              <w:spacing w:after="0"/>
              <w:jc w:val="center"/>
              <w:rPr>
                <w:rFonts w:ascii="Times New Roman" w:eastAsiaTheme="minorHAnsi" w:hAnsi="Times New Roman"/>
                <w:b/>
                <w:sz w:val="72"/>
                <w:szCs w:val="32"/>
              </w:rPr>
            </w:pPr>
            <w:r w:rsidRPr="00FF5F33">
              <w:rPr>
                <w:rFonts w:ascii="Times New Roman" w:eastAsia="Times New Roman" w:hAnsi="Times New Roman"/>
                <w:b/>
                <w:sz w:val="56"/>
                <w:szCs w:val="28"/>
                <w:lang w:eastAsia="ar-SA"/>
              </w:rPr>
              <w:t>Д+</w:t>
            </w:r>
            <w:r w:rsidR="00EC0703">
              <w:rPr>
                <w:noProof/>
                <w:lang w:eastAsia="ru-RU"/>
              </w:rPr>
              <w:t xml:space="preserve"> </w:t>
            </w:r>
            <w:r w:rsidRPr="0037108E">
              <w:rPr>
                <w:noProof/>
                <w:lang w:eastAsia="ru-RU"/>
              </w:rPr>
              <w:drawing>
                <wp:inline distT="0" distB="0" distL="0" distR="0" wp14:anchorId="715DD7D8" wp14:editId="382E745A">
                  <wp:extent cx="547504" cy="795130"/>
                  <wp:effectExtent l="0" t="9525" r="0" b="0"/>
                  <wp:docPr id="683" name="Рисунок 683" descr="http://konspekta.net/studopediainfo/baza1/848692912034.files/image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onspekta.net/studopediainfo/baza1/848692912034.files/image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50377" cy="799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C0703">
              <w:rPr>
                <w:noProof/>
                <w:lang w:eastAsia="ru-RU"/>
              </w:rPr>
              <w:t xml:space="preserve"> </w:t>
            </w:r>
            <w:r w:rsidRPr="00FF5F33">
              <w:rPr>
                <w:rFonts w:ascii="Times New Roman" w:eastAsia="Times New Roman" w:hAnsi="Times New Roman"/>
                <w:b/>
                <w:sz w:val="56"/>
                <w:szCs w:val="28"/>
                <w:lang w:eastAsia="ar-SA"/>
              </w:rPr>
              <w:t>+ КОН</w:t>
            </w:r>
          </w:p>
        </w:tc>
      </w:tr>
    </w:tbl>
    <w:p w:rsidR="0037108E" w:rsidRPr="00EC0703" w:rsidRDefault="0037108E" w:rsidP="0037108E">
      <w:pPr>
        <w:suppressAutoHyphens/>
        <w:spacing w:after="0" w:line="240" w:lineRule="auto"/>
        <w:rPr>
          <w:rFonts w:ascii="Times New Roman" w:eastAsiaTheme="minorHAnsi" w:hAnsi="Times New Roman"/>
          <w:b/>
          <w:sz w:val="4"/>
          <w:szCs w:val="32"/>
        </w:rPr>
      </w:pPr>
    </w:p>
    <w:p w:rsidR="00561171" w:rsidRDefault="00561171" w:rsidP="00A56CB4">
      <w:pPr>
        <w:suppressAutoHyphens/>
        <w:spacing w:after="0" w:line="240" w:lineRule="auto"/>
        <w:rPr>
          <w:rFonts w:ascii="Times New Roman" w:eastAsiaTheme="minorHAnsi" w:hAnsi="Times New Roman"/>
          <w:b/>
          <w:sz w:val="28"/>
          <w:szCs w:val="32"/>
        </w:rPr>
      </w:pPr>
      <w:r w:rsidRPr="00A167C9">
        <w:rPr>
          <w:rFonts w:ascii="Times New Roman" w:eastAsia="Times New Roman" w:hAnsi="Times New Roman"/>
          <w:sz w:val="28"/>
          <w:szCs w:val="36"/>
          <w:lang w:eastAsia="ru-RU"/>
        </w:rPr>
        <w:t xml:space="preserve">Соединить  слог и картинку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и букву. </w:t>
      </w:r>
      <w:r w:rsidRPr="0010472A">
        <w:rPr>
          <w:rFonts w:ascii="Times New Roman" w:eastAsiaTheme="minorHAnsi" w:hAnsi="Times New Roman"/>
          <w:sz w:val="28"/>
          <w:szCs w:val="32"/>
        </w:rPr>
        <w:t>Какое слово получилось – назови.</w:t>
      </w:r>
      <w:r>
        <w:rPr>
          <w:rFonts w:ascii="Times New Roman" w:eastAsiaTheme="minorHAnsi" w:hAnsi="Times New Roman"/>
          <w:b/>
          <w:sz w:val="28"/>
          <w:szCs w:val="32"/>
        </w:rPr>
        <w:t xml:space="preserve">   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4536"/>
      </w:tblGrid>
      <w:tr w:rsidR="0037108E" w:rsidRPr="0037108E" w:rsidTr="00EC0703">
        <w:trPr>
          <w:trHeight w:val="1073"/>
        </w:trPr>
        <w:tc>
          <w:tcPr>
            <w:tcW w:w="4536" w:type="dxa"/>
          </w:tcPr>
          <w:p w:rsidR="00A56CB4" w:rsidRPr="00A56CB4" w:rsidRDefault="0037108E" w:rsidP="00BC4722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</w:pPr>
            <w:r w:rsidRPr="00FF5F33">
              <w:rPr>
                <w:rFonts w:ascii="Times New Roman" w:eastAsia="Times New Roman" w:hAnsi="Times New Roman"/>
                <w:b/>
                <w:sz w:val="56"/>
                <w:szCs w:val="28"/>
                <w:lang w:eastAsia="ar-SA"/>
              </w:rPr>
              <w:t>ДИ+</w:t>
            </w:r>
            <w:r w:rsidR="00EC0703">
              <w:rPr>
                <w:noProof/>
                <w:sz w:val="52"/>
                <w:lang w:eastAsia="ru-RU"/>
              </w:rPr>
              <w:t xml:space="preserve">  </w:t>
            </w:r>
            <w:r w:rsidR="00A56CB4" w:rsidRPr="00561171">
              <w:rPr>
                <w:noProof/>
                <w:sz w:val="52"/>
                <w:lang w:eastAsia="ru-RU"/>
              </w:rPr>
              <w:drawing>
                <wp:inline distT="0" distB="0" distL="0" distR="0" wp14:anchorId="69327656" wp14:editId="4FF2B2AF">
                  <wp:extent cx="528653" cy="555674"/>
                  <wp:effectExtent l="0" t="0" r="5080" b="0"/>
                  <wp:docPr id="32" name="Рисунок 32" descr="https://im0-tub-ru.yandex.net/i?id=ea8fd7291848fdfba473afe698c215fd&amp;n=33&amp;h=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0-tub-ru.yandex.net/i?id=ea8fd7291848fdfba473afe698c215fd&amp;n=33&amp;h=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173" cy="563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C0703">
              <w:rPr>
                <w:noProof/>
                <w:sz w:val="52"/>
                <w:lang w:eastAsia="ru-RU"/>
              </w:rPr>
              <w:t xml:space="preserve"> </w:t>
            </w:r>
            <w:r w:rsidR="00A56CB4" w:rsidRPr="00FF5F33">
              <w:rPr>
                <w:rFonts w:ascii="Times New Roman" w:eastAsia="Times New Roman" w:hAnsi="Times New Roman"/>
                <w:b/>
                <w:sz w:val="56"/>
                <w:szCs w:val="28"/>
                <w:lang w:eastAsia="ar-SA"/>
              </w:rPr>
              <w:t>+ З</w:t>
            </w:r>
          </w:p>
        </w:tc>
      </w:tr>
    </w:tbl>
    <w:p w:rsidR="00A56CB4" w:rsidRPr="004F7981" w:rsidRDefault="00A56CB4" w:rsidP="00A56CB4">
      <w:pPr>
        <w:suppressAutoHyphens/>
        <w:spacing w:after="0" w:line="480" w:lineRule="auto"/>
        <w:rPr>
          <w:rFonts w:ascii="Times New Roman" w:eastAsia="Times New Roman" w:hAnsi="Times New Roman"/>
          <w:sz w:val="2"/>
          <w:szCs w:val="28"/>
          <w:lang w:eastAsia="ar-SA"/>
        </w:rPr>
      </w:pPr>
    </w:p>
    <w:p w:rsidR="00A56CB4" w:rsidRPr="00A56CB4" w:rsidRDefault="00A56CB4" w:rsidP="00A56CB4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A56CB4">
        <w:rPr>
          <w:rFonts w:ascii="Times New Roman" w:eastAsia="Times New Roman" w:hAnsi="Times New Roman"/>
          <w:sz w:val="28"/>
          <w:szCs w:val="28"/>
          <w:lang w:eastAsia="ar-SA"/>
        </w:rPr>
        <w:t>Назвать слог за слогом.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298"/>
      </w:tblGrid>
      <w:tr w:rsidR="00A56CB4" w:rsidTr="00EC0703">
        <w:trPr>
          <w:trHeight w:val="1023"/>
        </w:trPr>
        <w:tc>
          <w:tcPr>
            <w:tcW w:w="3298" w:type="dxa"/>
          </w:tcPr>
          <w:p w:rsidR="00A56CB4" w:rsidRDefault="00A56CB4" w:rsidP="002B54B0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72"/>
                <w:szCs w:val="28"/>
                <w:lang w:eastAsia="ru-RU"/>
              </w:rPr>
              <w:drawing>
                <wp:inline distT="0" distB="0" distL="0" distR="0" wp14:anchorId="2CBDBD91" wp14:editId="061E1CED">
                  <wp:extent cx="1336040" cy="723265"/>
                  <wp:effectExtent l="0" t="0" r="0" b="635"/>
                  <wp:docPr id="687" name="Рисунок 687" descr="C:\Users\hp1\Desktop\ЛОГОПЕД КАРТИНКИ\265721_html_m17671c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hp1\Desktop\ЛОГОПЕД КАРТИНКИ\265721_html_m17671c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6CB4" w:rsidRPr="004F7981" w:rsidRDefault="00A56CB4" w:rsidP="002B54B0">
      <w:pPr>
        <w:suppressAutoHyphens/>
        <w:spacing w:after="0" w:line="240" w:lineRule="auto"/>
        <w:rPr>
          <w:rFonts w:ascii="Times New Roman" w:eastAsia="Times New Roman" w:hAnsi="Times New Roman"/>
          <w:b/>
          <w:sz w:val="8"/>
          <w:szCs w:val="28"/>
          <w:lang w:eastAsia="ar-SA"/>
        </w:rPr>
      </w:pPr>
    </w:p>
    <w:p w:rsidR="00A167C9" w:rsidRPr="00A56CB4" w:rsidRDefault="00977AF4" w:rsidP="002B54B0">
      <w:pPr>
        <w:suppressAutoHyphens/>
        <w:spacing w:after="0" w:line="240" w:lineRule="auto"/>
        <w:rPr>
          <w:rFonts w:ascii="Times New Roman" w:eastAsia="Times New Roman" w:hAnsi="Times New Roman"/>
          <w:b/>
          <w:sz w:val="72"/>
          <w:szCs w:val="28"/>
          <w:lang w:eastAsia="ar-SA"/>
        </w:rPr>
      </w:pPr>
      <w:r w:rsidRPr="002F53F3">
        <w:rPr>
          <w:rFonts w:ascii="Times New Roman" w:eastAsia="Times New Roman" w:hAnsi="Times New Roman"/>
          <w:b/>
          <w:sz w:val="28"/>
          <w:szCs w:val="28"/>
          <w:lang w:eastAsia="ru-RU"/>
        </w:rPr>
        <w:t>10</w:t>
      </w:r>
      <w:r w:rsidR="00A56CB4" w:rsidRPr="002F53F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A167C9" w:rsidRPr="002F53F3">
        <w:rPr>
          <w:rFonts w:ascii="Times New Roman" w:eastAsia="Times New Roman" w:hAnsi="Times New Roman"/>
          <w:b/>
          <w:sz w:val="28"/>
          <w:szCs w:val="28"/>
          <w:lang w:eastAsia="ru-RU"/>
        </w:rPr>
        <w:t>Прочитать   слоги</w:t>
      </w:r>
      <w:r w:rsidR="00A56CB4" w:rsidRPr="002F53F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и слова</w:t>
      </w:r>
      <w:r w:rsidR="00A167C9" w:rsidRPr="002F53F3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A167C9">
        <w:rPr>
          <w:rFonts w:ascii="Times New Roman" w:eastAsia="Times New Roman" w:hAnsi="Times New Roman"/>
          <w:sz w:val="28"/>
          <w:szCs w:val="28"/>
          <w:lang w:eastAsia="ru-RU"/>
        </w:rPr>
        <w:t xml:space="preserve">  ДА   ДУ   ИД   ДИ   </w:t>
      </w:r>
    </w:p>
    <w:p w:rsidR="00A167C9" w:rsidRDefault="00A167C9" w:rsidP="002B54B0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A56CB4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КОТ   ТОК   КИТ   МАК   БАК   БАНТ   БИНТ   БЫК   БУК  </w:t>
      </w:r>
    </w:p>
    <w:p w:rsidR="00A167C9" w:rsidRDefault="00A56CB4" w:rsidP="002B54B0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32"/>
          <w:szCs w:val="28"/>
          <w:lang w:eastAsia="ru-RU"/>
        </w:rPr>
        <w:t xml:space="preserve">        </w:t>
      </w:r>
      <w:r w:rsidR="00A167C9" w:rsidRPr="00A167C9">
        <w:rPr>
          <w:rFonts w:ascii="Times New Roman" w:eastAsia="Times New Roman" w:hAnsi="Times New Roman"/>
          <w:sz w:val="32"/>
          <w:szCs w:val="28"/>
          <w:lang w:eastAsia="ru-RU"/>
        </w:rPr>
        <w:t>Д</w:t>
      </w:r>
      <w:r w:rsidR="00A167C9">
        <w:rPr>
          <w:rFonts w:ascii="Times New Roman" w:eastAsia="Times New Roman" w:hAnsi="Times New Roman"/>
          <w:sz w:val="28"/>
          <w:szCs w:val="28"/>
          <w:lang w:eastAsia="ru-RU"/>
        </w:rPr>
        <w:t xml:space="preserve">И – МА      </w:t>
      </w:r>
      <w:r w:rsidR="00A167C9" w:rsidRPr="00A167C9">
        <w:rPr>
          <w:rFonts w:ascii="Times New Roman" w:eastAsia="Times New Roman" w:hAnsi="Times New Roman"/>
          <w:sz w:val="32"/>
          <w:szCs w:val="28"/>
          <w:lang w:eastAsia="ru-RU"/>
        </w:rPr>
        <w:t>В</w:t>
      </w:r>
      <w:r w:rsidR="00A167C9">
        <w:rPr>
          <w:rFonts w:ascii="Times New Roman" w:eastAsia="Times New Roman" w:hAnsi="Times New Roman"/>
          <w:sz w:val="28"/>
          <w:szCs w:val="28"/>
          <w:lang w:eastAsia="ru-RU"/>
        </w:rPr>
        <w:t xml:space="preserve">О – ВА     </w:t>
      </w:r>
      <w:r w:rsidR="00A167C9" w:rsidRPr="00A167C9">
        <w:rPr>
          <w:rFonts w:ascii="Times New Roman" w:eastAsia="Times New Roman" w:hAnsi="Times New Roman"/>
          <w:sz w:val="32"/>
          <w:szCs w:val="28"/>
          <w:lang w:eastAsia="ru-RU"/>
        </w:rPr>
        <w:t>З</w:t>
      </w:r>
      <w:r w:rsidR="00A167C9">
        <w:rPr>
          <w:rFonts w:ascii="Times New Roman" w:eastAsia="Times New Roman" w:hAnsi="Times New Roman"/>
          <w:sz w:val="28"/>
          <w:szCs w:val="28"/>
          <w:lang w:eastAsia="ru-RU"/>
        </w:rPr>
        <w:t xml:space="preserve">И – НА </w:t>
      </w:r>
    </w:p>
    <w:p w:rsidR="004F7981" w:rsidRDefault="004F7981" w:rsidP="004F7981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53F3">
        <w:rPr>
          <w:rFonts w:ascii="Times New Roman" w:eastAsia="Times New Roman" w:hAnsi="Times New Roman"/>
          <w:b/>
          <w:sz w:val="28"/>
          <w:szCs w:val="28"/>
          <w:lang w:eastAsia="ru-RU"/>
        </w:rPr>
        <w:t>11. Закрась части моза</w:t>
      </w:r>
      <w:r w:rsidR="00EC0703" w:rsidRPr="002F53F3">
        <w:rPr>
          <w:rFonts w:ascii="Times New Roman" w:eastAsia="Times New Roman" w:hAnsi="Times New Roman"/>
          <w:b/>
          <w:sz w:val="28"/>
          <w:szCs w:val="28"/>
          <w:lang w:eastAsia="ru-RU"/>
        </w:rPr>
        <w:t>и</w:t>
      </w:r>
      <w:r w:rsidRPr="002F53F3">
        <w:rPr>
          <w:rFonts w:ascii="Times New Roman" w:eastAsia="Times New Roman" w:hAnsi="Times New Roman"/>
          <w:b/>
          <w:sz w:val="28"/>
          <w:szCs w:val="28"/>
          <w:lang w:eastAsia="ru-RU"/>
        </w:rPr>
        <w:t>ки с буквой 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BC4722" w:rsidRPr="00261063" w:rsidRDefault="00DC45D5" w:rsidP="00261063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C485AE2" wp14:editId="0ED35F14">
            <wp:extent cx="6106601" cy="1836752"/>
            <wp:effectExtent l="0" t="0" r="0" b="0"/>
            <wp:docPr id="690" name="Рисунок 690" descr="F:\Леночке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Леночке\д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533" cy="183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03" w:rsidRDefault="00EC0703" w:rsidP="00BC4722">
      <w:pPr>
        <w:spacing w:after="0" w:line="240" w:lineRule="auto"/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0019EF" w:rsidRDefault="000019EF" w:rsidP="00BC4722">
      <w:pPr>
        <w:spacing w:after="0" w:line="240" w:lineRule="auto"/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0019EF" w:rsidRDefault="000019EF" w:rsidP="00BC4722">
      <w:pPr>
        <w:spacing w:after="0" w:line="240" w:lineRule="auto"/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8A12D2" w:rsidRPr="00BC4722" w:rsidRDefault="008A12D2" w:rsidP="00CE3B78">
      <w:pPr>
        <w:spacing w:after="0" w:line="240" w:lineRule="auto"/>
        <w:jc w:val="center"/>
        <w:rPr>
          <w:rFonts w:ascii="Times New Roman" w:eastAsiaTheme="minorHAnsi" w:hAnsi="Times New Roman"/>
          <w:b/>
          <w:sz w:val="32"/>
          <w:szCs w:val="32"/>
        </w:rPr>
      </w:pPr>
      <w:r w:rsidRPr="0056122C">
        <w:rPr>
          <w:rFonts w:ascii="Times New Roman" w:eastAsiaTheme="minorHAnsi" w:hAnsi="Times New Roman"/>
          <w:b/>
          <w:sz w:val="32"/>
          <w:szCs w:val="32"/>
        </w:rPr>
        <w:lastRenderedPageBreak/>
        <w:t>Тема</w:t>
      </w:r>
      <w:r>
        <w:rPr>
          <w:rFonts w:ascii="Times New Roman" w:eastAsiaTheme="minorHAnsi" w:hAnsi="Times New Roman"/>
          <w:b/>
          <w:sz w:val="32"/>
          <w:szCs w:val="32"/>
        </w:rPr>
        <w:t>:</w:t>
      </w:r>
      <w:r w:rsidR="002F53F3" w:rsidRPr="002F53F3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  <w:r w:rsidR="002F53F3" w:rsidRPr="00D01B7A">
        <w:rPr>
          <w:rFonts w:ascii="Times New Roman" w:eastAsia="Times New Roman" w:hAnsi="Times New Roman"/>
          <w:b/>
          <w:sz w:val="32"/>
          <w:szCs w:val="32"/>
          <w:lang w:eastAsia="ru-RU"/>
        </w:rPr>
        <w:t>Буква</w:t>
      </w:r>
      <w:r w:rsidR="002F53F3" w:rsidRPr="00D01B7A">
        <w:rPr>
          <w:rFonts w:ascii="Arial Rounded MT Bold" w:eastAsia="Times New Roman" w:hAnsi="Arial Rounded MT Bold"/>
          <w:b/>
          <w:sz w:val="32"/>
          <w:szCs w:val="32"/>
          <w:lang w:eastAsia="ru-RU"/>
        </w:rPr>
        <w:t xml:space="preserve"> </w:t>
      </w:r>
      <w:r w:rsidR="00CB6DD7">
        <w:rPr>
          <w:rFonts w:ascii="Times New Roman" w:eastAsia="Times New Roman" w:hAnsi="Times New Roman"/>
          <w:b/>
          <w:sz w:val="32"/>
          <w:szCs w:val="32"/>
          <w:lang w:eastAsia="ru-RU"/>
        </w:rPr>
        <w:t>Г г</w:t>
      </w:r>
      <w:r w:rsidR="00CB6DD7" w:rsidRPr="00D01B7A">
        <w:rPr>
          <w:rFonts w:ascii="Times New Roman" w:eastAsiaTheme="minorHAnsi" w:hAnsi="Times New Roman"/>
          <w:sz w:val="32"/>
          <w:szCs w:val="32"/>
        </w:rPr>
        <w:t xml:space="preserve"> </w:t>
      </w:r>
      <w:r w:rsidR="002F53F3" w:rsidRPr="00D01B7A">
        <w:rPr>
          <w:rFonts w:ascii="Times New Roman" w:eastAsiaTheme="minorHAnsi" w:hAnsi="Times New Roman"/>
          <w:sz w:val="32"/>
          <w:szCs w:val="32"/>
        </w:rPr>
        <w:t>и</w:t>
      </w:r>
      <w:r w:rsidR="002F53F3" w:rsidRPr="00D01B7A">
        <w:rPr>
          <w:rFonts w:ascii="Times New Roman" w:eastAsiaTheme="minorHAnsi" w:hAnsi="Times New Roman"/>
          <w:b/>
          <w:sz w:val="32"/>
          <w:szCs w:val="32"/>
        </w:rPr>
        <w:t xml:space="preserve"> звук[</w:t>
      </w:r>
      <w:r w:rsidR="00CB6DD7">
        <w:rPr>
          <w:rFonts w:ascii="Times New Roman" w:eastAsiaTheme="minorHAnsi" w:hAnsi="Times New Roman"/>
          <w:b/>
          <w:sz w:val="32"/>
          <w:szCs w:val="32"/>
        </w:rPr>
        <w:t>Г– Гь</w:t>
      </w:r>
      <w:r w:rsidR="002F53F3">
        <w:rPr>
          <w:rFonts w:ascii="Times New Roman" w:eastAsiaTheme="minorHAnsi" w:hAnsi="Times New Roman"/>
          <w:b/>
          <w:sz w:val="32"/>
          <w:szCs w:val="32"/>
        </w:rPr>
        <w:t>].</w:t>
      </w:r>
      <w:r w:rsidR="002F53F3" w:rsidRPr="006308ED">
        <w:rPr>
          <w:rFonts w:ascii="Times New Roman" w:eastAsiaTheme="minorHAnsi" w:hAnsi="Times New Roman"/>
          <w:b/>
          <w:sz w:val="32"/>
          <w:szCs w:val="32"/>
        </w:rPr>
        <w:t xml:space="preserve"> </w:t>
      </w:r>
      <w:r w:rsidRPr="0056122C">
        <w:rPr>
          <w:rFonts w:ascii="Times New Roman" w:eastAsiaTheme="minorHAnsi" w:hAnsi="Times New Roman"/>
          <w:b/>
          <w:sz w:val="32"/>
          <w:szCs w:val="32"/>
        </w:rPr>
        <w:t xml:space="preserve"> </w:t>
      </w:r>
    </w:p>
    <w:p w:rsidR="008A12D2" w:rsidRPr="00C51A86" w:rsidRDefault="00BC4722" w:rsidP="00CE3B78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З</w:t>
      </w:r>
      <w:r w:rsidR="008A12D2" w:rsidRPr="008B6E8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вук </w:t>
      </w:r>
      <w:r w:rsidR="008A12D2" w:rsidRPr="008600F5">
        <w:rPr>
          <w:rFonts w:ascii="Times New Roman" w:eastAsiaTheme="minorHAnsi" w:hAnsi="Times New Roman"/>
          <w:b/>
          <w:sz w:val="28"/>
          <w:szCs w:val="32"/>
        </w:rPr>
        <w:t>[</w:t>
      </w:r>
      <w:r w:rsidR="008A12D2">
        <w:rPr>
          <w:rFonts w:ascii="Times New Roman" w:eastAsiaTheme="minorHAnsi" w:hAnsi="Times New Roman"/>
          <w:b/>
          <w:sz w:val="28"/>
          <w:szCs w:val="32"/>
        </w:rPr>
        <w:t>Г</w:t>
      </w:r>
      <w:r w:rsidR="008A12D2" w:rsidRPr="008600F5">
        <w:rPr>
          <w:rFonts w:ascii="Times New Roman" w:eastAsiaTheme="minorHAnsi" w:hAnsi="Times New Roman"/>
          <w:b/>
          <w:sz w:val="28"/>
          <w:szCs w:val="32"/>
        </w:rPr>
        <w:t>]</w:t>
      </w:r>
      <w:r w:rsidR="008A12D2" w:rsidRPr="008600F5">
        <w:rPr>
          <w:rFonts w:ascii="Times New Roman" w:eastAsia="Times New Roman" w:hAnsi="Times New Roman"/>
          <w:b/>
          <w:sz w:val="24"/>
          <w:szCs w:val="28"/>
          <w:lang w:eastAsia="ar-SA"/>
        </w:rPr>
        <w:t xml:space="preserve"> </w:t>
      </w:r>
      <w:r w:rsidR="008A12D2" w:rsidRPr="008B6E8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– согласный, </w:t>
      </w:r>
      <w:r w:rsidR="008A12D2">
        <w:rPr>
          <w:rFonts w:ascii="Times New Roman" w:eastAsia="Times New Roman" w:hAnsi="Times New Roman"/>
          <w:b/>
          <w:sz w:val="28"/>
          <w:szCs w:val="28"/>
          <w:lang w:eastAsia="ar-SA"/>
        </w:rPr>
        <w:t>звонкий</w:t>
      </w:r>
      <w:r w:rsidR="008A12D2" w:rsidRPr="008B6E8B">
        <w:rPr>
          <w:rFonts w:ascii="Times New Roman" w:eastAsia="Times New Roman" w:hAnsi="Times New Roman"/>
          <w:b/>
          <w:sz w:val="28"/>
          <w:szCs w:val="28"/>
          <w:lang w:eastAsia="ar-SA"/>
        </w:rPr>
        <w:t>, может быть твердым и мягким.</w:t>
      </w:r>
    </w:p>
    <w:p w:rsidR="00BC4722" w:rsidRPr="003428D1" w:rsidRDefault="008A12D2" w:rsidP="00CE3B78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E7143E">
        <w:rPr>
          <w:rFonts w:ascii="Times New Roman" w:eastAsia="Times New Roman" w:hAnsi="Times New Roman"/>
          <w:sz w:val="28"/>
          <w:szCs w:val="28"/>
          <w:lang w:eastAsia="ar-SA"/>
        </w:rPr>
        <w:t xml:space="preserve">Посмотрите на алфавит и скажите, как называется буква?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«ГЭ</w:t>
      </w:r>
      <w:r w:rsidRPr="00E7143E">
        <w:rPr>
          <w:rFonts w:ascii="Times New Roman" w:eastAsia="Times New Roman" w:hAnsi="Times New Roman"/>
          <w:sz w:val="28"/>
          <w:szCs w:val="28"/>
          <w:lang w:eastAsia="ar-SA"/>
        </w:rPr>
        <w:t>»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.                       </w:t>
      </w:r>
      <w:r w:rsidRPr="008A12D2">
        <w:rPr>
          <w:rFonts w:ascii="Times New Roman" w:eastAsia="Times New Roman" w:hAnsi="Times New Roman"/>
          <w:sz w:val="144"/>
          <w:szCs w:val="144"/>
          <w:lang w:eastAsia="ar-SA"/>
        </w:rPr>
        <w:t xml:space="preserve">  </w:t>
      </w:r>
      <w:r w:rsidR="00046EEF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371850" cy="1352550"/>
                <wp:effectExtent l="0" t="47625" r="0" b="0"/>
                <wp:docPr id="44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71850" cy="1352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46EEF" w:rsidRDefault="00046EEF" w:rsidP="00046EEF">
                            <w:pPr>
                              <w:pStyle w:val="a6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70C0"/>
                                <w:sz w:val="72"/>
                                <w:szCs w:val="72"/>
                                <w14:textOutline w14:w="9359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Г       г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0" o:spid="_x0000_s1043" type="#_x0000_t202" style="width:265.5pt;height:10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" filled="f" stroked="f">
                <o:lock v:ext="edit" shapetype="t"/>
                <v:textbox style="mso-fit-shape-to-text:t">
                  <w:txbxContent>
                    <w:p w:rsidR="00046EEF" w:rsidRDefault="00046EEF" w:rsidP="00046EEF">
                      <w:pPr>
                        <w:pStyle w:val="a6"/>
                        <w:spacing w:after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70C0"/>
                          <w:sz w:val="72"/>
                          <w:szCs w:val="72"/>
                          <w14:textOutline w14:w="9359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Г       г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C4722" w:rsidRPr="00BC4722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BC4722">
        <w:rPr>
          <w:rFonts w:ascii="Times New Roman" w:eastAsia="Times New Roman" w:hAnsi="Times New Roman"/>
          <w:sz w:val="28"/>
          <w:szCs w:val="28"/>
          <w:lang w:eastAsia="ar-SA"/>
        </w:rPr>
        <w:t xml:space="preserve">Раскрасить </w:t>
      </w:r>
      <w:r w:rsidR="00BC4722" w:rsidRPr="008600F5">
        <w:rPr>
          <w:rFonts w:ascii="Times New Roman" w:eastAsia="Times New Roman" w:hAnsi="Times New Roman"/>
          <w:sz w:val="28"/>
          <w:szCs w:val="28"/>
          <w:lang w:eastAsia="ar-SA"/>
        </w:rPr>
        <w:t xml:space="preserve">букву </w:t>
      </w:r>
      <w:r w:rsidR="00BC4722">
        <w:rPr>
          <w:rFonts w:ascii="Times New Roman" w:eastAsia="Times New Roman" w:hAnsi="Times New Roman"/>
          <w:sz w:val="28"/>
          <w:szCs w:val="28"/>
          <w:lang w:eastAsia="ar-SA"/>
        </w:rPr>
        <w:t>карандашом.</w:t>
      </w:r>
    </w:p>
    <w:p w:rsidR="00BC4722" w:rsidRPr="00BC1CDB" w:rsidRDefault="00BC4722" w:rsidP="008A12D2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BC1CDB">
        <w:rPr>
          <w:rFonts w:ascii="Times New Roman" w:eastAsia="Times New Roman" w:hAnsi="Times New Roman"/>
          <w:b/>
          <w:sz w:val="28"/>
          <w:szCs w:val="28"/>
          <w:lang w:eastAsia="ar-SA"/>
        </w:rPr>
        <w:t>Аист на одной ноге</w:t>
      </w:r>
      <w:r w:rsidRPr="00BC1CDB">
        <w:rPr>
          <w:rFonts w:ascii="Times New Roman" w:eastAsia="Times New Roman" w:hAnsi="Times New Roman"/>
          <w:b/>
          <w:sz w:val="28"/>
          <w:szCs w:val="28"/>
          <w:lang w:eastAsia="ar-SA"/>
        </w:rPr>
        <w:br/>
        <w:t>Напоминает букву Г.</w:t>
      </w:r>
    </w:p>
    <w:p w:rsidR="008A12D2" w:rsidRPr="00BC4722" w:rsidRDefault="008A12D2" w:rsidP="00BC4722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Pr="008A12D2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П</w:t>
      </w:r>
      <w:r w:rsidRPr="008A12D2">
        <w:rPr>
          <w:rFonts w:ascii="Times New Roman" w:eastAsia="Times New Roman" w:hAnsi="Times New Roman"/>
          <w:sz w:val="28"/>
          <w:szCs w:val="28"/>
          <w:lang w:eastAsia="ar-SA"/>
        </w:rPr>
        <w:t>овтори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и запомни</w:t>
      </w:r>
      <w:r w:rsidR="00BC4722">
        <w:rPr>
          <w:rFonts w:ascii="Times New Roman" w:eastAsia="Times New Roman" w:hAnsi="Times New Roman"/>
          <w:sz w:val="28"/>
          <w:szCs w:val="28"/>
          <w:lang w:eastAsia="ar-SA"/>
        </w:rPr>
        <w:t xml:space="preserve">:     </w:t>
      </w:r>
      <w:r w:rsidRPr="008A12D2">
        <w:rPr>
          <w:rFonts w:ascii="Times New Roman" w:eastAsia="Times New Roman" w:hAnsi="Times New Roman"/>
          <w:sz w:val="28"/>
          <w:szCs w:val="28"/>
          <w:lang w:eastAsia="ar-SA"/>
        </w:rPr>
        <w:t>Град, гром, гроза</w:t>
      </w:r>
      <w:r w:rsidRPr="008A12D2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– это явления природы.</w:t>
      </w:r>
    </w:p>
    <w:p w:rsidR="008A12D2" w:rsidRPr="008A12D2" w:rsidRDefault="008A12D2" w:rsidP="008A12D2">
      <w:pPr>
        <w:suppressAutoHyphens/>
        <w:spacing w:after="0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8A12D2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</w:t>
      </w:r>
      <w:r w:rsidR="00BC4722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 </w:t>
      </w:r>
      <w:r w:rsidRPr="008A12D2">
        <w:rPr>
          <w:rFonts w:ascii="Times New Roman" w:eastAsia="Times New Roman" w:hAnsi="Times New Roman"/>
          <w:sz w:val="28"/>
          <w:szCs w:val="28"/>
          <w:lang w:eastAsia="ar-SA"/>
        </w:rPr>
        <w:t>Гиены, гориллы, гепарды</w:t>
      </w:r>
      <w:r w:rsidRPr="008A12D2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– это 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дикие </w:t>
      </w:r>
      <w:r w:rsidRPr="008A12D2">
        <w:rPr>
          <w:rFonts w:ascii="Times New Roman" w:eastAsia="Times New Roman" w:hAnsi="Times New Roman"/>
          <w:b/>
          <w:sz w:val="28"/>
          <w:szCs w:val="28"/>
          <w:lang w:eastAsia="ar-SA"/>
        </w:rPr>
        <w:t>звери.</w:t>
      </w:r>
    </w:p>
    <w:p w:rsidR="008A12D2" w:rsidRPr="008A12D2" w:rsidRDefault="008A12D2" w:rsidP="008A12D2">
      <w:pPr>
        <w:suppressAutoHyphens/>
        <w:spacing w:after="0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 </w:t>
      </w:r>
      <w:r w:rsidR="00BC4722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                           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Pr="008A12D2">
        <w:rPr>
          <w:rFonts w:ascii="Times New Roman" w:eastAsia="Times New Roman" w:hAnsi="Times New Roman"/>
          <w:sz w:val="28"/>
          <w:szCs w:val="28"/>
          <w:lang w:eastAsia="ar-SA"/>
        </w:rPr>
        <w:t>Гранат, груша, грейпфрут</w:t>
      </w:r>
      <w:r w:rsidRPr="008A12D2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– это фрукты.</w:t>
      </w:r>
    </w:p>
    <w:p w:rsidR="008A12D2" w:rsidRPr="00BC4722" w:rsidRDefault="008A12D2" w:rsidP="008A12D2">
      <w:pPr>
        <w:suppressAutoHyphens/>
        <w:spacing w:after="0" w:line="240" w:lineRule="auto"/>
        <w:rPr>
          <w:rFonts w:ascii="Times New Roman" w:eastAsia="Times New Roman" w:hAnsi="Times New Roman"/>
          <w:i/>
          <w:sz w:val="2"/>
          <w:szCs w:val="28"/>
          <w:lang w:eastAsia="ar-SA"/>
        </w:rPr>
      </w:pPr>
    </w:p>
    <w:p w:rsidR="008A12D2" w:rsidRDefault="008A12D2" w:rsidP="00BC4722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Pr="00BC1CDB">
        <w:rPr>
          <w:rFonts w:ascii="Times New Roman" w:eastAsia="Times New Roman" w:hAnsi="Times New Roman"/>
          <w:b/>
          <w:sz w:val="28"/>
          <w:szCs w:val="28"/>
          <w:lang w:eastAsia="ar-SA"/>
        </w:rPr>
        <w:t>.  Д/ И   « Назови много».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ЛУГ – ЛУГА </w:t>
      </w:r>
    </w:p>
    <w:p w:rsidR="008A12D2" w:rsidRPr="00BC4722" w:rsidRDefault="008A12D2" w:rsidP="00BC4722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BC4722">
        <w:rPr>
          <w:rFonts w:ascii="Times New Roman" w:eastAsia="Times New Roman" w:hAnsi="Times New Roman"/>
          <w:sz w:val="28"/>
          <w:szCs w:val="28"/>
          <w:lang w:eastAsia="ar-SA"/>
        </w:rPr>
        <w:t xml:space="preserve">       </w:t>
      </w:r>
      <w:r w:rsidR="00BC4722" w:rsidRPr="00BC4722">
        <w:rPr>
          <w:rFonts w:ascii="Times New Roman" w:eastAsia="Times New Roman" w:hAnsi="Times New Roman"/>
          <w:sz w:val="28"/>
          <w:szCs w:val="28"/>
          <w:lang w:eastAsia="ar-SA"/>
        </w:rPr>
        <w:t xml:space="preserve">СЛОГ –  СЛОГИ               </w:t>
      </w:r>
      <w:r w:rsidR="00F13747" w:rsidRPr="00BC4722">
        <w:rPr>
          <w:rFonts w:ascii="Times New Roman" w:eastAsia="Times New Roman" w:hAnsi="Times New Roman"/>
          <w:sz w:val="28"/>
          <w:szCs w:val="28"/>
          <w:lang w:eastAsia="ar-SA"/>
        </w:rPr>
        <w:t xml:space="preserve"> ВРАГ – ВРАГИ </w:t>
      </w:r>
      <w:r w:rsidR="00BC4722" w:rsidRPr="00BC4722">
        <w:rPr>
          <w:rFonts w:ascii="Times New Roman" w:eastAsia="Times New Roman" w:hAnsi="Times New Roman"/>
          <w:sz w:val="28"/>
          <w:szCs w:val="28"/>
          <w:lang w:eastAsia="ar-SA"/>
        </w:rPr>
        <w:t xml:space="preserve">     </w:t>
      </w:r>
      <w:r w:rsidR="00BC4722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</w:t>
      </w:r>
      <w:r w:rsidR="00BC4722" w:rsidRPr="00BC4722">
        <w:rPr>
          <w:rFonts w:ascii="Times New Roman" w:eastAsia="Times New Roman" w:hAnsi="Times New Roman"/>
          <w:sz w:val="28"/>
          <w:szCs w:val="28"/>
          <w:lang w:eastAsia="ar-SA"/>
        </w:rPr>
        <w:t xml:space="preserve"> ОВРАГ – ОВРАГИ               </w:t>
      </w:r>
    </w:p>
    <w:p w:rsidR="00F13747" w:rsidRPr="00BC4722" w:rsidRDefault="00F13747" w:rsidP="00BC4722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BC4722">
        <w:rPr>
          <w:rFonts w:ascii="Times New Roman" w:eastAsia="Times New Roman" w:hAnsi="Times New Roman"/>
          <w:sz w:val="28"/>
          <w:szCs w:val="28"/>
          <w:lang w:eastAsia="ar-SA"/>
        </w:rPr>
        <w:t xml:space="preserve">       ПИРОГ – ПИРОГИ  </w:t>
      </w:r>
      <w:r w:rsidR="00BC4722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</w:t>
      </w:r>
      <w:r w:rsidR="00BC4722" w:rsidRPr="00BC4722">
        <w:rPr>
          <w:rFonts w:ascii="Times New Roman" w:eastAsia="Times New Roman" w:hAnsi="Times New Roman"/>
          <w:sz w:val="28"/>
          <w:szCs w:val="28"/>
          <w:lang w:eastAsia="ar-SA"/>
        </w:rPr>
        <w:t xml:space="preserve">ДОРОГА – ДОРОГИ            РОГ – РОГА  </w:t>
      </w:r>
    </w:p>
    <w:p w:rsidR="00F13747" w:rsidRPr="00BC4722" w:rsidRDefault="00BC4722" w:rsidP="00BC4722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</w:t>
      </w:r>
      <w:r w:rsidR="00977AF4">
        <w:rPr>
          <w:rFonts w:ascii="Times New Roman" w:eastAsia="Times New Roman" w:hAnsi="Times New Roman"/>
          <w:sz w:val="28"/>
          <w:szCs w:val="28"/>
          <w:lang w:eastAsia="ar-SA"/>
        </w:rPr>
        <w:t xml:space="preserve">    </w:t>
      </w:r>
      <w:r w:rsidR="00F13747" w:rsidRPr="00BC4722">
        <w:rPr>
          <w:rFonts w:ascii="Times New Roman" w:eastAsia="Times New Roman" w:hAnsi="Times New Roman"/>
          <w:sz w:val="28"/>
          <w:szCs w:val="28"/>
          <w:lang w:eastAsia="ar-SA"/>
        </w:rPr>
        <w:t>К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РУГ – КРУГИ                </w:t>
      </w:r>
      <w:r w:rsidR="00F13747" w:rsidRPr="00BC4722">
        <w:rPr>
          <w:rFonts w:ascii="Times New Roman" w:eastAsia="Times New Roman" w:hAnsi="Times New Roman"/>
          <w:sz w:val="28"/>
          <w:szCs w:val="28"/>
          <w:lang w:eastAsia="ar-SA"/>
        </w:rPr>
        <w:t xml:space="preserve">САПОГ – САПОГИ </w:t>
      </w:r>
    </w:p>
    <w:p w:rsidR="008A12D2" w:rsidRPr="00BC4722" w:rsidRDefault="008A12D2" w:rsidP="00BC4722">
      <w:pPr>
        <w:suppressAutoHyphens/>
        <w:spacing w:after="0" w:line="240" w:lineRule="auto"/>
        <w:rPr>
          <w:rFonts w:ascii="Times New Roman" w:eastAsia="Times New Roman" w:hAnsi="Times New Roman"/>
          <w:b/>
          <w:sz w:val="2"/>
          <w:szCs w:val="28"/>
          <w:lang w:eastAsia="ar-SA"/>
        </w:rPr>
      </w:pPr>
    </w:p>
    <w:p w:rsidR="008A12D2" w:rsidRPr="00BC1CDB" w:rsidRDefault="00F13747" w:rsidP="00BC4722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BC1CD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3.  </w:t>
      </w:r>
      <w:r w:rsidR="008A12D2" w:rsidRPr="00BC1CDB">
        <w:rPr>
          <w:rFonts w:ascii="Times New Roman" w:eastAsia="Times New Roman" w:hAnsi="Times New Roman"/>
          <w:b/>
          <w:sz w:val="28"/>
          <w:szCs w:val="28"/>
          <w:lang w:eastAsia="ar-SA"/>
        </w:rPr>
        <w:t>«Доскажи словечко».</w:t>
      </w:r>
    </w:p>
    <w:p w:rsidR="002C4ABB" w:rsidRDefault="008A12D2" w:rsidP="00BC4722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8A12D2">
        <w:rPr>
          <w:rFonts w:ascii="Times New Roman" w:eastAsia="Times New Roman" w:hAnsi="Times New Roman"/>
          <w:sz w:val="28"/>
          <w:szCs w:val="28"/>
          <w:lang w:eastAsia="ar-SA"/>
        </w:rPr>
        <w:t>На жарком солнышке подсох</w:t>
      </w:r>
      <w:r w:rsidR="002C4ABB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Pr="008A12D2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2C4ABB" w:rsidRPr="008A12D2">
        <w:rPr>
          <w:rFonts w:ascii="Times New Roman" w:eastAsia="Times New Roman" w:hAnsi="Times New Roman"/>
          <w:sz w:val="28"/>
          <w:szCs w:val="28"/>
          <w:lang w:eastAsia="ar-SA"/>
        </w:rPr>
        <w:t>И рветс</w:t>
      </w:r>
      <w:r w:rsidR="002C4ABB">
        <w:rPr>
          <w:rFonts w:ascii="Times New Roman" w:eastAsia="Times New Roman" w:hAnsi="Times New Roman"/>
          <w:sz w:val="28"/>
          <w:szCs w:val="28"/>
          <w:lang w:eastAsia="ar-SA"/>
        </w:rPr>
        <w:t>я из стручков (………</w:t>
      </w:r>
      <w:r w:rsidR="00A167C9">
        <w:rPr>
          <w:rFonts w:ascii="Times New Roman" w:eastAsia="Times New Roman" w:hAnsi="Times New Roman"/>
          <w:sz w:val="28"/>
          <w:szCs w:val="28"/>
          <w:lang w:eastAsia="ar-SA"/>
        </w:rPr>
        <w:t>….</w:t>
      </w:r>
      <w:r w:rsidR="002C4ABB">
        <w:rPr>
          <w:rFonts w:ascii="Times New Roman" w:eastAsia="Times New Roman" w:hAnsi="Times New Roman"/>
          <w:sz w:val="28"/>
          <w:szCs w:val="28"/>
          <w:lang w:eastAsia="ar-SA"/>
        </w:rPr>
        <w:t>…......</w:t>
      </w:r>
      <w:r w:rsidR="002C4ABB" w:rsidRPr="008A12D2">
        <w:rPr>
          <w:rFonts w:ascii="Times New Roman" w:eastAsia="Times New Roman" w:hAnsi="Times New Roman"/>
          <w:sz w:val="28"/>
          <w:szCs w:val="28"/>
          <w:lang w:eastAsia="ar-SA"/>
        </w:rPr>
        <w:t xml:space="preserve">).                </w:t>
      </w:r>
      <w:r w:rsidR="002C4ABB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8A12D2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</w:t>
      </w:r>
    </w:p>
    <w:p w:rsidR="008A12D2" w:rsidRPr="002C4ABB" w:rsidRDefault="002C4ABB" w:rsidP="00BC4722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Лодки по морю плывут, </w:t>
      </w:r>
      <w:r w:rsidR="00F13747">
        <w:rPr>
          <w:rFonts w:ascii="Times New Roman" w:eastAsia="Times New Roman" w:hAnsi="Times New Roman"/>
          <w:sz w:val="28"/>
          <w:szCs w:val="28"/>
          <w:lang w:eastAsia="ar-SA"/>
        </w:rPr>
        <w:t>Люди веслами (………</w:t>
      </w:r>
      <w:r w:rsidR="00A167C9">
        <w:rPr>
          <w:rFonts w:ascii="Times New Roman" w:eastAsia="Times New Roman" w:hAnsi="Times New Roman"/>
          <w:sz w:val="28"/>
          <w:szCs w:val="28"/>
          <w:lang w:eastAsia="ar-SA"/>
        </w:rPr>
        <w:t>…..</w:t>
      </w:r>
      <w:r w:rsidR="00F13747">
        <w:rPr>
          <w:rFonts w:ascii="Times New Roman" w:eastAsia="Times New Roman" w:hAnsi="Times New Roman"/>
          <w:sz w:val="28"/>
          <w:szCs w:val="28"/>
          <w:lang w:eastAsia="ar-SA"/>
        </w:rPr>
        <w:t>…</w:t>
      </w:r>
      <w:r w:rsidR="00A167C9">
        <w:rPr>
          <w:rFonts w:ascii="Times New Roman" w:eastAsia="Times New Roman" w:hAnsi="Times New Roman"/>
          <w:sz w:val="28"/>
          <w:szCs w:val="28"/>
          <w:lang w:eastAsia="ar-SA"/>
        </w:rPr>
        <w:t>….</w:t>
      </w:r>
      <w:r w:rsidR="00F13747">
        <w:rPr>
          <w:rFonts w:ascii="Times New Roman" w:eastAsia="Times New Roman" w:hAnsi="Times New Roman"/>
          <w:sz w:val="28"/>
          <w:szCs w:val="28"/>
          <w:lang w:eastAsia="ar-SA"/>
        </w:rPr>
        <w:t>…...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).</w:t>
      </w:r>
    </w:p>
    <w:p w:rsidR="008A12D2" w:rsidRPr="00A95B73" w:rsidRDefault="00831C3E" w:rsidP="00BC4722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Михаил играл в футбол, </w:t>
      </w:r>
      <w:r w:rsidR="008A12D2" w:rsidRPr="008A12D2">
        <w:rPr>
          <w:rFonts w:ascii="Times New Roman" w:eastAsia="Times New Roman" w:hAnsi="Times New Roman"/>
          <w:sz w:val="28"/>
          <w:szCs w:val="28"/>
          <w:lang w:eastAsia="ar-SA"/>
        </w:rPr>
        <w:t>И заби</w:t>
      </w:r>
      <w:r w:rsidR="00F13747">
        <w:rPr>
          <w:rFonts w:ascii="Times New Roman" w:eastAsia="Times New Roman" w:hAnsi="Times New Roman"/>
          <w:sz w:val="28"/>
          <w:szCs w:val="28"/>
          <w:lang w:eastAsia="ar-SA"/>
        </w:rPr>
        <w:t>л в ворота (………</w:t>
      </w:r>
      <w:r w:rsidR="00A167C9">
        <w:rPr>
          <w:rFonts w:ascii="Times New Roman" w:eastAsia="Times New Roman" w:hAnsi="Times New Roman"/>
          <w:sz w:val="28"/>
          <w:szCs w:val="28"/>
          <w:lang w:eastAsia="ar-SA"/>
        </w:rPr>
        <w:t>…..</w:t>
      </w:r>
      <w:r w:rsidR="00F13747">
        <w:rPr>
          <w:rFonts w:ascii="Times New Roman" w:eastAsia="Times New Roman" w:hAnsi="Times New Roman"/>
          <w:sz w:val="28"/>
          <w:szCs w:val="28"/>
          <w:lang w:eastAsia="ar-SA"/>
        </w:rPr>
        <w:t>…………..</w:t>
      </w:r>
      <w:r w:rsidR="00A95B73">
        <w:rPr>
          <w:rFonts w:ascii="Times New Roman" w:eastAsia="Times New Roman" w:hAnsi="Times New Roman"/>
          <w:sz w:val="28"/>
          <w:szCs w:val="28"/>
          <w:lang w:eastAsia="ar-SA"/>
        </w:rPr>
        <w:t>).</w:t>
      </w:r>
    </w:p>
    <w:p w:rsidR="00F13747" w:rsidRDefault="00F13747" w:rsidP="00BC47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BC1CDB">
        <w:rPr>
          <w:rFonts w:ascii="Times New Roman" w:eastAsia="Times New Roman" w:hAnsi="Times New Roman"/>
          <w:b/>
          <w:sz w:val="28"/>
          <w:szCs w:val="28"/>
          <w:lang w:eastAsia="ar-SA"/>
        </w:rPr>
        <w:t>4. Напечатать букву  Г г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и с</w:t>
      </w:r>
      <w:r w:rsidR="002C4ABB">
        <w:rPr>
          <w:rFonts w:ascii="Times New Roman" w:eastAsia="Times New Roman" w:hAnsi="Times New Roman"/>
          <w:sz w:val="28"/>
          <w:szCs w:val="28"/>
          <w:lang w:eastAsia="ar-SA"/>
        </w:rPr>
        <w:t>лова  гном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2C4ABB">
        <w:rPr>
          <w:rFonts w:ascii="Times New Roman" w:eastAsia="Times New Roman" w:hAnsi="Times New Roman"/>
          <w:sz w:val="28"/>
          <w:szCs w:val="28"/>
          <w:lang w:eastAsia="ar-SA"/>
        </w:rPr>
        <w:t xml:space="preserve"> Вот дом гнома. У гнома дом.</w:t>
      </w:r>
    </w:p>
    <w:p w:rsidR="002C4ABB" w:rsidRPr="006238C5" w:rsidRDefault="002C4ABB" w:rsidP="00BC47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C52BD1">
        <w:rPr>
          <w:rFonts w:ascii="Times New Roman" w:eastAsia="Times New Roman" w:hAnsi="Times New Roman"/>
          <w:b/>
          <w:sz w:val="28"/>
          <w:szCs w:val="28"/>
          <w:lang w:eastAsia="ar-SA"/>
        </w:rPr>
        <w:t>Правило: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Предложения пишем с большой буквы. Все слова пишутся раздельно друг от друга. В конце предложения ставится точка.</w:t>
      </w:r>
    </w:p>
    <w:tbl>
      <w:tblPr>
        <w:tblW w:w="1039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82"/>
        <w:gridCol w:w="382"/>
        <w:gridCol w:w="382"/>
        <w:gridCol w:w="382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403"/>
        <w:gridCol w:w="403"/>
        <w:gridCol w:w="403"/>
      </w:tblGrid>
      <w:tr w:rsidR="00F13747" w:rsidRPr="008B45D2" w:rsidTr="00BC472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F13747" w:rsidRPr="008B45D2" w:rsidTr="00BC472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F13747" w:rsidRPr="008B45D2" w:rsidTr="00BC472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F13747" w:rsidRPr="008B45D2" w:rsidTr="00BC472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F13747" w:rsidRPr="008B45D2" w:rsidTr="00BC472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F13747" w:rsidRPr="008B45D2" w:rsidTr="00BC472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F13747" w:rsidRPr="008B45D2" w:rsidTr="00BC472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F13747" w:rsidRPr="008B45D2" w:rsidTr="005A7828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F13747" w:rsidRPr="008B45D2" w:rsidTr="005A7828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47" w:rsidRPr="008B45D2" w:rsidRDefault="00F13747" w:rsidP="005A782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2C4ABB" w:rsidRPr="008B45D2" w:rsidTr="006331C0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2C4ABB" w:rsidRPr="008B45D2" w:rsidTr="006331C0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2C4ABB" w:rsidRPr="008B45D2" w:rsidTr="006331C0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BB" w:rsidRPr="008B45D2" w:rsidRDefault="002C4ABB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BC4722" w:rsidRPr="008B45D2" w:rsidTr="00BC472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BC4722" w:rsidRPr="008B45D2" w:rsidTr="00BC472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BC4722" w:rsidRPr="008B45D2" w:rsidTr="00BC472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BC4722" w:rsidRPr="008B45D2" w:rsidTr="00BC472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BC4722" w:rsidRPr="008B45D2" w:rsidTr="00BC472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BC4722" w:rsidRPr="008B45D2" w:rsidTr="00BC472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722" w:rsidRPr="008B45D2" w:rsidRDefault="00BC4722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3428D1" w:rsidRPr="00BC1CDB" w:rsidRDefault="00F13747" w:rsidP="003428D1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BC1CDB">
        <w:rPr>
          <w:rFonts w:ascii="Times New Roman" w:eastAsia="Times New Roman" w:hAnsi="Times New Roman"/>
          <w:b/>
          <w:sz w:val="28"/>
          <w:szCs w:val="28"/>
          <w:lang w:eastAsia="ar-SA"/>
        </w:rPr>
        <w:t>5</w:t>
      </w:r>
      <w:r w:rsidR="008A12D2" w:rsidRPr="00BC1CDB">
        <w:rPr>
          <w:rFonts w:ascii="Times New Roman" w:eastAsia="Times New Roman" w:hAnsi="Times New Roman"/>
          <w:b/>
          <w:sz w:val="28"/>
          <w:szCs w:val="28"/>
          <w:lang w:eastAsia="ar-SA"/>
        </w:rPr>
        <w:t>.</w:t>
      </w:r>
      <w:r w:rsidRPr="00BC1CD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3428D1" w:rsidRPr="00BC1CDB">
        <w:rPr>
          <w:rFonts w:ascii="Times New Roman" w:eastAsia="Times New Roman" w:hAnsi="Times New Roman"/>
          <w:b/>
          <w:sz w:val="28"/>
          <w:szCs w:val="28"/>
          <w:lang w:eastAsia="ar-SA"/>
        </w:rPr>
        <w:t>Раздели</w:t>
      </w:r>
      <w:r w:rsidR="00541D81">
        <w:rPr>
          <w:rFonts w:ascii="Times New Roman" w:eastAsia="Times New Roman" w:hAnsi="Times New Roman"/>
          <w:b/>
          <w:sz w:val="28"/>
          <w:szCs w:val="28"/>
          <w:lang w:eastAsia="ar-SA"/>
        </w:rPr>
        <w:t>ть</w:t>
      </w:r>
      <w:r w:rsidR="003428D1" w:rsidRPr="00BC1CD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слова на слоги:</w:t>
      </w:r>
    </w:p>
    <w:p w:rsidR="003428D1" w:rsidRPr="003428D1" w:rsidRDefault="003428D1" w:rsidP="003428D1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ГН</w:t>
      </w:r>
      <w:r w:rsidRPr="00083E7E">
        <w:rPr>
          <w:rFonts w:ascii="Times New Roman" w:eastAsia="Times New Roman" w:hAnsi="Times New Roman"/>
          <w:sz w:val="28"/>
          <w:szCs w:val="28"/>
          <w:lang w:eastAsia="ar-SA"/>
        </w:rPr>
        <w:t>ОМ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            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ГНОМИК</w:t>
      </w:r>
      <w:r w:rsidRPr="00A929AD"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  <w:r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       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ГРИБОК</w:t>
      </w:r>
      <w:r w:rsidRPr="00A929AD"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  <w:r w:rsidRPr="00A929AD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              </w:t>
      </w:r>
      <w:r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 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ГРУША</w:t>
      </w:r>
    </w:p>
    <w:tbl>
      <w:tblPr>
        <w:tblW w:w="0" w:type="auto"/>
        <w:tblInd w:w="-82" w:type="dxa"/>
        <w:tblLayout w:type="fixed"/>
        <w:tblLook w:val="0000" w:firstRow="0" w:lastRow="0" w:firstColumn="0" w:lastColumn="0" w:noHBand="0" w:noVBand="0"/>
      </w:tblPr>
      <w:tblGrid>
        <w:gridCol w:w="1324"/>
        <w:gridCol w:w="656"/>
        <w:gridCol w:w="1187"/>
        <w:gridCol w:w="793"/>
        <w:gridCol w:w="1333"/>
        <w:gridCol w:w="827"/>
        <w:gridCol w:w="1460"/>
      </w:tblGrid>
      <w:tr w:rsidR="003428D1" w:rsidRPr="00A929AD" w:rsidTr="003428D1">
        <w:trPr>
          <w:trHeight w:val="180"/>
        </w:trPr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8D1" w:rsidRPr="00BC1CDB" w:rsidRDefault="003428D1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sz w:val="16"/>
                <w:szCs w:val="28"/>
                <w:lang w:eastAsia="ar-SA"/>
              </w:rPr>
            </w:pPr>
          </w:p>
        </w:tc>
        <w:tc>
          <w:tcPr>
            <w:tcW w:w="656" w:type="dxa"/>
            <w:tcBorders>
              <w:left w:val="single" w:sz="4" w:space="0" w:color="000000"/>
            </w:tcBorders>
            <w:shd w:val="clear" w:color="auto" w:fill="auto"/>
          </w:tcPr>
          <w:p w:rsidR="003428D1" w:rsidRPr="006668F2" w:rsidRDefault="003428D1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8"/>
                <w:lang w:eastAsia="ar-SA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8D1" w:rsidRPr="006668F2" w:rsidRDefault="003428D1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8"/>
                <w:lang w:eastAsia="ar-SA"/>
              </w:rPr>
            </w:pPr>
          </w:p>
        </w:tc>
        <w:tc>
          <w:tcPr>
            <w:tcW w:w="793" w:type="dxa"/>
            <w:tcBorders>
              <w:left w:val="single" w:sz="4" w:space="0" w:color="000000"/>
            </w:tcBorders>
            <w:shd w:val="clear" w:color="auto" w:fill="auto"/>
          </w:tcPr>
          <w:p w:rsidR="003428D1" w:rsidRPr="006668F2" w:rsidRDefault="003428D1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8"/>
                <w:lang w:eastAsia="ar-SA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8D1" w:rsidRPr="006668F2" w:rsidRDefault="003428D1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8"/>
                <w:lang w:eastAsia="ar-SA"/>
              </w:rPr>
            </w:pPr>
          </w:p>
        </w:tc>
        <w:tc>
          <w:tcPr>
            <w:tcW w:w="827" w:type="dxa"/>
            <w:tcBorders>
              <w:left w:val="single" w:sz="4" w:space="0" w:color="000000"/>
            </w:tcBorders>
            <w:shd w:val="clear" w:color="auto" w:fill="auto"/>
          </w:tcPr>
          <w:p w:rsidR="003428D1" w:rsidRPr="006668F2" w:rsidRDefault="003428D1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8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8D1" w:rsidRPr="006668F2" w:rsidRDefault="003428D1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8"/>
                <w:lang w:eastAsia="ar-SA"/>
              </w:rPr>
            </w:pPr>
          </w:p>
        </w:tc>
      </w:tr>
    </w:tbl>
    <w:p w:rsidR="003428D1" w:rsidRPr="00977AF4" w:rsidRDefault="003428D1" w:rsidP="003428D1">
      <w:pPr>
        <w:suppressAutoHyphens/>
        <w:spacing w:after="0" w:line="240" w:lineRule="auto"/>
        <w:rPr>
          <w:rFonts w:ascii="Times New Roman" w:eastAsia="Times New Roman" w:hAnsi="Times New Roman"/>
          <w:sz w:val="2"/>
          <w:szCs w:val="24"/>
          <w:lang w:eastAsia="ar-SA"/>
        </w:rPr>
      </w:pPr>
    </w:p>
    <w:p w:rsidR="003428D1" w:rsidRDefault="003428D1" w:rsidP="003428D1">
      <w:pPr>
        <w:suppressAutoHyphens/>
        <w:spacing w:after="0" w:line="240" w:lineRule="auto"/>
        <w:rPr>
          <w:rFonts w:ascii="Times New Roman" w:eastAsia="Times New Roman" w:hAnsi="Times New Roman"/>
          <w:sz w:val="10"/>
          <w:szCs w:val="24"/>
          <w:lang w:eastAsia="ar-SA"/>
        </w:rPr>
      </w:pPr>
    </w:p>
    <w:p w:rsidR="003428D1" w:rsidRPr="00A929AD" w:rsidRDefault="003428D1" w:rsidP="003428D1">
      <w:pPr>
        <w:suppressAutoHyphens/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ГРИБОЧЕК</w:t>
      </w:r>
      <w:r w:rsidRPr="00A929AD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ГРИША</w:t>
      </w:r>
      <w:r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          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ГАРМОНЬ</w:t>
      </w:r>
      <w:r w:rsidRPr="00A929AD"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  <w:r w:rsidR="00977AF4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     </w:t>
      </w:r>
      <w:r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</w:t>
      </w:r>
      <w:r w:rsidR="00977AF4">
        <w:rPr>
          <w:rFonts w:ascii="Times New Roman" w:eastAsia="Times New Roman" w:hAnsi="Times New Roman"/>
          <w:sz w:val="28"/>
          <w:szCs w:val="28"/>
          <w:lang w:eastAsia="ar-SA"/>
        </w:rPr>
        <w:t>ГИПЕРМАРКЕТ</w:t>
      </w: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1392"/>
        <w:gridCol w:w="720"/>
        <w:gridCol w:w="1149"/>
        <w:gridCol w:w="831"/>
        <w:gridCol w:w="1295"/>
        <w:gridCol w:w="709"/>
        <w:gridCol w:w="1559"/>
      </w:tblGrid>
      <w:tr w:rsidR="003428D1" w:rsidRPr="00A929AD" w:rsidTr="00977AF4">
        <w:trPr>
          <w:trHeight w:val="112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8D1" w:rsidRPr="00BC1CDB" w:rsidRDefault="003428D1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"/>
                <w:szCs w:val="28"/>
                <w:lang w:eastAsia="ar-SA"/>
              </w:rPr>
            </w:pPr>
          </w:p>
        </w:tc>
        <w:tc>
          <w:tcPr>
            <w:tcW w:w="720" w:type="dxa"/>
            <w:tcBorders>
              <w:left w:val="single" w:sz="4" w:space="0" w:color="000000"/>
            </w:tcBorders>
            <w:shd w:val="clear" w:color="auto" w:fill="auto"/>
          </w:tcPr>
          <w:p w:rsidR="003428D1" w:rsidRPr="006668F2" w:rsidRDefault="003428D1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6"/>
                <w:szCs w:val="28"/>
                <w:lang w:eastAsia="ar-SA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8D1" w:rsidRPr="006668F2" w:rsidRDefault="003428D1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6"/>
                <w:szCs w:val="28"/>
                <w:lang w:eastAsia="ar-SA"/>
              </w:rPr>
            </w:pPr>
          </w:p>
        </w:tc>
        <w:tc>
          <w:tcPr>
            <w:tcW w:w="831" w:type="dxa"/>
            <w:tcBorders>
              <w:left w:val="single" w:sz="4" w:space="0" w:color="000000"/>
            </w:tcBorders>
            <w:shd w:val="clear" w:color="auto" w:fill="auto"/>
          </w:tcPr>
          <w:p w:rsidR="003428D1" w:rsidRPr="006668F2" w:rsidRDefault="003428D1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6"/>
                <w:szCs w:val="28"/>
                <w:lang w:eastAsia="ar-SA"/>
              </w:rPr>
            </w:pP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8D1" w:rsidRPr="006668F2" w:rsidRDefault="003428D1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6"/>
                <w:szCs w:val="28"/>
                <w:lang w:eastAsia="ar-SA"/>
              </w:rPr>
            </w:pP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auto"/>
          </w:tcPr>
          <w:p w:rsidR="003428D1" w:rsidRPr="006668F2" w:rsidRDefault="003428D1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6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8D1" w:rsidRPr="006668F2" w:rsidRDefault="003428D1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</w:tr>
    </w:tbl>
    <w:p w:rsidR="00977AF4" w:rsidRPr="00A95B73" w:rsidRDefault="00977AF4" w:rsidP="00831C3E">
      <w:pPr>
        <w:suppressAutoHyphens/>
        <w:spacing w:after="0"/>
        <w:rPr>
          <w:rFonts w:ascii="Times New Roman" w:eastAsia="Times New Roman" w:hAnsi="Times New Roman"/>
          <w:sz w:val="6"/>
          <w:szCs w:val="28"/>
          <w:lang w:eastAsia="ar-SA"/>
        </w:rPr>
      </w:pPr>
    </w:p>
    <w:p w:rsidR="008A12D2" w:rsidRPr="00BC1CDB" w:rsidRDefault="00977AF4" w:rsidP="00831C3E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BC1CD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6. </w:t>
      </w:r>
      <w:r w:rsidR="008A12D2" w:rsidRPr="00BC1CDB">
        <w:rPr>
          <w:rFonts w:ascii="Times New Roman" w:eastAsia="Times New Roman" w:hAnsi="Times New Roman"/>
          <w:b/>
          <w:sz w:val="28"/>
          <w:szCs w:val="28"/>
          <w:lang w:eastAsia="ar-SA"/>
        </w:rPr>
        <w:t>Про что можно сказать</w:t>
      </w:r>
      <w:r w:rsidR="00541D81">
        <w:rPr>
          <w:rFonts w:ascii="Times New Roman" w:eastAsia="Times New Roman" w:hAnsi="Times New Roman"/>
          <w:sz w:val="28"/>
          <w:szCs w:val="28"/>
          <w:lang w:eastAsia="ar-SA"/>
        </w:rPr>
        <w:t>:</w:t>
      </w:r>
      <w:r w:rsidR="00BC1CDB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541D81">
        <w:rPr>
          <w:rFonts w:ascii="Times New Roman" w:eastAsia="Times New Roman" w:hAnsi="Times New Roman"/>
          <w:sz w:val="28"/>
          <w:szCs w:val="28"/>
          <w:lang w:eastAsia="ar-SA"/>
        </w:rPr>
        <w:t xml:space="preserve">(какой?)  </w:t>
      </w:r>
      <w:r w:rsidR="008A12D2" w:rsidRPr="00BC1CDB">
        <w:rPr>
          <w:rFonts w:ascii="Times New Roman" w:eastAsia="Times New Roman" w:hAnsi="Times New Roman"/>
          <w:sz w:val="28"/>
          <w:szCs w:val="28"/>
          <w:lang w:eastAsia="ar-SA"/>
        </w:rPr>
        <w:t>голубой…</w:t>
      </w:r>
      <w:r w:rsidR="00A167C9" w:rsidRPr="00BC1CDB">
        <w:rPr>
          <w:rFonts w:ascii="Times New Roman" w:eastAsia="Times New Roman" w:hAnsi="Times New Roman"/>
          <w:sz w:val="28"/>
          <w:szCs w:val="28"/>
          <w:lang w:eastAsia="ar-SA"/>
        </w:rPr>
        <w:t>………………………….………………</w:t>
      </w:r>
    </w:p>
    <w:p w:rsidR="008A12D2" w:rsidRPr="00BC1CDB" w:rsidRDefault="008A12D2" w:rsidP="00831C3E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BC1CDB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         </w:t>
      </w:r>
      <w:r w:rsidR="00F13747" w:rsidRPr="00BC1CDB">
        <w:rPr>
          <w:rFonts w:ascii="Times New Roman" w:eastAsia="Times New Roman" w:hAnsi="Times New Roman"/>
          <w:sz w:val="28"/>
          <w:szCs w:val="28"/>
          <w:lang w:eastAsia="ar-SA"/>
        </w:rPr>
        <w:t xml:space="preserve">   </w:t>
      </w:r>
      <w:r w:rsidRPr="00BC1CDB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BC1CDB">
        <w:rPr>
          <w:rFonts w:ascii="Times New Roman" w:eastAsia="Times New Roman" w:hAnsi="Times New Roman"/>
          <w:sz w:val="28"/>
          <w:szCs w:val="28"/>
          <w:lang w:eastAsia="ar-SA"/>
        </w:rPr>
        <w:t xml:space="preserve">   </w:t>
      </w:r>
      <w:r w:rsidR="00541D81">
        <w:rPr>
          <w:rFonts w:ascii="Times New Roman" w:eastAsia="Times New Roman" w:hAnsi="Times New Roman"/>
          <w:sz w:val="28"/>
          <w:szCs w:val="28"/>
          <w:lang w:eastAsia="ar-SA"/>
        </w:rPr>
        <w:t xml:space="preserve">(какая?) </w:t>
      </w:r>
      <w:r w:rsidR="00F13747" w:rsidRPr="00BC1CDB">
        <w:rPr>
          <w:rFonts w:ascii="Times New Roman" w:eastAsia="Times New Roman" w:hAnsi="Times New Roman"/>
          <w:sz w:val="28"/>
          <w:szCs w:val="28"/>
          <w:lang w:eastAsia="ar-SA"/>
        </w:rPr>
        <w:t>г</w:t>
      </w:r>
      <w:r w:rsidRPr="00BC1CDB">
        <w:rPr>
          <w:rFonts w:ascii="Times New Roman" w:eastAsia="Times New Roman" w:hAnsi="Times New Roman"/>
          <w:sz w:val="28"/>
          <w:szCs w:val="28"/>
          <w:lang w:eastAsia="ar-SA"/>
        </w:rPr>
        <w:t>олубая…</w:t>
      </w:r>
      <w:r w:rsidR="00A167C9" w:rsidRPr="00BC1CDB">
        <w:rPr>
          <w:rFonts w:ascii="Times New Roman" w:eastAsia="Times New Roman" w:hAnsi="Times New Roman"/>
          <w:sz w:val="28"/>
          <w:szCs w:val="28"/>
          <w:lang w:eastAsia="ar-SA"/>
        </w:rPr>
        <w:t>………………………………</w:t>
      </w:r>
      <w:r w:rsidR="00541D81">
        <w:rPr>
          <w:rFonts w:ascii="Times New Roman" w:eastAsia="Times New Roman" w:hAnsi="Times New Roman"/>
          <w:sz w:val="28"/>
          <w:szCs w:val="28"/>
          <w:lang w:eastAsia="ar-SA"/>
        </w:rPr>
        <w:t>……</w:t>
      </w:r>
      <w:r w:rsidR="00A167C9" w:rsidRPr="00BC1CDB">
        <w:rPr>
          <w:rFonts w:ascii="Times New Roman" w:eastAsia="Times New Roman" w:hAnsi="Times New Roman"/>
          <w:sz w:val="28"/>
          <w:szCs w:val="28"/>
          <w:lang w:eastAsia="ar-SA"/>
        </w:rPr>
        <w:t>…….</w:t>
      </w:r>
    </w:p>
    <w:p w:rsidR="00F13747" w:rsidRDefault="008A12D2" w:rsidP="003428D1">
      <w:pPr>
        <w:tabs>
          <w:tab w:val="left" w:pos="3465"/>
        </w:tabs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BC1CDB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 </w:t>
      </w:r>
      <w:r w:rsidR="00F13747" w:rsidRPr="00BC1CDB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</w:t>
      </w:r>
      <w:r w:rsidR="00BC1CDB">
        <w:rPr>
          <w:rFonts w:ascii="Times New Roman" w:eastAsia="Times New Roman" w:hAnsi="Times New Roman"/>
          <w:sz w:val="28"/>
          <w:szCs w:val="28"/>
          <w:lang w:eastAsia="ar-SA"/>
        </w:rPr>
        <w:t xml:space="preserve">   </w:t>
      </w:r>
      <w:r w:rsidR="00F13747" w:rsidRPr="00BC1CDB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541D81">
        <w:rPr>
          <w:rFonts w:ascii="Times New Roman" w:eastAsia="Times New Roman" w:hAnsi="Times New Roman"/>
          <w:sz w:val="28"/>
          <w:szCs w:val="28"/>
          <w:lang w:eastAsia="ar-SA"/>
        </w:rPr>
        <w:t xml:space="preserve">(какое?) </w:t>
      </w:r>
      <w:r w:rsidR="00F13747" w:rsidRPr="00BC1CDB">
        <w:rPr>
          <w:rFonts w:ascii="Times New Roman" w:eastAsia="Times New Roman" w:hAnsi="Times New Roman"/>
          <w:sz w:val="28"/>
          <w:szCs w:val="28"/>
          <w:lang w:eastAsia="ar-SA"/>
        </w:rPr>
        <w:t>г</w:t>
      </w:r>
      <w:r w:rsidRPr="00BC1CDB">
        <w:rPr>
          <w:rFonts w:ascii="Times New Roman" w:eastAsia="Times New Roman" w:hAnsi="Times New Roman"/>
          <w:sz w:val="28"/>
          <w:szCs w:val="28"/>
          <w:lang w:eastAsia="ar-SA"/>
        </w:rPr>
        <w:t>олубое…</w:t>
      </w:r>
      <w:r w:rsidR="00A167C9" w:rsidRPr="00BC1CDB">
        <w:rPr>
          <w:rFonts w:ascii="Times New Roman" w:eastAsia="Times New Roman" w:hAnsi="Times New Roman"/>
          <w:sz w:val="28"/>
          <w:szCs w:val="28"/>
          <w:lang w:eastAsia="ar-SA"/>
        </w:rPr>
        <w:t>…………………………………………..</w:t>
      </w:r>
    </w:p>
    <w:p w:rsidR="00CE3B78" w:rsidRDefault="00977AF4" w:rsidP="00DE6736">
      <w:pPr>
        <w:suppressAutoHyphens/>
        <w:spacing w:after="0" w:line="240" w:lineRule="auto"/>
        <w:rPr>
          <w:rFonts w:ascii="Times New Roman" w:eastAsiaTheme="minorHAnsi" w:hAnsi="Times New Roman"/>
          <w:sz w:val="28"/>
          <w:szCs w:val="32"/>
        </w:rPr>
      </w:pPr>
      <w:r w:rsidRPr="00BC1CDB">
        <w:rPr>
          <w:rFonts w:ascii="Times New Roman" w:eastAsia="Times New Roman" w:hAnsi="Times New Roman"/>
          <w:b/>
          <w:sz w:val="28"/>
          <w:szCs w:val="28"/>
          <w:lang w:eastAsia="ar-SA"/>
        </w:rPr>
        <w:t>7</w:t>
      </w:r>
      <w:r w:rsidR="00F13747" w:rsidRPr="00BC1CD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. </w:t>
      </w:r>
      <w:r w:rsidR="00CE3B78" w:rsidRPr="00BC1CD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Громко произнесите звук </w:t>
      </w:r>
      <w:r w:rsidR="00CE3B78" w:rsidRPr="00BC1CDB">
        <w:rPr>
          <w:rFonts w:ascii="Times New Roman" w:eastAsiaTheme="minorHAnsi" w:hAnsi="Times New Roman"/>
          <w:b/>
          <w:sz w:val="28"/>
          <w:szCs w:val="32"/>
        </w:rPr>
        <w:t>[Г]</w:t>
      </w:r>
      <w:r w:rsidR="00CE3B78">
        <w:rPr>
          <w:rFonts w:ascii="Times New Roman" w:eastAsiaTheme="minorHAnsi" w:hAnsi="Times New Roman"/>
          <w:sz w:val="28"/>
          <w:szCs w:val="32"/>
        </w:rPr>
        <w:t>, а Я добавлю целое слово. Какое слово получится, повтори. Г</w:t>
      </w:r>
      <w:r w:rsidR="00485803">
        <w:rPr>
          <w:rFonts w:ascii="Times New Roman" w:eastAsiaTheme="minorHAnsi" w:hAnsi="Times New Roman"/>
          <w:sz w:val="28"/>
          <w:szCs w:val="32"/>
        </w:rPr>
        <w:t xml:space="preserve"> – </w:t>
      </w:r>
      <w:r w:rsidR="00CE3B78">
        <w:rPr>
          <w:rFonts w:ascii="Times New Roman" w:eastAsiaTheme="minorHAnsi" w:hAnsi="Times New Roman"/>
          <w:sz w:val="28"/>
          <w:szCs w:val="32"/>
        </w:rPr>
        <w:t xml:space="preserve">розы – ГРОЗЫ </w:t>
      </w:r>
    </w:p>
    <w:p w:rsidR="00CE3B78" w:rsidRDefault="00CE3B78" w:rsidP="00DE6736">
      <w:pPr>
        <w:suppressAutoHyphens/>
        <w:spacing w:after="0" w:line="240" w:lineRule="auto"/>
        <w:rPr>
          <w:rFonts w:ascii="Times New Roman" w:eastAsiaTheme="minorHAnsi" w:hAnsi="Times New Roman"/>
          <w:sz w:val="28"/>
          <w:szCs w:val="32"/>
        </w:rPr>
      </w:pPr>
      <w:r>
        <w:rPr>
          <w:rFonts w:ascii="Times New Roman" w:eastAsiaTheme="minorHAnsi" w:hAnsi="Times New Roman"/>
          <w:sz w:val="28"/>
          <w:szCs w:val="32"/>
        </w:rPr>
        <w:t xml:space="preserve"> Г – реки …………  Г – рот …………  Г – раб………...  Г – рад ……..</w:t>
      </w:r>
    </w:p>
    <w:p w:rsidR="00CE3B78" w:rsidRDefault="00CE3B78" w:rsidP="00DE6736">
      <w:pPr>
        <w:suppressAutoHyphens/>
        <w:spacing w:after="0" w:line="240" w:lineRule="auto"/>
        <w:rPr>
          <w:rFonts w:ascii="Times New Roman" w:eastAsiaTheme="minorHAnsi" w:hAnsi="Times New Roman"/>
          <w:sz w:val="28"/>
          <w:szCs w:val="32"/>
        </w:rPr>
      </w:pPr>
      <w:r>
        <w:rPr>
          <w:rFonts w:ascii="Times New Roman" w:eastAsiaTheme="minorHAnsi" w:hAnsi="Times New Roman"/>
          <w:sz w:val="28"/>
          <w:szCs w:val="32"/>
        </w:rPr>
        <w:t xml:space="preserve"> Г – лина …………  Г – ром ………...  Г – речка ……..   Г – лаз ……..</w:t>
      </w:r>
    </w:p>
    <w:p w:rsidR="00CE3B78" w:rsidRPr="003428D1" w:rsidRDefault="00CE3B78" w:rsidP="00DE673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18"/>
          <w:lang w:eastAsia="ru-RU"/>
        </w:rPr>
      </w:pPr>
      <w:r>
        <w:rPr>
          <w:rFonts w:ascii="Times New Roman" w:eastAsiaTheme="minorHAnsi" w:hAnsi="Times New Roman"/>
          <w:sz w:val="28"/>
          <w:szCs w:val="32"/>
        </w:rPr>
        <w:t xml:space="preserve"> Г – рим ………….  Г – рад …………. Г </w:t>
      </w:r>
      <w:r w:rsidR="00485803">
        <w:rPr>
          <w:rFonts w:ascii="Times New Roman" w:eastAsiaTheme="minorHAnsi" w:hAnsi="Times New Roman"/>
          <w:sz w:val="28"/>
          <w:szCs w:val="32"/>
        </w:rPr>
        <w:t>–</w:t>
      </w:r>
      <w:r>
        <w:rPr>
          <w:rFonts w:ascii="Times New Roman" w:eastAsiaTheme="minorHAnsi" w:hAnsi="Times New Roman"/>
          <w:sz w:val="28"/>
          <w:szCs w:val="32"/>
        </w:rPr>
        <w:t xml:space="preserve"> </w:t>
      </w:r>
      <w:r w:rsidR="00485803">
        <w:rPr>
          <w:rFonts w:ascii="Times New Roman" w:eastAsiaTheme="minorHAnsi" w:hAnsi="Times New Roman"/>
          <w:sz w:val="28"/>
          <w:szCs w:val="32"/>
        </w:rPr>
        <w:t xml:space="preserve">лоток ……..   Г – риф ……. </w:t>
      </w:r>
    </w:p>
    <w:p w:rsidR="00F13747" w:rsidRDefault="00F13747" w:rsidP="003428D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"/>
          <w:szCs w:val="18"/>
          <w:lang w:eastAsia="ru-RU"/>
        </w:rPr>
      </w:pPr>
    </w:p>
    <w:p w:rsidR="00CE3B78" w:rsidRPr="003428D1" w:rsidRDefault="00CE3B78" w:rsidP="003428D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"/>
          <w:szCs w:val="18"/>
          <w:lang w:eastAsia="ru-RU"/>
        </w:rPr>
      </w:pPr>
    </w:p>
    <w:p w:rsidR="00F13747" w:rsidRPr="003428D1" w:rsidRDefault="00F13747" w:rsidP="003428D1">
      <w:pPr>
        <w:suppressAutoHyphens/>
        <w:spacing w:after="0" w:line="240" w:lineRule="auto"/>
        <w:rPr>
          <w:rFonts w:ascii="Times New Roman" w:eastAsia="Times New Roman" w:hAnsi="Times New Roman"/>
          <w:b/>
          <w:sz w:val="4"/>
          <w:szCs w:val="40"/>
          <w:lang w:eastAsia="ar-SA"/>
        </w:rPr>
      </w:pPr>
    </w:p>
    <w:p w:rsidR="005A7828" w:rsidRPr="003428D1" w:rsidRDefault="00977AF4" w:rsidP="00F13747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40"/>
          <w:lang w:eastAsia="ar-SA"/>
        </w:rPr>
      </w:pPr>
      <w:r w:rsidRPr="00977AF4">
        <w:rPr>
          <w:rFonts w:ascii="Times New Roman" w:eastAsia="Times New Roman" w:hAnsi="Times New Roman"/>
          <w:sz w:val="28"/>
          <w:szCs w:val="40"/>
          <w:lang w:eastAsia="ar-SA"/>
        </w:rPr>
        <w:t>8</w:t>
      </w:r>
      <w:r w:rsidR="00F13747" w:rsidRPr="00977AF4">
        <w:rPr>
          <w:rFonts w:ascii="Times New Roman" w:eastAsia="Times New Roman" w:hAnsi="Times New Roman"/>
          <w:sz w:val="28"/>
          <w:szCs w:val="40"/>
          <w:lang w:eastAsia="ar-SA"/>
        </w:rPr>
        <w:t>.</w:t>
      </w:r>
      <w:r w:rsidR="00F13747">
        <w:rPr>
          <w:rFonts w:ascii="Times New Roman" w:eastAsia="Times New Roman" w:hAnsi="Times New Roman"/>
          <w:b/>
          <w:sz w:val="28"/>
          <w:szCs w:val="40"/>
          <w:lang w:eastAsia="ar-SA"/>
        </w:rPr>
        <w:t xml:space="preserve">  </w:t>
      </w:r>
      <w:r w:rsidR="00831C3E">
        <w:rPr>
          <w:rFonts w:ascii="Times New Roman" w:eastAsia="Times New Roman" w:hAnsi="Times New Roman"/>
          <w:sz w:val="28"/>
          <w:szCs w:val="28"/>
          <w:lang w:eastAsia="ar-SA"/>
        </w:rPr>
        <w:t>Найти и соединить стрелками половинки слов.</w:t>
      </w:r>
    </w:p>
    <w:p w:rsidR="00831C3E" w:rsidRPr="00DE6736" w:rsidRDefault="00831C3E" w:rsidP="002B54B0">
      <w:pPr>
        <w:suppressAutoHyphens/>
        <w:spacing w:after="0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DE6736">
        <w:rPr>
          <w:rFonts w:ascii="Times New Roman" w:eastAsia="Times New Roman" w:hAnsi="Times New Roman"/>
          <w:sz w:val="24"/>
          <w:szCs w:val="28"/>
          <w:lang w:eastAsia="ar-SA"/>
        </w:rPr>
        <w:t xml:space="preserve">         </w:t>
      </w:r>
      <w:r w:rsidRPr="00DE673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СА                      </w:t>
      </w:r>
      <w:r w:rsidR="00B9648B" w:rsidRPr="00DE673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</w:t>
      </w:r>
      <w:r w:rsidR="00CB6DD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 </w:t>
      </w:r>
      <w:r w:rsidRPr="00DE6736">
        <w:rPr>
          <w:rFonts w:ascii="Times New Roman" w:eastAsia="Times New Roman" w:hAnsi="Times New Roman"/>
          <w:b/>
          <w:sz w:val="28"/>
          <w:szCs w:val="28"/>
          <w:lang w:eastAsia="ar-SA"/>
        </w:rPr>
        <w:t>ЗА</w:t>
      </w:r>
    </w:p>
    <w:p w:rsidR="00831C3E" w:rsidRPr="00DE6736" w:rsidRDefault="00831C3E" w:rsidP="002B54B0">
      <w:pPr>
        <w:suppressAutoHyphens/>
        <w:spacing w:after="0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DE673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 ГА                      </w:t>
      </w:r>
      <w:r w:rsidR="00B9648B" w:rsidRPr="00DE673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</w:t>
      </w:r>
      <w:r w:rsidR="00CB6DD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 </w:t>
      </w:r>
      <w:r w:rsidRPr="00DE673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СИ  </w:t>
      </w:r>
    </w:p>
    <w:p w:rsidR="00831C3E" w:rsidRPr="00DE6736" w:rsidRDefault="00831C3E" w:rsidP="002B54B0">
      <w:pPr>
        <w:suppressAutoHyphens/>
        <w:spacing w:after="0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DE673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 ГУ                     </w:t>
      </w:r>
      <w:r w:rsidR="00B9648B" w:rsidRPr="00DE673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</w:t>
      </w:r>
      <w:r w:rsidRPr="00DE673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CB6DD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 </w:t>
      </w:r>
      <w:r w:rsidRPr="00DE6736">
        <w:rPr>
          <w:rFonts w:ascii="Times New Roman" w:eastAsia="Times New Roman" w:hAnsi="Times New Roman"/>
          <w:b/>
          <w:sz w:val="28"/>
          <w:szCs w:val="28"/>
          <w:lang w:eastAsia="ar-SA"/>
        </w:rPr>
        <w:t>ЗОН</w:t>
      </w:r>
    </w:p>
    <w:p w:rsidR="00831C3E" w:rsidRPr="00DE6736" w:rsidRDefault="00831C3E" w:rsidP="002B54B0">
      <w:pPr>
        <w:suppressAutoHyphens/>
        <w:spacing w:after="0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DE673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 КНИ                  </w:t>
      </w:r>
      <w:r w:rsidR="00B9648B" w:rsidRPr="00DE673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</w:t>
      </w:r>
      <w:r w:rsidR="00CB6DD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 </w:t>
      </w:r>
      <w:r w:rsidRPr="00DE6736">
        <w:rPr>
          <w:rFonts w:ascii="Times New Roman" w:eastAsia="Times New Roman" w:hAnsi="Times New Roman"/>
          <w:b/>
          <w:sz w:val="28"/>
          <w:szCs w:val="28"/>
          <w:lang w:eastAsia="ar-SA"/>
        </w:rPr>
        <w:t>ПОГ</w:t>
      </w:r>
    </w:p>
    <w:p w:rsidR="00831C3E" w:rsidRPr="00DE6736" w:rsidRDefault="00831C3E" w:rsidP="002B54B0">
      <w:pPr>
        <w:suppressAutoHyphens/>
        <w:spacing w:after="0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DE673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 ГА                     </w:t>
      </w:r>
      <w:r w:rsidR="00B9648B" w:rsidRPr="00DE673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 </w:t>
      </w:r>
      <w:r w:rsidRPr="00DE673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CB6DD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</w:t>
      </w:r>
      <w:r w:rsidRPr="00DE673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БЫ  </w:t>
      </w:r>
    </w:p>
    <w:p w:rsidR="00831C3E" w:rsidRPr="00DE6736" w:rsidRDefault="00831C3E" w:rsidP="002B54B0">
      <w:pPr>
        <w:suppressAutoHyphens/>
        <w:spacing w:after="0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DE673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 ЗУ                       </w:t>
      </w:r>
      <w:r w:rsidR="00B9648B" w:rsidRPr="00DE673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</w:t>
      </w:r>
      <w:r w:rsidR="00CB6DD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 </w:t>
      </w:r>
      <w:r w:rsidRPr="00DE6736">
        <w:rPr>
          <w:rFonts w:ascii="Times New Roman" w:eastAsia="Times New Roman" w:hAnsi="Times New Roman"/>
          <w:b/>
          <w:sz w:val="28"/>
          <w:szCs w:val="28"/>
          <w:lang w:eastAsia="ar-SA"/>
        </w:rPr>
        <w:t>ГА</w:t>
      </w:r>
    </w:p>
    <w:p w:rsidR="00831C3E" w:rsidRPr="00DE6736" w:rsidRDefault="00831C3E" w:rsidP="002B54B0">
      <w:pPr>
        <w:suppressAutoHyphens/>
        <w:spacing w:after="0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DE673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 ВА                     </w:t>
      </w:r>
      <w:r w:rsidR="00B9648B" w:rsidRPr="00DE673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</w:t>
      </w:r>
      <w:r w:rsidRPr="00DE673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CB6DD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 </w:t>
      </w:r>
      <w:r w:rsidR="00B9648B" w:rsidRPr="00DE6736">
        <w:rPr>
          <w:rFonts w:ascii="Times New Roman" w:eastAsia="Times New Roman" w:hAnsi="Times New Roman"/>
          <w:b/>
          <w:sz w:val="28"/>
          <w:szCs w:val="28"/>
          <w:lang w:eastAsia="ar-SA"/>
        </w:rPr>
        <w:t>МАК</w:t>
      </w:r>
      <w:r w:rsidRPr="00DE6736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</w:t>
      </w:r>
    </w:p>
    <w:p w:rsidR="00B9648B" w:rsidRPr="00977AF4" w:rsidRDefault="00977AF4" w:rsidP="00B9648B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BC1CDB">
        <w:rPr>
          <w:rFonts w:ascii="Times New Roman" w:eastAsia="Times New Roman" w:hAnsi="Times New Roman"/>
          <w:b/>
          <w:sz w:val="28"/>
          <w:szCs w:val="28"/>
          <w:lang w:eastAsia="ar-SA"/>
        </w:rPr>
        <w:t>9</w:t>
      </w:r>
      <w:r w:rsidR="00B9648B" w:rsidRPr="00BC1CDB">
        <w:rPr>
          <w:rFonts w:ascii="Times New Roman" w:eastAsia="Times New Roman" w:hAnsi="Times New Roman"/>
          <w:b/>
          <w:sz w:val="32"/>
          <w:szCs w:val="28"/>
          <w:lang w:eastAsia="ar-SA"/>
        </w:rPr>
        <w:t xml:space="preserve">. </w:t>
      </w:r>
      <w:r w:rsidR="00B9648B" w:rsidRPr="00BC1CD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B9648B" w:rsidRPr="00BC1CDB">
        <w:rPr>
          <w:rFonts w:ascii="Times New Roman" w:eastAsia="Times New Roman" w:hAnsi="Times New Roman"/>
          <w:b/>
          <w:sz w:val="28"/>
          <w:szCs w:val="24"/>
          <w:lang w:eastAsia="ar-SA"/>
        </w:rPr>
        <w:t>Отгадай ребусы</w:t>
      </w:r>
      <w:r w:rsidR="00DE6736" w:rsidRPr="00BC1CDB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. </w:t>
      </w:r>
      <w:r w:rsidR="00B9648B" w:rsidRPr="0073284B">
        <w:rPr>
          <w:rFonts w:ascii="Times New Roman" w:eastAsia="Times New Roman" w:hAnsi="Times New Roman"/>
          <w:sz w:val="28"/>
          <w:szCs w:val="36"/>
          <w:lang w:eastAsia="ru-RU"/>
        </w:rPr>
        <w:t xml:space="preserve">Соединить </w:t>
      </w:r>
      <w:r w:rsidR="00B9648B">
        <w:rPr>
          <w:rFonts w:ascii="Times New Roman" w:eastAsia="Times New Roman" w:hAnsi="Times New Roman"/>
          <w:sz w:val="28"/>
          <w:szCs w:val="36"/>
          <w:lang w:eastAsia="ru-RU"/>
        </w:rPr>
        <w:t xml:space="preserve"> слог</w:t>
      </w:r>
      <w:r w:rsidR="00B9648B" w:rsidRPr="00561171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 w:rsidR="00B9648B">
        <w:rPr>
          <w:rFonts w:ascii="Times New Roman" w:eastAsia="Times New Roman" w:hAnsi="Times New Roman"/>
          <w:sz w:val="28"/>
          <w:szCs w:val="36"/>
          <w:lang w:eastAsia="ru-RU"/>
        </w:rPr>
        <w:t xml:space="preserve">и картинку. </w:t>
      </w:r>
      <w:r w:rsidR="00D12CA6">
        <w:rPr>
          <w:rFonts w:ascii="Times New Roman" w:eastAsiaTheme="minorHAnsi" w:hAnsi="Times New Roman"/>
          <w:sz w:val="28"/>
          <w:szCs w:val="32"/>
        </w:rPr>
        <w:t>Какое слово получилось– запиши.</w:t>
      </w:r>
      <w:r w:rsidR="00B9648B">
        <w:rPr>
          <w:rFonts w:ascii="Times New Roman" w:eastAsiaTheme="minorHAnsi" w:hAnsi="Times New Roman"/>
          <w:b/>
          <w:sz w:val="28"/>
          <w:szCs w:val="32"/>
        </w:rPr>
        <w:t xml:space="preserve">   </w:t>
      </w:r>
    </w:p>
    <w:tbl>
      <w:tblPr>
        <w:tblW w:w="0" w:type="auto"/>
        <w:tblInd w:w="31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3905"/>
      </w:tblGrid>
      <w:tr w:rsidR="00977AF4" w:rsidTr="00DE6736">
        <w:trPr>
          <w:trHeight w:val="1100"/>
        </w:trPr>
        <w:tc>
          <w:tcPr>
            <w:tcW w:w="3905" w:type="dxa"/>
          </w:tcPr>
          <w:p w:rsidR="00977AF4" w:rsidRDefault="002B54B0" w:rsidP="00977AF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72"/>
                <w:szCs w:val="4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56"/>
                <w:szCs w:val="40"/>
                <w:lang w:eastAsia="ar-SA"/>
              </w:rPr>
              <w:t xml:space="preserve"> </w:t>
            </w:r>
            <w:r w:rsidR="00977AF4" w:rsidRPr="00A95B73">
              <w:rPr>
                <w:rFonts w:ascii="Times New Roman" w:eastAsia="Times New Roman" w:hAnsi="Times New Roman"/>
                <w:b/>
                <w:sz w:val="56"/>
                <w:szCs w:val="40"/>
                <w:lang w:eastAsia="ar-SA"/>
              </w:rPr>
              <w:t xml:space="preserve">ГА  +  </w:t>
            </w:r>
            <w:r w:rsidR="00977AF4">
              <w:rPr>
                <w:noProof/>
                <w:lang w:eastAsia="ru-RU"/>
              </w:rPr>
              <w:drawing>
                <wp:inline distT="0" distB="0" distL="0" distR="0" wp14:anchorId="5DF346F9" wp14:editId="58F6ADF3">
                  <wp:extent cx="803081" cy="622711"/>
                  <wp:effectExtent l="0" t="0" r="0" b="6350"/>
                  <wp:docPr id="33" name="Рисунок 33" descr="http://ped-kopilka.ru/upload/blogs/1_8d09c880b5c2af48c04b6381a2132c97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upload/blogs/1_8d09c880b5c2af48c04b6381a2132c97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980" cy="62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648B" w:rsidRPr="00A95B73" w:rsidRDefault="00B9648B" w:rsidP="00977AF4">
      <w:pPr>
        <w:suppressAutoHyphens/>
        <w:spacing w:after="0" w:line="240" w:lineRule="auto"/>
        <w:rPr>
          <w:rFonts w:ascii="Times New Roman" w:eastAsia="Times New Roman" w:hAnsi="Times New Roman"/>
          <w:b/>
          <w:sz w:val="8"/>
          <w:szCs w:val="40"/>
          <w:lang w:eastAsia="ar-SA"/>
        </w:rPr>
      </w:pPr>
    </w:p>
    <w:p w:rsidR="00B9648B" w:rsidRPr="00B9648B" w:rsidRDefault="00B9648B" w:rsidP="00B9648B">
      <w:pPr>
        <w:suppressAutoHyphens/>
        <w:spacing w:after="0" w:line="360" w:lineRule="auto"/>
        <w:rPr>
          <w:rFonts w:ascii="Times New Roman" w:eastAsia="Times New Roman" w:hAnsi="Times New Roman"/>
          <w:sz w:val="28"/>
          <w:szCs w:val="40"/>
          <w:lang w:eastAsia="ar-SA"/>
        </w:rPr>
      </w:pPr>
      <w:r w:rsidRPr="00B9648B">
        <w:rPr>
          <w:rFonts w:ascii="Times New Roman" w:eastAsia="Times New Roman" w:hAnsi="Times New Roman"/>
          <w:sz w:val="28"/>
          <w:szCs w:val="40"/>
          <w:lang w:eastAsia="ar-SA"/>
        </w:rPr>
        <w:t xml:space="preserve">Соединить </w:t>
      </w:r>
      <w:r>
        <w:rPr>
          <w:rFonts w:ascii="Times New Roman" w:eastAsia="Times New Roman" w:hAnsi="Times New Roman"/>
          <w:sz w:val="28"/>
          <w:szCs w:val="40"/>
          <w:lang w:eastAsia="ar-SA"/>
        </w:rPr>
        <w:t xml:space="preserve"> число и букву.</w:t>
      </w:r>
    </w:p>
    <w:tbl>
      <w:tblPr>
        <w:tblW w:w="0" w:type="auto"/>
        <w:tblInd w:w="3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4167"/>
      </w:tblGrid>
      <w:tr w:rsidR="00977AF4" w:rsidTr="002B54B0">
        <w:trPr>
          <w:trHeight w:val="740"/>
        </w:trPr>
        <w:tc>
          <w:tcPr>
            <w:tcW w:w="4167" w:type="dxa"/>
          </w:tcPr>
          <w:p w:rsidR="00977AF4" w:rsidRDefault="00977AF4" w:rsidP="00977AF4">
            <w:pPr>
              <w:suppressAutoHyphens/>
              <w:spacing w:after="0" w:line="360" w:lineRule="auto"/>
              <w:rPr>
                <w:rFonts w:ascii="Times New Roman" w:eastAsia="Times New Roman" w:hAnsi="Times New Roman"/>
                <w:b/>
                <w:sz w:val="72"/>
                <w:szCs w:val="4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72"/>
                <w:szCs w:val="40"/>
                <w:lang w:eastAsia="ar-SA"/>
              </w:rPr>
              <w:t xml:space="preserve"> </w:t>
            </w:r>
            <w:r w:rsidRPr="00A95B73">
              <w:rPr>
                <w:rFonts w:ascii="Times New Roman" w:eastAsia="Times New Roman" w:hAnsi="Times New Roman"/>
                <w:b/>
                <w:sz w:val="56"/>
                <w:szCs w:val="40"/>
                <w:lang w:eastAsia="ar-SA"/>
              </w:rPr>
              <w:t>100 + г</w:t>
            </w:r>
          </w:p>
        </w:tc>
      </w:tr>
    </w:tbl>
    <w:p w:rsidR="00DE6736" w:rsidRPr="00BC1CDB" w:rsidRDefault="00DE6736" w:rsidP="00DE6736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BC1CDB">
        <w:rPr>
          <w:rFonts w:ascii="Times New Roman" w:eastAsia="Times New Roman" w:hAnsi="Times New Roman"/>
          <w:b/>
          <w:sz w:val="28"/>
          <w:szCs w:val="40"/>
          <w:lang w:eastAsia="ar-SA"/>
        </w:rPr>
        <w:t xml:space="preserve">10. </w:t>
      </w:r>
      <w:r w:rsidR="00CB6DD7" w:rsidRPr="00BC1CDB">
        <w:rPr>
          <w:rFonts w:ascii="Times New Roman" w:eastAsia="Times New Roman" w:hAnsi="Times New Roman"/>
          <w:b/>
          <w:sz w:val="28"/>
          <w:szCs w:val="36"/>
          <w:lang w:eastAsia="ru-RU"/>
        </w:rPr>
        <w:t>Выучить наизусть.</w:t>
      </w:r>
      <w:r w:rsidR="00CB6DD7">
        <w:rPr>
          <w:rFonts w:ascii="Times New Roman" w:eastAsia="Times New Roman" w:hAnsi="Times New Roman"/>
          <w:b/>
          <w:sz w:val="28"/>
          <w:szCs w:val="36"/>
          <w:lang w:eastAsia="ru-RU"/>
        </w:rPr>
        <w:t xml:space="preserve"> Объяснить</w:t>
      </w:r>
      <w:r w:rsidRPr="00BC1CDB">
        <w:rPr>
          <w:rFonts w:ascii="Times New Roman" w:eastAsia="Times New Roman" w:hAnsi="Times New Roman"/>
          <w:b/>
          <w:sz w:val="28"/>
          <w:szCs w:val="36"/>
          <w:lang w:eastAsia="ru-RU"/>
        </w:rPr>
        <w:t xml:space="preserve"> пословицы и поговорки. </w:t>
      </w:r>
    </w:p>
    <w:p w:rsidR="00DE6736" w:rsidRPr="00F13747" w:rsidRDefault="00DE6736" w:rsidP="00DE673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1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18"/>
          <w:lang w:eastAsia="ru-RU"/>
        </w:rPr>
        <w:t xml:space="preserve">           </w:t>
      </w:r>
      <w:r w:rsidRPr="00F13747">
        <w:rPr>
          <w:rFonts w:ascii="Times New Roman" w:eastAsia="Times New Roman" w:hAnsi="Times New Roman"/>
          <w:color w:val="000000"/>
          <w:sz w:val="28"/>
          <w:szCs w:val="18"/>
          <w:lang w:eastAsia="ru-RU"/>
        </w:rPr>
        <w:t>Трудолюбию учатся три года, лени – три дня.</w:t>
      </w:r>
    </w:p>
    <w:p w:rsidR="00DE6736" w:rsidRPr="003428D1" w:rsidRDefault="00DE6736" w:rsidP="00DE673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1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18"/>
          <w:lang w:eastAsia="ru-RU"/>
        </w:rPr>
        <w:t xml:space="preserve">            </w:t>
      </w:r>
      <w:r w:rsidRPr="003428D1">
        <w:rPr>
          <w:rFonts w:ascii="Times New Roman" w:eastAsia="Times New Roman" w:hAnsi="Times New Roman"/>
          <w:color w:val="000000"/>
          <w:sz w:val="28"/>
          <w:szCs w:val="18"/>
          <w:lang w:eastAsia="ru-RU"/>
        </w:rPr>
        <w:t>Без грамоты, как в потемках.</w:t>
      </w:r>
    </w:p>
    <w:p w:rsidR="00DE6736" w:rsidRPr="003428D1" w:rsidRDefault="00DE6736" w:rsidP="00DE6736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  <w:sz w:val="28"/>
          <w:szCs w:val="1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18"/>
          <w:lang w:eastAsia="ru-RU"/>
        </w:rPr>
        <w:t xml:space="preserve"> </w:t>
      </w:r>
      <w:r w:rsidR="00CA13B7">
        <w:rPr>
          <w:rFonts w:ascii="Times New Roman" w:eastAsia="Times New Roman" w:hAnsi="Times New Roman"/>
          <w:color w:val="000000"/>
          <w:sz w:val="28"/>
          <w:szCs w:val="18"/>
          <w:lang w:eastAsia="ru-RU"/>
        </w:rPr>
        <w:t xml:space="preserve"> </w:t>
      </w:r>
      <w:r w:rsidRPr="003428D1">
        <w:rPr>
          <w:rFonts w:ascii="Times New Roman" w:eastAsia="Times New Roman" w:hAnsi="Times New Roman"/>
          <w:color w:val="000000"/>
          <w:sz w:val="28"/>
          <w:szCs w:val="18"/>
          <w:lang w:eastAsia="ru-RU"/>
        </w:rPr>
        <w:t>Грамота — второй язык.</w:t>
      </w:r>
    </w:p>
    <w:p w:rsidR="00DE6736" w:rsidRPr="003428D1" w:rsidRDefault="00DE6736" w:rsidP="00DE673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1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18"/>
          <w:lang w:eastAsia="ru-RU"/>
        </w:rPr>
        <w:t xml:space="preserve">            </w:t>
      </w:r>
      <w:r w:rsidRPr="003428D1">
        <w:rPr>
          <w:rFonts w:ascii="Times New Roman" w:eastAsia="Times New Roman" w:hAnsi="Times New Roman"/>
          <w:color w:val="000000"/>
          <w:sz w:val="28"/>
          <w:szCs w:val="18"/>
          <w:lang w:eastAsia="ru-RU"/>
        </w:rPr>
        <w:t>Грамоте учиться — всегда пригодится.</w:t>
      </w:r>
    </w:p>
    <w:p w:rsidR="00DE6736" w:rsidRPr="00DE6736" w:rsidRDefault="00B9648B" w:rsidP="00A167C9">
      <w:pPr>
        <w:suppressAutoHyphens/>
        <w:spacing w:after="0" w:line="360" w:lineRule="auto"/>
        <w:rPr>
          <w:rFonts w:ascii="Times New Roman" w:eastAsia="Times New Roman" w:hAnsi="Times New Roman"/>
          <w:sz w:val="72"/>
          <w:szCs w:val="40"/>
          <w:lang w:eastAsia="ar-SA"/>
        </w:rPr>
      </w:pPr>
      <w:r w:rsidRPr="00DE6736">
        <w:rPr>
          <w:rFonts w:ascii="Times New Roman" w:eastAsia="Times New Roman" w:hAnsi="Times New Roman"/>
          <w:sz w:val="72"/>
          <w:szCs w:val="40"/>
          <w:lang w:eastAsia="ar-SA"/>
        </w:rPr>
        <w:t xml:space="preserve"> </w:t>
      </w:r>
      <w:r w:rsidR="00485803" w:rsidRPr="00CB6DD7">
        <w:rPr>
          <w:rFonts w:ascii="Times New Roman" w:eastAsia="Times New Roman" w:hAnsi="Times New Roman"/>
          <w:b/>
          <w:sz w:val="28"/>
          <w:szCs w:val="40"/>
          <w:lang w:eastAsia="ar-SA"/>
        </w:rPr>
        <w:t xml:space="preserve">11. Наклеить картинки на </w:t>
      </w:r>
      <w:r w:rsidR="00485803" w:rsidRPr="00CB6DD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звук </w:t>
      </w:r>
      <w:r w:rsidR="00485803" w:rsidRPr="00CB6DD7">
        <w:rPr>
          <w:rFonts w:ascii="Times New Roman" w:eastAsiaTheme="minorHAnsi" w:hAnsi="Times New Roman"/>
          <w:b/>
          <w:sz w:val="28"/>
          <w:szCs w:val="32"/>
        </w:rPr>
        <w:t>[Г],</w:t>
      </w:r>
      <w:r w:rsidR="00485803" w:rsidRPr="002B54B0">
        <w:rPr>
          <w:rFonts w:ascii="Times New Roman" w:eastAsiaTheme="minorHAnsi" w:hAnsi="Times New Roman"/>
          <w:sz w:val="28"/>
          <w:szCs w:val="32"/>
        </w:rPr>
        <w:t xml:space="preserve"> в начале, середине и в конце слова.</w:t>
      </w:r>
    </w:p>
    <w:p w:rsidR="00DE6736" w:rsidRDefault="00DE6736" w:rsidP="00A167C9">
      <w:pPr>
        <w:suppressAutoHyphens/>
        <w:spacing w:after="0" w:line="360" w:lineRule="auto"/>
        <w:rPr>
          <w:rFonts w:ascii="Times New Roman" w:eastAsia="Times New Roman" w:hAnsi="Times New Roman"/>
          <w:b/>
          <w:sz w:val="72"/>
          <w:szCs w:val="40"/>
          <w:lang w:eastAsia="ar-SA"/>
        </w:rPr>
      </w:pPr>
    </w:p>
    <w:p w:rsidR="00485803" w:rsidRDefault="00485803" w:rsidP="00977AF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485803" w:rsidRDefault="00485803" w:rsidP="00977AF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2B54B0" w:rsidRDefault="002B54B0" w:rsidP="00977AF4">
      <w:pPr>
        <w:spacing w:after="0" w:line="240" w:lineRule="auto"/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2B54B0" w:rsidRDefault="002B54B0" w:rsidP="00977AF4">
      <w:pPr>
        <w:spacing w:after="0" w:line="240" w:lineRule="auto"/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CB6DD7" w:rsidRPr="00BC4722" w:rsidRDefault="00B9648B" w:rsidP="00CB6DD7">
      <w:pPr>
        <w:spacing w:after="0" w:line="240" w:lineRule="auto"/>
        <w:jc w:val="center"/>
        <w:rPr>
          <w:rFonts w:ascii="Times New Roman" w:eastAsiaTheme="minorHAnsi" w:hAnsi="Times New Roman"/>
          <w:b/>
          <w:sz w:val="32"/>
          <w:szCs w:val="32"/>
        </w:rPr>
      </w:pPr>
      <w:r w:rsidRPr="0056122C">
        <w:rPr>
          <w:rFonts w:ascii="Times New Roman" w:eastAsiaTheme="minorHAnsi" w:hAnsi="Times New Roman"/>
          <w:b/>
          <w:sz w:val="32"/>
          <w:szCs w:val="32"/>
        </w:rPr>
        <w:lastRenderedPageBreak/>
        <w:t>Тема</w:t>
      </w:r>
      <w:r>
        <w:rPr>
          <w:rFonts w:ascii="Times New Roman" w:eastAsiaTheme="minorHAnsi" w:hAnsi="Times New Roman"/>
          <w:b/>
          <w:sz w:val="32"/>
          <w:szCs w:val="32"/>
        </w:rPr>
        <w:t>:</w:t>
      </w:r>
      <w:r w:rsidRPr="0056122C">
        <w:rPr>
          <w:rFonts w:ascii="Times New Roman" w:eastAsiaTheme="minorHAnsi" w:hAnsi="Times New Roman"/>
          <w:b/>
          <w:sz w:val="32"/>
          <w:szCs w:val="32"/>
        </w:rPr>
        <w:t xml:space="preserve"> </w:t>
      </w:r>
      <w:r w:rsidR="00CB6DD7" w:rsidRPr="00D01B7A">
        <w:rPr>
          <w:rFonts w:ascii="Times New Roman" w:eastAsia="Times New Roman" w:hAnsi="Times New Roman"/>
          <w:b/>
          <w:sz w:val="32"/>
          <w:szCs w:val="32"/>
          <w:lang w:eastAsia="ru-RU"/>
        </w:rPr>
        <w:t>Буква</w:t>
      </w:r>
      <w:r w:rsidR="00CB6DD7" w:rsidRPr="00D01B7A">
        <w:rPr>
          <w:rFonts w:ascii="Arial Rounded MT Bold" w:eastAsia="Times New Roman" w:hAnsi="Arial Rounded MT Bold"/>
          <w:b/>
          <w:sz w:val="32"/>
          <w:szCs w:val="32"/>
          <w:lang w:eastAsia="ru-RU"/>
        </w:rPr>
        <w:t xml:space="preserve"> </w:t>
      </w:r>
      <w:r w:rsidR="00CB6DD7">
        <w:rPr>
          <w:rFonts w:ascii="Times New Roman" w:eastAsia="Times New Roman" w:hAnsi="Times New Roman"/>
          <w:b/>
          <w:sz w:val="32"/>
          <w:szCs w:val="32"/>
          <w:lang w:eastAsia="ru-RU"/>
        </w:rPr>
        <w:t>Э э</w:t>
      </w:r>
      <w:r w:rsidR="00CB6DD7" w:rsidRPr="00D01B7A">
        <w:rPr>
          <w:rFonts w:ascii="Times New Roman" w:eastAsiaTheme="minorHAnsi" w:hAnsi="Times New Roman"/>
          <w:sz w:val="32"/>
          <w:szCs w:val="32"/>
        </w:rPr>
        <w:t xml:space="preserve"> и</w:t>
      </w:r>
      <w:r w:rsidR="00CB6DD7" w:rsidRPr="00D01B7A">
        <w:rPr>
          <w:rFonts w:ascii="Times New Roman" w:eastAsiaTheme="minorHAnsi" w:hAnsi="Times New Roman"/>
          <w:b/>
          <w:sz w:val="32"/>
          <w:szCs w:val="32"/>
        </w:rPr>
        <w:t xml:space="preserve"> звук[</w:t>
      </w:r>
      <w:r w:rsidR="00CB6DD7">
        <w:rPr>
          <w:rFonts w:ascii="Times New Roman" w:eastAsiaTheme="minorHAnsi" w:hAnsi="Times New Roman"/>
          <w:b/>
          <w:sz w:val="32"/>
          <w:szCs w:val="32"/>
        </w:rPr>
        <w:t>Э].</w:t>
      </w:r>
      <w:r w:rsidR="00CB6DD7" w:rsidRPr="006308ED">
        <w:rPr>
          <w:rFonts w:ascii="Times New Roman" w:eastAsiaTheme="minorHAnsi" w:hAnsi="Times New Roman"/>
          <w:b/>
          <w:sz w:val="32"/>
          <w:szCs w:val="32"/>
        </w:rPr>
        <w:t xml:space="preserve"> </w:t>
      </w:r>
      <w:r w:rsidR="00CB6DD7" w:rsidRPr="0056122C">
        <w:rPr>
          <w:rFonts w:ascii="Times New Roman" w:eastAsiaTheme="minorHAnsi" w:hAnsi="Times New Roman"/>
          <w:b/>
          <w:sz w:val="32"/>
          <w:szCs w:val="32"/>
        </w:rPr>
        <w:t xml:space="preserve"> </w:t>
      </w:r>
    </w:p>
    <w:p w:rsidR="00B9648B" w:rsidRPr="00C51A86" w:rsidRDefault="00977AF4" w:rsidP="00B9648B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З</w:t>
      </w:r>
      <w:r w:rsidR="00B9648B" w:rsidRPr="008B6E8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вук </w:t>
      </w:r>
      <w:r w:rsidR="00B9648B" w:rsidRPr="008600F5">
        <w:rPr>
          <w:rFonts w:ascii="Times New Roman" w:eastAsiaTheme="minorHAnsi" w:hAnsi="Times New Roman"/>
          <w:b/>
          <w:sz w:val="28"/>
          <w:szCs w:val="32"/>
        </w:rPr>
        <w:t>[</w:t>
      </w:r>
      <w:r w:rsidR="00E12A30">
        <w:rPr>
          <w:rFonts w:ascii="Times New Roman" w:eastAsiaTheme="minorHAnsi" w:hAnsi="Times New Roman"/>
          <w:b/>
          <w:sz w:val="28"/>
          <w:szCs w:val="32"/>
        </w:rPr>
        <w:t>Э</w:t>
      </w:r>
      <w:r w:rsidR="00B9648B" w:rsidRPr="008600F5">
        <w:rPr>
          <w:rFonts w:ascii="Times New Roman" w:eastAsiaTheme="minorHAnsi" w:hAnsi="Times New Roman"/>
          <w:b/>
          <w:sz w:val="28"/>
          <w:szCs w:val="32"/>
        </w:rPr>
        <w:t>]</w:t>
      </w:r>
      <w:r w:rsidR="00B9648B" w:rsidRPr="008600F5">
        <w:rPr>
          <w:rFonts w:ascii="Times New Roman" w:eastAsia="Times New Roman" w:hAnsi="Times New Roman"/>
          <w:b/>
          <w:sz w:val="24"/>
          <w:szCs w:val="28"/>
          <w:lang w:eastAsia="ar-SA"/>
        </w:rPr>
        <w:t xml:space="preserve"> </w:t>
      </w:r>
      <w:r w:rsidR="00B9648B" w:rsidRPr="008B6E8B">
        <w:rPr>
          <w:rFonts w:ascii="Times New Roman" w:eastAsia="Times New Roman" w:hAnsi="Times New Roman"/>
          <w:b/>
          <w:sz w:val="28"/>
          <w:szCs w:val="28"/>
          <w:lang w:eastAsia="ar-SA"/>
        </w:rPr>
        <w:t>–</w:t>
      </w:r>
      <w:r w:rsidR="002F3BFA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E12A30" w:rsidRPr="00CB6DD7">
        <w:rPr>
          <w:rFonts w:ascii="Times New Roman" w:eastAsia="Times New Roman" w:hAnsi="Times New Roman"/>
          <w:sz w:val="28"/>
          <w:szCs w:val="28"/>
          <w:lang w:eastAsia="ar-SA"/>
        </w:rPr>
        <w:t>гласный</w:t>
      </w:r>
      <w:r w:rsidRPr="00CB6DD7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 w:rsidR="00E12A30" w:rsidRPr="00CB6DD7">
        <w:rPr>
          <w:rFonts w:ascii="Times New Roman" w:eastAsia="Times New Roman" w:hAnsi="Times New Roman"/>
          <w:sz w:val="28"/>
          <w:szCs w:val="28"/>
          <w:lang w:eastAsia="ar-SA"/>
        </w:rPr>
        <w:t xml:space="preserve"> обозначаем красным цветом</w:t>
      </w:r>
      <w:r w:rsidR="00B9648B" w:rsidRPr="00CB6DD7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8A12D2" w:rsidRDefault="00B9648B" w:rsidP="008A12D2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E7143E">
        <w:rPr>
          <w:rFonts w:ascii="Times New Roman" w:eastAsia="Times New Roman" w:hAnsi="Times New Roman"/>
          <w:sz w:val="28"/>
          <w:szCs w:val="28"/>
          <w:lang w:eastAsia="ar-SA"/>
        </w:rPr>
        <w:t xml:space="preserve">Посмотрите на алфавит и скажите, как называется буква?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«Э</w:t>
      </w:r>
      <w:r w:rsidRPr="00E7143E">
        <w:rPr>
          <w:rFonts w:ascii="Times New Roman" w:eastAsia="Times New Roman" w:hAnsi="Times New Roman"/>
          <w:sz w:val="28"/>
          <w:szCs w:val="28"/>
          <w:lang w:eastAsia="ar-SA"/>
        </w:rPr>
        <w:t>»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.                       </w:t>
      </w:r>
    </w:p>
    <w:p w:rsidR="00E12A30" w:rsidRPr="00E12A30" w:rsidRDefault="00E12A30" w:rsidP="008A12D2">
      <w:pPr>
        <w:suppressAutoHyphens/>
        <w:spacing w:after="0" w:line="240" w:lineRule="auto"/>
        <w:rPr>
          <w:rFonts w:ascii="Times New Roman" w:eastAsia="Times New Roman" w:hAnsi="Times New Roman"/>
          <w:sz w:val="14"/>
          <w:szCs w:val="28"/>
          <w:lang w:eastAsia="ar-SA"/>
        </w:rPr>
      </w:pPr>
    </w:p>
    <w:p w:rsidR="008A12D2" w:rsidRPr="008A12D2" w:rsidRDefault="008A12D2" w:rsidP="008A12D2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8A12D2">
        <w:rPr>
          <w:rFonts w:ascii="Times New Roman" w:eastAsia="Times New Roman" w:hAnsi="Times New Roman"/>
          <w:sz w:val="144"/>
          <w:szCs w:val="144"/>
          <w:lang w:eastAsia="ar-SA"/>
        </w:rPr>
        <w:t xml:space="preserve"> </w:t>
      </w:r>
      <w:r w:rsidR="00046EEF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2924175" cy="1266825"/>
                <wp:effectExtent l="0" t="57150" r="0" b="0"/>
                <wp:docPr id="43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24175" cy="1266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46EEF" w:rsidRDefault="00046EEF" w:rsidP="00046EEF">
                            <w:pPr>
                              <w:pStyle w:val="a6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72"/>
                                <w:szCs w:val="72"/>
                                <w14:textOutline w14:w="9359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Э    э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1" o:spid="_x0000_s1044" type="#_x0000_t202" style="width:230.25pt;height:9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" filled="f" stroked="f">
                <o:lock v:ext="edit" shapetype="t"/>
                <v:textbox style="mso-fit-shape-to-text:t">
                  <w:txbxContent>
                    <w:p w:rsidR="00046EEF" w:rsidRDefault="00046EEF" w:rsidP="00046EEF">
                      <w:pPr>
                        <w:pStyle w:val="a6"/>
                        <w:spacing w:after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FF0000"/>
                          <w:sz w:val="72"/>
                          <w:szCs w:val="72"/>
                          <w14:textOutline w14:w="9359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Э    э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8A12D2">
        <w:rPr>
          <w:rFonts w:ascii="Times New Roman" w:eastAsia="Times New Roman" w:hAnsi="Times New Roman"/>
          <w:sz w:val="144"/>
          <w:szCs w:val="144"/>
          <w:lang w:eastAsia="ar-SA"/>
        </w:rPr>
        <w:t xml:space="preserve"> </w:t>
      </w:r>
      <w:r w:rsidR="00977AF4" w:rsidRPr="00977AF4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977AF4">
        <w:rPr>
          <w:rFonts w:ascii="Times New Roman" w:eastAsia="Times New Roman" w:hAnsi="Times New Roman"/>
          <w:sz w:val="28"/>
          <w:szCs w:val="28"/>
          <w:lang w:eastAsia="ar-SA"/>
        </w:rPr>
        <w:t xml:space="preserve">Раскрасить </w:t>
      </w:r>
      <w:r w:rsidR="00977AF4" w:rsidRPr="008600F5">
        <w:rPr>
          <w:rFonts w:ascii="Times New Roman" w:eastAsia="Times New Roman" w:hAnsi="Times New Roman"/>
          <w:sz w:val="28"/>
          <w:szCs w:val="28"/>
          <w:lang w:eastAsia="ar-SA"/>
        </w:rPr>
        <w:t xml:space="preserve">букву </w:t>
      </w:r>
      <w:r w:rsidR="00977AF4">
        <w:rPr>
          <w:rFonts w:ascii="Times New Roman" w:eastAsia="Times New Roman" w:hAnsi="Times New Roman"/>
          <w:sz w:val="28"/>
          <w:szCs w:val="28"/>
          <w:lang w:eastAsia="ar-SA"/>
        </w:rPr>
        <w:t>карандашом.</w:t>
      </w:r>
    </w:p>
    <w:p w:rsidR="00977AF4" w:rsidRPr="00CB6DD7" w:rsidRDefault="00FD7735" w:rsidP="00A95B73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</w:t>
      </w:r>
      <w:r w:rsidR="00977AF4" w:rsidRPr="00CB6DD7">
        <w:rPr>
          <w:rFonts w:ascii="Times New Roman" w:eastAsia="Times New Roman" w:hAnsi="Times New Roman"/>
          <w:b/>
          <w:sz w:val="28"/>
          <w:szCs w:val="28"/>
          <w:lang w:eastAsia="ar-SA"/>
        </w:rPr>
        <w:t>Это — Э с открытым ртом</w:t>
      </w:r>
      <w:r w:rsidR="00977AF4" w:rsidRPr="00CB6DD7">
        <w:rPr>
          <w:rFonts w:ascii="Times New Roman" w:eastAsia="Times New Roman" w:hAnsi="Times New Roman"/>
          <w:b/>
          <w:sz w:val="28"/>
          <w:szCs w:val="28"/>
          <w:lang w:eastAsia="ar-SA"/>
        </w:rPr>
        <w:br/>
      </w:r>
      <w:r w:rsidRPr="00CB6DD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        </w:t>
      </w:r>
      <w:r w:rsidR="00977AF4" w:rsidRPr="00CB6DD7">
        <w:rPr>
          <w:rFonts w:ascii="Times New Roman" w:eastAsia="Times New Roman" w:hAnsi="Times New Roman"/>
          <w:b/>
          <w:sz w:val="28"/>
          <w:szCs w:val="28"/>
          <w:lang w:eastAsia="ar-SA"/>
        </w:rPr>
        <w:t>И большущим языком</w:t>
      </w:r>
    </w:p>
    <w:p w:rsidR="00A95B73" w:rsidRPr="00CB6DD7" w:rsidRDefault="00FD7735" w:rsidP="00A95B73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</w:t>
      </w:r>
      <w:r w:rsidR="00CA13B7" w:rsidRPr="00CB6DD7">
        <w:rPr>
          <w:rFonts w:ascii="Times New Roman" w:eastAsia="Times New Roman" w:hAnsi="Times New Roman"/>
          <w:sz w:val="28"/>
          <w:szCs w:val="28"/>
          <w:lang w:eastAsia="ar-SA"/>
        </w:rPr>
        <w:t xml:space="preserve">Буква Э - как ни взгляни. </w:t>
      </w:r>
      <w:r w:rsidRPr="00CB6DD7">
        <w:rPr>
          <w:rFonts w:ascii="Times New Roman" w:eastAsia="Times New Roman" w:hAnsi="Times New Roman"/>
          <w:sz w:val="28"/>
          <w:szCs w:val="28"/>
          <w:lang w:eastAsia="ar-SA"/>
        </w:rPr>
        <w:t>Увидишь клещи и клешни. </w:t>
      </w:r>
    </w:p>
    <w:p w:rsidR="008A12D2" w:rsidRPr="00A95B73" w:rsidRDefault="00E12A30" w:rsidP="00A95B73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CB6DD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1. </w:t>
      </w:r>
      <w:r w:rsidR="00A95B73" w:rsidRPr="00CB6DD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Произнеси зв. </w:t>
      </w:r>
      <w:r w:rsidRPr="00CB6DD7">
        <w:rPr>
          <w:rFonts w:ascii="Times New Roman" w:eastAsiaTheme="minorHAnsi" w:hAnsi="Times New Roman"/>
          <w:b/>
          <w:sz w:val="28"/>
          <w:szCs w:val="32"/>
        </w:rPr>
        <w:t>[Э]</w:t>
      </w:r>
      <w:r w:rsidRPr="00CB6DD7">
        <w:rPr>
          <w:rFonts w:ascii="Times New Roman" w:eastAsia="Times New Roman" w:hAnsi="Times New Roman"/>
          <w:b/>
          <w:sz w:val="24"/>
          <w:szCs w:val="28"/>
          <w:lang w:eastAsia="ar-SA"/>
        </w:rPr>
        <w:t xml:space="preserve"> </w:t>
      </w:r>
      <w:r w:rsidR="00A95B73" w:rsidRPr="00CB6DD7">
        <w:rPr>
          <w:rFonts w:ascii="Times New Roman" w:eastAsia="Times New Roman" w:hAnsi="Times New Roman"/>
          <w:b/>
          <w:sz w:val="28"/>
          <w:szCs w:val="28"/>
          <w:lang w:eastAsia="ar-SA"/>
        </w:rPr>
        <w:t>длительно на выдохе</w:t>
      </w:r>
      <w:r w:rsidR="00A95B73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="008A12D2" w:rsidRPr="008A12D2">
        <w:rPr>
          <w:rFonts w:ascii="Times New Roman" w:eastAsia="Times New Roman" w:hAnsi="Times New Roman"/>
          <w:sz w:val="28"/>
          <w:szCs w:val="28"/>
          <w:lang w:eastAsia="ar-SA"/>
        </w:rPr>
        <w:t>Какой это звук: гласный или согласный? Почему? Вспомни другие гласные звуки.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Запишите гласные буквы которые знаете. </w:t>
      </w:r>
    </w:p>
    <w:tbl>
      <w:tblPr>
        <w:tblW w:w="1039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82"/>
        <w:gridCol w:w="382"/>
        <w:gridCol w:w="382"/>
        <w:gridCol w:w="382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403"/>
        <w:gridCol w:w="403"/>
        <w:gridCol w:w="403"/>
      </w:tblGrid>
      <w:tr w:rsidR="00E12A30" w:rsidRPr="008A12D2" w:rsidTr="00E12A30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E12A30" w:rsidRPr="008A12D2" w:rsidTr="00E12A30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A30" w:rsidRPr="008A12D2" w:rsidRDefault="00E12A30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977AF4" w:rsidRPr="008A12D2" w:rsidTr="007D4603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7AF4" w:rsidRPr="008A12D2" w:rsidRDefault="00977AF4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7AF4" w:rsidRPr="008A12D2" w:rsidRDefault="00977AF4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7AF4" w:rsidRPr="008A12D2" w:rsidRDefault="00977AF4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7AF4" w:rsidRPr="008A12D2" w:rsidRDefault="00977AF4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7AF4" w:rsidRPr="008A12D2" w:rsidRDefault="00977AF4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7AF4" w:rsidRPr="008A12D2" w:rsidRDefault="00977AF4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7AF4" w:rsidRPr="008A12D2" w:rsidRDefault="00977AF4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7AF4" w:rsidRPr="008A12D2" w:rsidRDefault="00977AF4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7AF4" w:rsidRPr="008A12D2" w:rsidRDefault="00977AF4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7AF4" w:rsidRPr="008A12D2" w:rsidRDefault="00977AF4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7AF4" w:rsidRPr="008A12D2" w:rsidRDefault="00977AF4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7AF4" w:rsidRPr="008A12D2" w:rsidRDefault="00977AF4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7AF4" w:rsidRPr="008A12D2" w:rsidRDefault="00977AF4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7AF4" w:rsidRPr="008A12D2" w:rsidRDefault="00977AF4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7AF4" w:rsidRPr="008A12D2" w:rsidRDefault="00977AF4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7AF4" w:rsidRPr="008A12D2" w:rsidRDefault="00977AF4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7AF4" w:rsidRPr="008A12D2" w:rsidRDefault="00977AF4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7AF4" w:rsidRPr="008A12D2" w:rsidRDefault="00977AF4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7AF4" w:rsidRPr="008A12D2" w:rsidRDefault="00977AF4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7AF4" w:rsidRPr="008A12D2" w:rsidRDefault="00977AF4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7AF4" w:rsidRPr="008A12D2" w:rsidRDefault="00977AF4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7AF4" w:rsidRPr="008A12D2" w:rsidRDefault="00977AF4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7AF4" w:rsidRPr="008A12D2" w:rsidRDefault="00977AF4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7AF4" w:rsidRPr="008A12D2" w:rsidRDefault="00977AF4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AF4" w:rsidRPr="008A12D2" w:rsidRDefault="00977AF4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AF4" w:rsidRPr="008A12D2" w:rsidRDefault="00977AF4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AF4" w:rsidRPr="008A12D2" w:rsidRDefault="00977AF4" w:rsidP="007D460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8A12D2" w:rsidRPr="00977AF4" w:rsidRDefault="008A12D2" w:rsidP="008A12D2">
      <w:pPr>
        <w:suppressAutoHyphens/>
        <w:spacing w:after="0" w:line="240" w:lineRule="auto"/>
        <w:rPr>
          <w:rFonts w:ascii="Times New Roman" w:eastAsia="Times New Roman" w:hAnsi="Times New Roman"/>
          <w:sz w:val="2"/>
          <w:szCs w:val="28"/>
          <w:lang w:eastAsia="ar-SA"/>
        </w:rPr>
      </w:pPr>
    </w:p>
    <w:p w:rsidR="008A12D2" w:rsidRPr="008A12D2" w:rsidRDefault="00E12A30" w:rsidP="00E12A30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2. </w:t>
      </w:r>
      <w:r w:rsidR="008A12D2" w:rsidRPr="008A12D2">
        <w:rPr>
          <w:rFonts w:ascii="Times New Roman" w:eastAsia="Times New Roman" w:hAnsi="Times New Roman"/>
          <w:sz w:val="28"/>
          <w:szCs w:val="28"/>
          <w:lang w:eastAsia="ar-SA"/>
        </w:rPr>
        <w:t>Повтори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ть </w:t>
      </w:r>
      <w:r w:rsidR="008A12D2" w:rsidRPr="008A12D2">
        <w:rPr>
          <w:rFonts w:ascii="Times New Roman" w:eastAsia="Times New Roman" w:hAnsi="Times New Roman"/>
          <w:sz w:val="28"/>
          <w:szCs w:val="28"/>
          <w:lang w:eastAsia="ar-SA"/>
        </w:rPr>
        <w:t xml:space="preserve"> только те имена, которые начинаются на звук </w:t>
      </w:r>
      <w:r w:rsidRPr="008600F5">
        <w:rPr>
          <w:rFonts w:ascii="Times New Roman" w:eastAsiaTheme="minorHAnsi" w:hAnsi="Times New Roman"/>
          <w:b/>
          <w:sz w:val="28"/>
          <w:szCs w:val="32"/>
        </w:rPr>
        <w:t>[</w:t>
      </w:r>
      <w:r>
        <w:rPr>
          <w:rFonts w:ascii="Times New Roman" w:eastAsiaTheme="minorHAnsi" w:hAnsi="Times New Roman"/>
          <w:b/>
          <w:sz w:val="28"/>
          <w:szCs w:val="32"/>
        </w:rPr>
        <w:t>Э</w:t>
      </w:r>
      <w:r w:rsidRPr="008600F5">
        <w:rPr>
          <w:rFonts w:ascii="Times New Roman" w:eastAsiaTheme="minorHAnsi" w:hAnsi="Times New Roman"/>
          <w:b/>
          <w:sz w:val="28"/>
          <w:szCs w:val="32"/>
        </w:rPr>
        <w:t>]</w:t>
      </w:r>
      <w:r>
        <w:rPr>
          <w:rFonts w:ascii="Times New Roman" w:eastAsiaTheme="minorHAnsi" w:hAnsi="Times New Roman"/>
          <w:b/>
          <w:sz w:val="28"/>
          <w:szCs w:val="32"/>
        </w:rPr>
        <w:t>.</w:t>
      </w:r>
    </w:p>
    <w:p w:rsidR="008A12D2" w:rsidRPr="00A95B73" w:rsidRDefault="00A95B73" w:rsidP="008A12D2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Алла    </w:t>
      </w:r>
      <w:r w:rsidR="008A12D2" w:rsidRPr="00E12A30">
        <w:rPr>
          <w:rFonts w:ascii="Times New Roman" w:eastAsia="Times New Roman" w:hAnsi="Times New Roman"/>
          <w:sz w:val="28"/>
          <w:szCs w:val="28"/>
          <w:lang w:eastAsia="ar-SA"/>
        </w:rPr>
        <w:t xml:space="preserve">  Элла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Эмма       Оля      Уля   Эля      Алик      Эрик     Анна    Эдик</w:t>
      </w:r>
    </w:p>
    <w:p w:rsidR="008A12D2" w:rsidRPr="008A12D2" w:rsidRDefault="00E12A30" w:rsidP="00E12A30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3. </w:t>
      </w:r>
      <w:r w:rsidR="008A12D2" w:rsidRPr="008A12D2">
        <w:rPr>
          <w:rFonts w:ascii="Times New Roman" w:eastAsia="Times New Roman" w:hAnsi="Times New Roman"/>
          <w:sz w:val="28"/>
          <w:szCs w:val="28"/>
          <w:lang w:eastAsia="ar-SA"/>
        </w:rPr>
        <w:t xml:space="preserve">«Окошечки»  определи место звука </w:t>
      </w:r>
      <w:r w:rsidRPr="008600F5">
        <w:rPr>
          <w:rFonts w:ascii="Times New Roman" w:eastAsiaTheme="minorHAnsi" w:hAnsi="Times New Roman"/>
          <w:b/>
          <w:sz w:val="28"/>
          <w:szCs w:val="32"/>
        </w:rPr>
        <w:t>[</w:t>
      </w:r>
      <w:r>
        <w:rPr>
          <w:rFonts w:ascii="Times New Roman" w:eastAsiaTheme="minorHAnsi" w:hAnsi="Times New Roman"/>
          <w:b/>
          <w:sz w:val="28"/>
          <w:szCs w:val="32"/>
        </w:rPr>
        <w:t>Э</w:t>
      </w:r>
      <w:r w:rsidRPr="008600F5">
        <w:rPr>
          <w:rFonts w:ascii="Times New Roman" w:eastAsiaTheme="minorHAnsi" w:hAnsi="Times New Roman"/>
          <w:b/>
          <w:sz w:val="28"/>
          <w:szCs w:val="32"/>
        </w:rPr>
        <w:t>]</w:t>
      </w:r>
      <w:r w:rsidR="008A12D2" w:rsidRPr="008A12D2">
        <w:rPr>
          <w:rFonts w:ascii="Times New Roman" w:eastAsia="Times New Roman" w:hAnsi="Times New Roman"/>
          <w:sz w:val="28"/>
          <w:szCs w:val="28"/>
          <w:lang w:eastAsia="ar-SA"/>
        </w:rPr>
        <w:t xml:space="preserve"> в словах. Нарисуй красный кружочек в нужном окошке.</w:t>
      </w:r>
    </w:p>
    <w:p w:rsidR="008A12D2" w:rsidRPr="008A12D2" w:rsidRDefault="00E12A30" w:rsidP="008A12D2">
      <w:pPr>
        <w:suppressAutoHyphens/>
        <w:spacing w:after="0" w:line="240" w:lineRule="auto"/>
        <w:rPr>
          <w:rFonts w:ascii="Times New Roman" w:eastAsia="Times New Roman" w:hAnsi="Times New Roman"/>
          <w:sz w:val="40"/>
          <w:szCs w:val="40"/>
          <w:lang w:eastAsia="ar-SA"/>
        </w:rPr>
      </w:pPr>
      <w:r>
        <w:rPr>
          <w:rFonts w:ascii="Times New Roman" w:eastAsia="Times New Roman" w:hAnsi="Times New Roman"/>
          <w:sz w:val="28"/>
          <w:szCs w:val="40"/>
          <w:lang w:eastAsia="ar-SA"/>
        </w:rPr>
        <w:t>ЭХО</w:t>
      </w:r>
      <w:r>
        <w:rPr>
          <w:rFonts w:ascii="Times New Roman" w:eastAsia="Times New Roman" w:hAnsi="Times New Roman"/>
          <w:sz w:val="40"/>
          <w:szCs w:val="40"/>
          <w:lang w:eastAsia="ar-SA"/>
        </w:rPr>
        <w:t xml:space="preserve">                </w:t>
      </w:r>
      <w:r w:rsidRPr="00E12A30">
        <w:rPr>
          <w:rFonts w:ascii="Times New Roman" w:eastAsia="Times New Roman" w:hAnsi="Times New Roman"/>
          <w:sz w:val="28"/>
          <w:szCs w:val="40"/>
          <w:lang w:eastAsia="ar-SA"/>
        </w:rPr>
        <w:t>АЛОЭ</w:t>
      </w:r>
      <w:r w:rsidR="008A12D2" w:rsidRPr="00E12A30">
        <w:rPr>
          <w:rFonts w:ascii="Times New Roman" w:eastAsia="Times New Roman" w:hAnsi="Times New Roman"/>
          <w:sz w:val="28"/>
          <w:szCs w:val="40"/>
          <w:lang w:eastAsia="ar-SA"/>
        </w:rPr>
        <w:t xml:space="preserve">  </w:t>
      </w:r>
      <w:r w:rsidR="008A12D2" w:rsidRPr="008A12D2">
        <w:rPr>
          <w:rFonts w:ascii="Times New Roman" w:eastAsia="Times New Roman" w:hAnsi="Times New Roman"/>
          <w:sz w:val="40"/>
          <w:szCs w:val="40"/>
          <w:lang w:eastAsia="ar-SA"/>
        </w:rPr>
        <w:t xml:space="preserve">            </w:t>
      </w:r>
      <w:r w:rsidRPr="00E12A30">
        <w:rPr>
          <w:rFonts w:ascii="Times New Roman" w:eastAsia="Times New Roman" w:hAnsi="Times New Roman"/>
          <w:sz w:val="28"/>
          <w:szCs w:val="40"/>
          <w:lang w:eastAsia="ar-SA"/>
        </w:rPr>
        <w:t>ДУЭТ</w:t>
      </w:r>
      <w:r w:rsidR="008A12D2" w:rsidRPr="00E12A30">
        <w:rPr>
          <w:rFonts w:ascii="Times New Roman" w:eastAsia="Times New Roman" w:hAnsi="Times New Roman"/>
          <w:sz w:val="28"/>
          <w:szCs w:val="40"/>
          <w:lang w:eastAsia="ar-SA"/>
        </w:rPr>
        <w:t xml:space="preserve"> </w:t>
      </w:r>
      <w:r w:rsidR="008A12D2" w:rsidRPr="008A12D2">
        <w:rPr>
          <w:rFonts w:ascii="Times New Roman" w:eastAsia="Times New Roman" w:hAnsi="Times New Roman"/>
          <w:sz w:val="40"/>
          <w:szCs w:val="40"/>
          <w:lang w:eastAsia="ar-SA"/>
        </w:rPr>
        <w:t xml:space="preserve">            </w:t>
      </w:r>
      <w:r>
        <w:rPr>
          <w:rFonts w:ascii="Times New Roman" w:eastAsia="Times New Roman" w:hAnsi="Times New Roman"/>
          <w:sz w:val="40"/>
          <w:szCs w:val="40"/>
          <w:lang w:eastAsia="ar-SA"/>
        </w:rPr>
        <w:t xml:space="preserve">   </w:t>
      </w:r>
      <w:r>
        <w:rPr>
          <w:rFonts w:ascii="Times New Roman" w:eastAsia="Times New Roman" w:hAnsi="Times New Roman"/>
          <w:sz w:val="28"/>
          <w:szCs w:val="40"/>
          <w:lang w:eastAsia="ar-SA"/>
        </w:rPr>
        <w:t>ЭКРАН</w:t>
      </w:r>
    </w:p>
    <w:tbl>
      <w:tblPr>
        <w:tblW w:w="0" w:type="auto"/>
        <w:tblInd w:w="-82" w:type="dxa"/>
        <w:tblLayout w:type="fixed"/>
        <w:tblLook w:val="0000" w:firstRow="0" w:lastRow="0" w:firstColumn="0" w:lastColumn="0" w:noHBand="0" w:noVBand="0"/>
      </w:tblPr>
      <w:tblGrid>
        <w:gridCol w:w="360"/>
        <w:gridCol w:w="360"/>
        <w:gridCol w:w="360"/>
        <w:gridCol w:w="1095"/>
        <w:gridCol w:w="425"/>
        <w:gridCol w:w="425"/>
        <w:gridCol w:w="426"/>
        <w:gridCol w:w="992"/>
        <w:gridCol w:w="425"/>
        <w:gridCol w:w="425"/>
        <w:gridCol w:w="426"/>
        <w:gridCol w:w="992"/>
        <w:gridCol w:w="425"/>
        <w:gridCol w:w="425"/>
        <w:gridCol w:w="426"/>
      </w:tblGrid>
      <w:tr w:rsidR="008A12D2" w:rsidRPr="008A12D2" w:rsidTr="00E12A30">
        <w:trPr>
          <w:trHeight w:val="360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12D2" w:rsidRPr="008A12D2" w:rsidRDefault="008A12D2" w:rsidP="008A12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12D2" w:rsidRPr="008A12D2" w:rsidRDefault="008A12D2" w:rsidP="008A12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12D2" w:rsidRPr="008A12D2" w:rsidRDefault="008A12D2" w:rsidP="008A12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095" w:type="dxa"/>
            <w:tcBorders>
              <w:left w:val="single" w:sz="4" w:space="0" w:color="000000"/>
            </w:tcBorders>
            <w:shd w:val="clear" w:color="auto" w:fill="auto"/>
          </w:tcPr>
          <w:p w:rsidR="008A12D2" w:rsidRPr="008A12D2" w:rsidRDefault="008A12D2" w:rsidP="008A12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12D2" w:rsidRPr="008A12D2" w:rsidRDefault="008A12D2" w:rsidP="008A12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12D2" w:rsidRPr="008A12D2" w:rsidRDefault="008A12D2" w:rsidP="008A12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12D2" w:rsidRPr="008A12D2" w:rsidRDefault="008A12D2" w:rsidP="008A12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auto"/>
          </w:tcPr>
          <w:p w:rsidR="008A12D2" w:rsidRPr="008A12D2" w:rsidRDefault="008A12D2" w:rsidP="008A12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12D2" w:rsidRPr="008A12D2" w:rsidRDefault="008A12D2" w:rsidP="008A12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12D2" w:rsidRPr="008A12D2" w:rsidRDefault="008A12D2" w:rsidP="008A12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12D2" w:rsidRPr="008A12D2" w:rsidRDefault="008A12D2" w:rsidP="008A12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auto"/>
          </w:tcPr>
          <w:p w:rsidR="008A12D2" w:rsidRPr="008A12D2" w:rsidRDefault="008A12D2" w:rsidP="008A12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12D2" w:rsidRPr="008A12D2" w:rsidRDefault="008A12D2" w:rsidP="008A12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12D2" w:rsidRPr="008A12D2" w:rsidRDefault="008A12D2" w:rsidP="008A12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12D2" w:rsidRPr="008A12D2" w:rsidRDefault="008A12D2" w:rsidP="008A12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DD6B5F" w:rsidRDefault="00E12A30" w:rsidP="00A167C9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DD6B5F">
        <w:rPr>
          <w:rFonts w:ascii="Times New Roman" w:eastAsia="Times New Roman" w:hAnsi="Times New Roman"/>
          <w:sz w:val="28"/>
          <w:szCs w:val="28"/>
          <w:lang w:eastAsia="ar-SA"/>
        </w:rPr>
        <w:t xml:space="preserve">4. </w:t>
      </w:r>
      <w:r w:rsidR="00DD6B5F">
        <w:rPr>
          <w:rFonts w:ascii="Times New Roman" w:eastAsia="Times New Roman" w:hAnsi="Times New Roman"/>
          <w:sz w:val="28"/>
          <w:szCs w:val="28"/>
          <w:lang w:eastAsia="ar-SA"/>
        </w:rPr>
        <w:t>Напечатать букву  Э э и слова и предложения. Это гном. Это ива.</w:t>
      </w:r>
    </w:p>
    <w:p w:rsidR="00DD6B5F" w:rsidRPr="00A95B73" w:rsidRDefault="00DD6B5F" w:rsidP="00A95B7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DD6B5F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Правило: </w:t>
      </w:r>
      <w:r w:rsidRPr="00A167C9">
        <w:rPr>
          <w:rFonts w:ascii="Times New Roman" w:eastAsia="Times New Roman" w:hAnsi="Times New Roman"/>
          <w:sz w:val="28"/>
          <w:szCs w:val="28"/>
          <w:lang w:eastAsia="ar-SA"/>
        </w:rPr>
        <w:t>Предложения пишем с большой буквы. Все слова в предложении   пишутся раздельно друг от друга. В конце предложения</w:t>
      </w:r>
      <w:r w:rsidR="00A95B73">
        <w:rPr>
          <w:rFonts w:ascii="Times New Roman" w:eastAsia="Times New Roman" w:hAnsi="Times New Roman"/>
          <w:sz w:val="28"/>
          <w:szCs w:val="28"/>
          <w:lang w:eastAsia="ar-SA"/>
        </w:rPr>
        <w:t xml:space="preserve"> ставим точку.</w:t>
      </w:r>
    </w:p>
    <w:tbl>
      <w:tblPr>
        <w:tblW w:w="10800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82"/>
        <w:gridCol w:w="382"/>
        <w:gridCol w:w="347"/>
        <w:gridCol w:w="35"/>
        <w:gridCol w:w="382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403"/>
        <w:gridCol w:w="403"/>
        <w:gridCol w:w="403"/>
        <w:gridCol w:w="403"/>
      </w:tblGrid>
      <w:tr w:rsidR="00CB6DD7" w:rsidRPr="008B45D2" w:rsidTr="00CB6DD7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A60E8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CB6DD7" w:rsidRPr="008B45D2" w:rsidTr="00CB6DD7">
        <w:trPr>
          <w:trHeight w:val="26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0A7C27E9" wp14:editId="5813C6F2">
                      <wp:simplePos x="0" y="0"/>
                      <wp:positionH relativeFrom="column">
                        <wp:posOffset>168855</wp:posOffset>
                      </wp:positionH>
                      <wp:positionV relativeFrom="paragraph">
                        <wp:posOffset>154995</wp:posOffset>
                      </wp:positionV>
                      <wp:extent cx="0" cy="0"/>
                      <wp:effectExtent l="0" t="0" r="0" b="0"/>
                      <wp:wrapNone/>
                      <wp:docPr id="391" name="Прямая соединительная линия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C4DB1D" id="Прямая соединительная линия 391" o:spid="_x0000_s1026" style="position:absolute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3pt,12.2pt" to="13.3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" strokecolor="#4579b8 [3044]"/>
                  </w:pict>
                </mc:Fallback>
              </mc:AlternateConten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09C41FB0" wp14:editId="44005A62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-27885</wp:posOffset>
                      </wp:positionV>
                      <wp:extent cx="214685" cy="214685"/>
                      <wp:effectExtent l="38100" t="19050" r="71120" b="90170"/>
                      <wp:wrapNone/>
                      <wp:docPr id="393" name="Прямая соединительная линия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4685" cy="2146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DB38279" id="Прямая соединительная линия 393" o:spid="_x0000_s1026" style="position:absolute;flip:y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3pt,-2.2pt" to="13.6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4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5C984B53" wp14:editId="598E944E">
                      <wp:simplePos x="0" y="0"/>
                      <wp:positionH relativeFrom="column">
                        <wp:posOffset>136939</wp:posOffset>
                      </wp:positionH>
                      <wp:positionV relativeFrom="paragraph">
                        <wp:posOffset>-27885</wp:posOffset>
                      </wp:positionV>
                      <wp:extent cx="302012" cy="214630"/>
                      <wp:effectExtent l="38100" t="19050" r="60325" b="90170"/>
                      <wp:wrapNone/>
                      <wp:docPr id="394" name="Прямая соединительная линия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2012" cy="2146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435AB9" id="Прямая соединительная линия 394" o:spid="_x0000_s1026" style="position:absolute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8pt,-2.2pt" to="34.6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A60E8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CB6DD7" w:rsidRPr="008B45D2" w:rsidTr="00CB6DD7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gridSpan w:val="2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A60E8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CB6DD7" w:rsidRPr="008B45D2" w:rsidTr="00CB6DD7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gridSpan w:val="2"/>
            <w:tcBorders>
              <w:top w:val="single" w:sz="18" w:space="0" w:color="auto"/>
              <w:left w:val="single" w:sz="4" w:space="0" w:color="000000"/>
              <w:bottom w:val="single" w:sz="18" w:space="0" w:color="auto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A60E8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CB6DD7" w:rsidRPr="008B45D2" w:rsidTr="00CB6DD7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4DDC566B" wp14:editId="18EC17CC">
                      <wp:simplePos x="0" y="0"/>
                      <wp:positionH relativeFrom="column">
                        <wp:posOffset>-66454</wp:posOffset>
                      </wp:positionH>
                      <wp:positionV relativeFrom="paragraph">
                        <wp:posOffset>194310</wp:posOffset>
                      </wp:positionV>
                      <wp:extent cx="214630" cy="269875"/>
                      <wp:effectExtent l="38100" t="19050" r="71120" b="92075"/>
                      <wp:wrapNone/>
                      <wp:docPr id="395" name="Прямая соединительная линия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4630" cy="2698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37C918" id="Прямая соединительная линия 395" o:spid="_x0000_s1026" style="position:absolute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5pt,15.3pt" to="11.6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2" w:type="dxa"/>
            <w:gridSpan w:val="2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3459A72E" wp14:editId="6E6F60C8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194945</wp:posOffset>
                      </wp:positionV>
                      <wp:extent cx="262255" cy="269240"/>
                      <wp:effectExtent l="38100" t="19050" r="61595" b="92710"/>
                      <wp:wrapNone/>
                      <wp:docPr id="396" name="Прямая соединительная линия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2255" cy="2692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67A016" id="Прямая соединительная линия 396" o:spid="_x0000_s1026" style="position:absolute;flip:y;z-index:252222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.9pt,15.35pt" to="34.5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A60E8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CB6DD7" w:rsidRPr="008B45D2" w:rsidTr="00CB6DD7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gridSpan w:val="2"/>
            <w:tcBorders>
              <w:top w:val="single" w:sz="18" w:space="0" w:color="auto"/>
              <w:left w:val="single" w:sz="4" w:space="0" w:color="000000"/>
              <w:bottom w:val="single" w:sz="18" w:space="0" w:color="auto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A60E8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CB6DD7" w:rsidRPr="008B45D2" w:rsidTr="00CB6DD7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gridSpan w:val="2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A60E8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CB6DD7" w:rsidRPr="008B45D2" w:rsidTr="00CB6DD7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A60E8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CB6DD7" w:rsidRPr="008B45D2" w:rsidTr="00CB6DD7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A60E8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CB6DD7" w:rsidRPr="008B45D2" w:rsidTr="00CB6DD7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A60E8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CB6DD7" w:rsidRPr="008B45D2" w:rsidTr="00CB6DD7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A60E8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CB6DD7" w:rsidRPr="008B45D2" w:rsidTr="00CB6DD7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A60E8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CB6DD7" w:rsidRPr="008B45D2" w:rsidTr="00CB6DD7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A60E8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CB6DD7" w:rsidRPr="008B45D2" w:rsidTr="00CB6DD7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A60E8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CB6DD7" w:rsidRPr="008B45D2" w:rsidTr="00CB6DD7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6331C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DD7" w:rsidRPr="008B45D2" w:rsidRDefault="00CB6DD7" w:rsidP="00A60E8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EC4294" w:rsidRPr="00A95B73" w:rsidRDefault="00EC4294" w:rsidP="00F33716">
      <w:pPr>
        <w:suppressAutoHyphens/>
        <w:spacing w:after="0"/>
        <w:rPr>
          <w:rFonts w:ascii="Times New Roman" w:eastAsia="Times New Roman" w:hAnsi="Times New Roman"/>
          <w:sz w:val="2"/>
          <w:szCs w:val="28"/>
          <w:lang w:eastAsia="ar-SA"/>
        </w:rPr>
      </w:pPr>
    </w:p>
    <w:p w:rsidR="00190354" w:rsidRPr="00A95B73" w:rsidRDefault="00EC4294" w:rsidP="00FD7735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CB6DD7">
        <w:rPr>
          <w:rFonts w:ascii="Times New Roman" w:eastAsia="Times New Roman" w:hAnsi="Times New Roman"/>
          <w:b/>
          <w:sz w:val="28"/>
          <w:szCs w:val="28"/>
          <w:lang w:eastAsia="ar-SA"/>
        </w:rPr>
        <w:t>5</w:t>
      </w:r>
      <w:r w:rsidR="00DD6B5F" w:rsidRPr="00CB6DD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. </w:t>
      </w:r>
      <w:r w:rsidR="00FD7735" w:rsidRPr="00CB6DD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Хлопни, если услышишь слова на звук </w:t>
      </w:r>
      <w:r w:rsidR="00FD7735" w:rsidRPr="00CB6DD7">
        <w:rPr>
          <w:rFonts w:ascii="Times New Roman" w:eastAsiaTheme="minorHAnsi" w:hAnsi="Times New Roman"/>
          <w:b/>
          <w:sz w:val="28"/>
          <w:szCs w:val="32"/>
        </w:rPr>
        <w:t>[Э]</w:t>
      </w:r>
      <w:r w:rsidR="00FD7735" w:rsidRPr="00DD6B5F">
        <w:rPr>
          <w:rFonts w:ascii="Times New Roman" w:eastAsia="Times New Roman" w:hAnsi="Times New Roman"/>
          <w:sz w:val="28"/>
          <w:szCs w:val="28"/>
          <w:lang w:eastAsia="ar-SA"/>
        </w:rPr>
        <w:t>:</w:t>
      </w:r>
      <w:r w:rsidR="00515341">
        <w:rPr>
          <w:rFonts w:ascii="Times New Roman" w:eastAsia="Times New Roman" w:hAnsi="Times New Roman"/>
          <w:sz w:val="28"/>
          <w:szCs w:val="28"/>
          <w:lang w:eastAsia="ar-SA"/>
        </w:rPr>
        <w:t xml:space="preserve"> ЭХО  ЭТАЖ  КАКАО  ЕЛКА  ЮБКА  ЭММА  ВОДА </w:t>
      </w:r>
      <w:r w:rsidR="00FD7735" w:rsidRPr="00DD6B5F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515341">
        <w:rPr>
          <w:rFonts w:ascii="Times New Roman" w:eastAsia="Times New Roman" w:hAnsi="Times New Roman"/>
          <w:sz w:val="28"/>
          <w:szCs w:val="28"/>
          <w:lang w:eastAsia="ar-SA"/>
        </w:rPr>
        <w:t>ЭЛЕКТРИК</w:t>
      </w:r>
      <w:r w:rsidR="00FD7735" w:rsidRPr="00DD6B5F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515341">
        <w:rPr>
          <w:rFonts w:ascii="Times New Roman" w:eastAsia="Times New Roman" w:hAnsi="Times New Roman"/>
          <w:sz w:val="28"/>
          <w:szCs w:val="28"/>
          <w:lang w:eastAsia="ar-SA"/>
        </w:rPr>
        <w:t xml:space="preserve">ЭСКИМО  ЭКСКУРСИЯ </w:t>
      </w:r>
      <w:r w:rsidR="00515341" w:rsidRPr="00DD6B5F">
        <w:rPr>
          <w:rFonts w:ascii="Times New Roman" w:eastAsia="Times New Roman" w:hAnsi="Times New Roman"/>
          <w:sz w:val="28"/>
          <w:szCs w:val="28"/>
          <w:lang w:eastAsia="ar-SA"/>
        </w:rPr>
        <w:t xml:space="preserve"> ДИВАН</w:t>
      </w:r>
      <w:r w:rsidR="00515341" w:rsidRPr="00515341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515341">
        <w:rPr>
          <w:rFonts w:ascii="Times New Roman" w:eastAsia="Times New Roman" w:hAnsi="Times New Roman"/>
          <w:sz w:val="28"/>
          <w:szCs w:val="28"/>
          <w:lang w:eastAsia="ar-SA"/>
        </w:rPr>
        <w:t xml:space="preserve">ЭКСКАВАТОР </w:t>
      </w:r>
      <w:r w:rsidR="00515341" w:rsidRPr="00DD6B5F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190354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E12A30" w:rsidRPr="003E3128" w:rsidRDefault="00EC4294" w:rsidP="00F33716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CB6DD7">
        <w:rPr>
          <w:rFonts w:ascii="Times New Roman" w:eastAsia="Times New Roman" w:hAnsi="Times New Roman"/>
          <w:b/>
          <w:sz w:val="28"/>
          <w:szCs w:val="36"/>
          <w:lang w:eastAsia="ru-RU"/>
        </w:rPr>
        <w:lastRenderedPageBreak/>
        <w:t>6</w:t>
      </w:r>
      <w:r w:rsidR="00CB6DD7" w:rsidRPr="00CB6DD7">
        <w:rPr>
          <w:rFonts w:ascii="Times New Roman" w:eastAsia="Times New Roman" w:hAnsi="Times New Roman"/>
          <w:b/>
          <w:sz w:val="28"/>
          <w:szCs w:val="36"/>
          <w:lang w:eastAsia="ru-RU"/>
        </w:rPr>
        <w:t xml:space="preserve">. </w:t>
      </w:r>
      <w:r w:rsidR="00F33716" w:rsidRPr="00CB6DD7">
        <w:rPr>
          <w:rFonts w:ascii="Times New Roman" w:eastAsia="Times New Roman" w:hAnsi="Times New Roman"/>
          <w:b/>
          <w:sz w:val="28"/>
          <w:szCs w:val="36"/>
          <w:lang w:eastAsia="ru-RU"/>
        </w:rPr>
        <w:t xml:space="preserve"> </w:t>
      </w:r>
      <w:r w:rsidR="00F33716" w:rsidRPr="00CB6DD7">
        <w:rPr>
          <w:rFonts w:ascii="Times New Roman" w:eastAsia="Times New Roman" w:hAnsi="Times New Roman"/>
          <w:b/>
          <w:sz w:val="28"/>
          <w:szCs w:val="28"/>
          <w:lang w:eastAsia="ar-SA"/>
        </w:rPr>
        <w:t>Отгадать загадки</w:t>
      </w:r>
      <w:r w:rsidR="001B31E6" w:rsidRPr="00CB6DD7">
        <w:rPr>
          <w:rFonts w:ascii="Times New Roman" w:eastAsia="Times New Roman" w:hAnsi="Times New Roman"/>
          <w:b/>
          <w:sz w:val="28"/>
          <w:szCs w:val="28"/>
          <w:lang w:eastAsia="ar-SA"/>
        </w:rPr>
        <w:t>– ответы.</w:t>
      </w:r>
      <w:r w:rsidR="003E3128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эхо  электричество</w:t>
      </w:r>
    </w:p>
    <w:p w:rsidR="00E12A30" w:rsidRPr="001B31E6" w:rsidRDefault="00E12A30" w:rsidP="00E12A30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1B31E6">
        <w:rPr>
          <w:rFonts w:ascii="Times New Roman" w:eastAsia="Times New Roman" w:hAnsi="Times New Roman"/>
          <w:sz w:val="28"/>
          <w:szCs w:val="28"/>
          <w:lang w:eastAsia="ar-SA"/>
        </w:rPr>
        <w:t>На всякий зов даю отв</w:t>
      </w:r>
      <w:r w:rsidR="00190354">
        <w:rPr>
          <w:rFonts w:ascii="Times New Roman" w:eastAsia="Times New Roman" w:hAnsi="Times New Roman"/>
          <w:sz w:val="28"/>
          <w:szCs w:val="28"/>
          <w:lang w:eastAsia="ar-SA"/>
        </w:rPr>
        <w:t>ет,</w:t>
      </w:r>
      <w:r w:rsidR="00CB6DD7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</w:t>
      </w:r>
      <w:r w:rsidRPr="001B31E6">
        <w:rPr>
          <w:rFonts w:ascii="Times New Roman" w:eastAsia="Times New Roman" w:hAnsi="Times New Roman"/>
          <w:sz w:val="28"/>
          <w:szCs w:val="28"/>
          <w:lang w:eastAsia="ar-SA"/>
        </w:rPr>
        <w:t>Что по проводам</w:t>
      </w:r>
      <w:r w:rsidR="00190354" w:rsidRPr="00190354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190354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190354" w:rsidRPr="001B31E6">
        <w:rPr>
          <w:rFonts w:ascii="Times New Roman" w:eastAsia="Times New Roman" w:hAnsi="Times New Roman"/>
          <w:sz w:val="28"/>
          <w:szCs w:val="28"/>
          <w:lang w:eastAsia="ar-SA"/>
        </w:rPr>
        <w:t>В дом приходит к нам?</w:t>
      </w:r>
    </w:p>
    <w:p w:rsidR="00CB6DD7" w:rsidRDefault="00E12A30" w:rsidP="00FD7735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1B31E6">
        <w:rPr>
          <w:rFonts w:ascii="Times New Roman" w:eastAsia="Times New Roman" w:hAnsi="Times New Roman"/>
          <w:sz w:val="28"/>
          <w:szCs w:val="28"/>
          <w:lang w:eastAsia="ar-SA"/>
        </w:rPr>
        <w:t>А ни души, ни тела нет</w:t>
      </w:r>
      <w:r w:rsidR="00CB6DD7" w:rsidRPr="00CB6DD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CB6DD7">
        <w:rPr>
          <w:rFonts w:ascii="Times New Roman" w:eastAsia="Times New Roman" w:hAnsi="Times New Roman"/>
          <w:sz w:val="28"/>
          <w:szCs w:val="28"/>
          <w:lang w:eastAsia="ar-SA"/>
        </w:rPr>
        <w:t>(…</w:t>
      </w:r>
      <w:r w:rsidR="00CB6DD7" w:rsidRPr="001B31E6">
        <w:rPr>
          <w:rFonts w:ascii="Times New Roman" w:eastAsia="Times New Roman" w:hAnsi="Times New Roman"/>
          <w:sz w:val="28"/>
          <w:szCs w:val="28"/>
          <w:lang w:eastAsia="ar-SA"/>
        </w:rPr>
        <w:t>)</w:t>
      </w:r>
      <w:r w:rsidR="00CB6DD7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</w:t>
      </w:r>
      <w:r w:rsidR="00190354" w:rsidRPr="001B31E6">
        <w:rPr>
          <w:rFonts w:ascii="Times New Roman" w:eastAsia="Times New Roman" w:hAnsi="Times New Roman"/>
          <w:sz w:val="28"/>
          <w:szCs w:val="28"/>
          <w:lang w:eastAsia="ar-SA"/>
        </w:rPr>
        <w:t>По ночам, когда темно,</w:t>
      </w:r>
      <w:r w:rsidR="00CB6DD7">
        <w:rPr>
          <w:rFonts w:ascii="Times New Roman" w:eastAsia="Times New Roman" w:hAnsi="Times New Roman"/>
          <w:sz w:val="28"/>
          <w:szCs w:val="28"/>
          <w:lang w:eastAsia="ar-SA"/>
        </w:rPr>
        <w:t xml:space="preserve"> Освещает дом оно.</w:t>
      </w:r>
      <w:r w:rsidR="00CB6DD7" w:rsidRPr="001B31E6">
        <w:rPr>
          <w:rFonts w:ascii="Times New Roman" w:eastAsia="Times New Roman" w:hAnsi="Times New Roman"/>
          <w:sz w:val="28"/>
          <w:szCs w:val="28"/>
          <w:lang w:eastAsia="ar-SA"/>
        </w:rPr>
        <w:t xml:space="preserve"> (…</w:t>
      </w:r>
      <w:r w:rsidR="00CB6DD7">
        <w:rPr>
          <w:rFonts w:ascii="Times New Roman" w:eastAsia="Times New Roman" w:hAnsi="Times New Roman"/>
          <w:sz w:val="28"/>
          <w:szCs w:val="28"/>
          <w:lang w:eastAsia="ar-SA"/>
        </w:rPr>
        <w:t>.)</w:t>
      </w:r>
    </w:p>
    <w:p w:rsidR="00FD7735" w:rsidRPr="00CB6DD7" w:rsidRDefault="00EC4294" w:rsidP="00FD7735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7</w:t>
      </w:r>
      <w:r w:rsidR="00CB6DD7" w:rsidRPr="00CB6DD7">
        <w:rPr>
          <w:rFonts w:ascii="Times New Roman" w:eastAsia="Times New Roman" w:hAnsi="Times New Roman"/>
          <w:b/>
          <w:sz w:val="28"/>
          <w:szCs w:val="36"/>
          <w:lang w:eastAsia="ru-RU"/>
        </w:rPr>
        <w:t xml:space="preserve"> </w:t>
      </w:r>
      <w:r w:rsidR="00CB6DD7" w:rsidRPr="00BC1CDB">
        <w:rPr>
          <w:rFonts w:ascii="Times New Roman" w:eastAsia="Times New Roman" w:hAnsi="Times New Roman"/>
          <w:b/>
          <w:sz w:val="28"/>
          <w:szCs w:val="36"/>
          <w:lang w:eastAsia="ru-RU"/>
        </w:rPr>
        <w:t>Выучить наизусть.</w:t>
      </w:r>
      <w:r w:rsidR="00CB6DD7">
        <w:rPr>
          <w:rFonts w:ascii="Times New Roman" w:eastAsia="Times New Roman" w:hAnsi="Times New Roman"/>
          <w:b/>
          <w:sz w:val="28"/>
          <w:szCs w:val="36"/>
          <w:lang w:eastAsia="ru-RU"/>
        </w:rPr>
        <w:t xml:space="preserve"> Объяснить</w:t>
      </w:r>
      <w:r w:rsidR="00CB6DD7" w:rsidRPr="00BC1CDB">
        <w:rPr>
          <w:rFonts w:ascii="Times New Roman" w:eastAsia="Times New Roman" w:hAnsi="Times New Roman"/>
          <w:b/>
          <w:sz w:val="28"/>
          <w:szCs w:val="36"/>
          <w:lang w:eastAsia="ru-RU"/>
        </w:rPr>
        <w:t xml:space="preserve"> пословицы и поговорки. </w:t>
      </w:r>
    </w:p>
    <w:p w:rsidR="00FD7735" w:rsidRPr="00D74C1D" w:rsidRDefault="00FD7735" w:rsidP="00515341">
      <w:pPr>
        <w:shd w:val="clear" w:color="auto" w:fill="FFFFFF"/>
        <w:spacing w:after="0" w:line="240" w:lineRule="auto"/>
        <w:ind w:left="300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</w:t>
      </w:r>
      <w:r w:rsidRPr="00D74C1D">
        <w:rPr>
          <w:rFonts w:ascii="Times New Roman" w:eastAsia="Times New Roman" w:hAnsi="Times New Roman"/>
          <w:sz w:val="28"/>
          <w:szCs w:val="24"/>
          <w:lang w:eastAsia="ru-RU"/>
        </w:rPr>
        <w:t>Это еще цветочки, а ягодки впереди.</w:t>
      </w:r>
    </w:p>
    <w:p w:rsidR="00EC4294" w:rsidRPr="00515341" w:rsidRDefault="00FD7735" w:rsidP="0051534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515341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</w:t>
      </w:r>
      <w:r w:rsidR="00515341" w:rsidRPr="00D74C1D">
        <w:rPr>
          <w:rFonts w:ascii="Times New Roman" w:eastAsia="Times New Roman" w:hAnsi="Times New Roman"/>
          <w:sz w:val="28"/>
          <w:szCs w:val="24"/>
          <w:lang w:eastAsia="ru-RU"/>
        </w:rPr>
        <w:t>Это еще вилами по воде писано.</w:t>
      </w:r>
    </w:p>
    <w:p w:rsidR="003E3128" w:rsidRPr="003E3128" w:rsidRDefault="00515341" w:rsidP="003E3128">
      <w:pPr>
        <w:suppressAutoHyphens/>
        <w:spacing w:after="0" w:line="240" w:lineRule="auto"/>
        <w:rPr>
          <w:rFonts w:ascii="Times New Roman" w:hAnsi="Times New Roman"/>
          <w:color w:val="000000"/>
          <w:sz w:val="28"/>
          <w:szCs w:val="1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18"/>
          <w:shd w:val="clear" w:color="auto" w:fill="FFFFFF"/>
        </w:rPr>
        <w:t xml:space="preserve">       </w:t>
      </w:r>
      <w:r w:rsidRPr="00EC4294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Pr="00EC4294">
        <w:rPr>
          <w:rFonts w:ascii="Times New Roman" w:hAnsi="Times New Roman"/>
          <w:color w:val="000000"/>
          <w:sz w:val="28"/>
          <w:szCs w:val="18"/>
          <w:shd w:val="clear" w:color="auto" w:fill="FFFFFF"/>
        </w:rPr>
        <w:t>Это ёж, его руками не возьмёшь.</w:t>
      </w:r>
    </w:p>
    <w:p w:rsidR="003E3128" w:rsidRDefault="001B31E6" w:rsidP="004128F5">
      <w:pPr>
        <w:spacing w:after="0" w:line="240" w:lineRule="auto"/>
        <w:rPr>
          <w:rFonts w:ascii="Times New Roman" w:eastAsia="Times New Roman" w:hAnsi="Times New Roman"/>
          <w:b/>
          <w:sz w:val="28"/>
          <w:szCs w:val="36"/>
          <w:lang w:eastAsia="ru-RU"/>
        </w:rPr>
      </w:pPr>
      <w:r w:rsidRPr="003E3128">
        <w:rPr>
          <w:rFonts w:ascii="Times New Roman" w:eastAsia="Times New Roman" w:hAnsi="Times New Roman"/>
          <w:b/>
          <w:sz w:val="28"/>
          <w:szCs w:val="36"/>
          <w:lang w:eastAsia="ru-RU"/>
        </w:rPr>
        <w:t xml:space="preserve">8. </w:t>
      </w:r>
      <w:r w:rsidR="003E3128">
        <w:rPr>
          <w:rFonts w:ascii="Times New Roman" w:eastAsia="Times New Roman" w:hAnsi="Times New Roman"/>
          <w:b/>
          <w:sz w:val="28"/>
          <w:szCs w:val="36"/>
          <w:lang w:eastAsia="ru-RU"/>
        </w:rPr>
        <w:t xml:space="preserve"> Деление слов на слоги. Правило </w:t>
      </w:r>
      <w:r w:rsidR="003E3128" w:rsidRPr="003E3128">
        <w:rPr>
          <w:rFonts w:ascii="Times New Roman" w:eastAsia="Times New Roman" w:hAnsi="Times New Roman"/>
          <w:sz w:val="28"/>
          <w:szCs w:val="36"/>
          <w:lang w:eastAsia="ru-RU"/>
        </w:rPr>
        <w:t>Сколько в слове гласных, столько и слогов.</w:t>
      </w:r>
    </w:p>
    <w:p w:rsidR="003E3128" w:rsidRPr="003E3128" w:rsidRDefault="003E3128" w:rsidP="004128F5">
      <w:pPr>
        <w:spacing w:after="0" w:line="240" w:lineRule="auto"/>
        <w:rPr>
          <w:rFonts w:ascii="Times New Roman" w:eastAsia="Times New Roman" w:hAnsi="Times New Roman"/>
          <w:sz w:val="28"/>
          <w:szCs w:val="36"/>
          <w:lang w:eastAsia="ru-RU"/>
        </w:rPr>
      </w:pP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эхо                         эскимо            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электричество           поэт                     Эдик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070"/>
        <w:gridCol w:w="739"/>
        <w:gridCol w:w="1560"/>
        <w:gridCol w:w="425"/>
        <w:gridCol w:w="2126"/>
        <w:gridCol w:w="284"/>
        <w:gridCol w:w="1275"/>
        <w:gridCol w:w="851"/>
        <w:gridCol w:w="1559"/>
      </w:tblGrid>
      <w:tr w:rsidR="003E3128" w:rsidRPr="003E3128" w:rsidTr="003E3128">
        <w:tc>
          <w:tcPr>
            <w:tcW w:w="1070" w:type="dxa"/>
          </w:tcPr>
          <w:p w:rsidR="003E3128" w:rsidRPr="003E3128" w:rsidRDefault="003E3128" w:rsidP="004128F5">
            <w:pPr>
              <w:spacing w:after="0"/>
              <w:rPr>
                <w:rFonts w:ascii="Times New Roman" w:eastAsia="Times New Roman" w:hAnsi="Times New Roman"/>
                <w:b/>
                <w:szCs w:val="36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3E3128" w:rsidRPr="003E3128" w:rsidRDefault="003E3128" w:rsidP="004128F5">
            <w:pPr>
              <w:spacing w:after="0"/>
              <w:rPr>
                <w:rFonts w:ascii="Times New Roman" w:eastAsia="Times New Roman" w:hAnsi="Times New Roman"/>
                <w:b/>
                <w:szCs w:val="36"/>
                <w:lang w:eastAsia="ru-RU"/>
              </w:rPr>
            </w:pPr>
          </w:p>
        </w:tc>
        <w:tc>
          <w:tcPr>
            <w:tcW w:w="1560" w:type="dxa"/>
          </w:tcPr>
          <w:p w:rsidR="003E3128" w:rsidRPr="003E3128" w:rsidRDefault="003E3128" w:rsidP="004128F5">
            <w:pPr>
              <w:spacing w:after="0"/>
              <w:rPr>
                <w:rFonts w:ascii="Times New Roman" w:eastAsia="Times New Roman" w:hAnsi="Times New Roman"/>
                <w:b/>
                <w:szCs w:val="36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3E3128" w:rsidRPr="003E3128" w:rsidRDefault="003E3128" w:rsidP="004128F5">
            <w:pPr>
              <w:spacing w:after="0"/>
              <w:rPr>
                <w:rFonts w:ascii="Times New Roman" w:eastAsia="Times New Roman" w:hAnsi="Times New Roman"/>
                <w:b/>
                <w:szCs w:val="36"/>
                <w:lang w:eastAsia="ru-RU"/>
              </w:rPr>
            </w:pPr>
          </w:p>
        </w:tc>
        <w:tc>
          <w:tcPr>
            <w:tcW w:w="2126" w:type="dxa"/>
          </w:tcPr>
          <w:p w:rsidR="003E3128" w:rsidRPr="003E3128" w:rsidRDefault="003E3128" w:rsidP="004128F5">
            <w:pPr>
              <w:spacing w:after="0"/>
              <w:rPr>
                <w:rFonts w:ascii="Times New Roman" w:eastAsia="Times New Roman" w:hAnsi="Times New Roman"/>
                <w:b/>
                <w:szCs w:val="3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3E3128" w:rsidRPr="003E3128" w:rsidRDefault="003E3128" w:rsidP="004128F5">
            <w:pPr>
              <w:spacing w:after="0"/>
              <w:rPr>
                <w:rFonts w:ascii="Times New Roman" w:eastAsia="Times New Roman" w:hAnsi="Times New Roman"/>
                <w:b/>
                <w:szCs w:val="36"/>
                <w:lang w:eastAsia="ru-RU"/>
              </w:rPr>
            </w:pPr>
          </w:p>
        </w:tc>
        <w:tc>
          <w:tcPr>
            <w:tcW w:w="1275" w:type="dxa"/>
          </w:tcPr>
          <w:p w:rsidR="003E3128" w:rsidRPr="003E3128" w:rsidRDefault="003E3128" w:rsidP="004128F5">
            <w:pPr>
              <w:spacing w:after="0"/>
              <w:rPr>
                <w:rFonts w:ascii="Times New Roman" w:eastAsia="Times New Roman" w:hAnsi="Times New Roman"/>
                <w:b/>
                <w:szCs w:val="3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E3128" w:rsidRPr="003E3128" w:rsidRDefault="003E3128" w:rsidP="004128F5">
            <w:pPr>
              <w:spacing w:after="0"/>
              <w:rPr>
                <w:rFonts w:ascii="Times New Roman" w:eastAsia="Times New Roman" w:hAnsi="Times New Roman"/>
                <w:b/>
                <w:szCs w:val="36"/>
                <w:lang w:eastAsia="ru-RU"/>
              </w:rPr>
            </w:pPr>
          </w:p>
        </w:tc>
        <w:tc>
          <w:tcPr>
            <w:tcW w:w="1559" w:type="dxa"/>
          </w:tcPr>
          <w:p w:rsidR="003E3128" w:rsidRPr="003E3128" w:rsidRDefault="003E3128" w:rsidP="004128F5">
            <w:pPr>
              <w:spacing w:after="0"/>
              <w:rPr>
                <w:rFonts w:ascii="Times New Roman" w:eastAsia="Times New Roman" w:hAnsi="Times New Roman"/>
                <w:b/>
                <w:szCs w:val="36"/>
                <w:lang w:eastAsia="ru-RU"/>
              </w:rPr>
            </w:pPr>
          </w:p>
        </w:tc>
      </w:tr>
    </w:tbl>
    <w:p w:rsidR="003E3128" w:rsidRDefault="003E3128" w:rsidP="004128F5">
      <w:pPr>
        <w:spacing w:after="0" w:line="240" w:lineRule="auto"/>
        <w:rPr>
          <w:rFonts w:ascii="Times New Roman" w:eastAsia="Times New Roman" w:hAnsi="Times New Roman"/>
          <w:b/>
          <w:sz w:val="28"/>
          <w:szCs w:val="36"/>
          <w:lang w:eastAsia="ru-RU"/>
        </w:rPr>
      </w:pPr>
    </w:p>
    <w:p w:rsidR="001B31E6" w:rsidRPr="003E3128" w:rsidRDefault="003E3128" w:rsidP="004128F5">
      <w:pPr>
        <w:spacing w:after="0" w:line="240" w:lineRule="auto"/>
        <w:rPr>
          <w:rFonts w:ascii="Times New Roman" w:eastAsia="Times New Roman" w:hAnsi="Times New Roman"/>
          <w:b/>
          <w:sz w:val="28"/>
          <w:szCs w:val="36"/>
          <w:lang w:eastAsia="ru-RU"/>
        </w:rPr>
      </w:pPr>
      <w:r>
        <w:rPr>
          <w:rFonts w:ascii="Times New Roman" w:eastAsia="Times New Roman" w:hAnsi="Times New Roman"/>
          <w:b/>
          <w:sz w:val="28"/>
          <w:szCs w:val="36"/>
          <w:lang w:eastAsia="ru-RU"/>
        </w:rPr>
        <w:t xml:space="preserve">9. </w:t>
      </w:r>
      <w:r w:rsidR="001B31E6" w:rsidRPr="003E3128">
        <w:rPr>
          <w:rFonts w:ascii="Times New Roman" w:eastAsia="Times New Roman" w:hAnsi="Times New Roman"/>
          <w:b/>
          <w:sz w:val="28"/>
          <w:szCs w:val="36"/>
          <w:lang w:eastAsia="ru-RU"/>
        </w:rPr>
        <w:t>Составить предложения и чётко произнести.</w:t>
      </w:r>
    </w:p>
    <w:p w:rsidR="009916EC" w:rsidRDefault="009916EC" w:rsidP="004128F5">
      <w:pPr>
        <w:spacing w:after="0" w:line="240" w:lineRule="auto"/>
        <w:rPr>
          <w:rFonts w:ascii="Times New Roman" w:eastAsia="Times New Roman" w:hAnsi="Times New Roman"/>
          <w:sz w:val="32"/>
          <w:szCs w:val="36"/>
          <w:lang w:eastAsia="ru-RU"/>
        </w:rPr>
      </w:pPr>
      <w:r w:rsidRPr="009916EC">
        <w:rPr>
          <w:rFonts w:ascii="Times New Roman" w:eastAsia="Times New Roman" w:hAnsi="Times New Roman"/>
          <w:sz w:val="32"/>
          <w:szCs w:val="36"/>
          <w:lang w:eastAsia="ru-RU"/>
        </w:rPr>
        <w:t xml:space="preserve">Эмма ______?_______   на    </w:t>
      </w:r>
      <w:r w:rsidRPr="009916EC">
        <w:rPr>
          <w:noProof/>
          <w:sz w:val="24"/>
          <w:lang w:eastAsia="ru-RU"/>
        </w:rPr>
        <w:drawing>
          <wp:inline distT="0" distB="0" distL="0" distR="0" wp14:anchorId="41E0C707" wp14:editId="67402072">
            <wp:extent cx="592622" cy="544386"/>
            <wp:effectExtent l="0" t="0" r="0" b="8255"/>
            <wp:docPr id="34" name="Рисунок 34" descr="http://ikea-market.com.ua/uploads/product/big/stul-korichnevo-chernyi-gobo-belyi-ber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kea-market.com.ua/uploads/product/big/stul-korichnevo-chernyi-gobo-belyi-bere-1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43" cy="54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32"/>
          <w:szCs w:val="36"/>
          <w:lang w:eastAsia="ru-RU"/>
        </w:rPr>
        <w:t>.</w:t>
      </w:r>
      <w:r w:rsidR="00515341">
        <w:rPr>
          <w:rFonts w:ascii="Times New Roman" w:eastAsia="Times New Roman" w:hAnsi="Times New Roman"/>
          <w:sz w:val="32"/>
          <w:szCs w:val="36"/>
          <w:lang w:eastAsia="ru-RU"/>
        </w:rPr>
        <w:t xml:space="preserve"> </w:t>
      </w:r>
      <w:r w:rsidR="00515341" w:rsidRPr="00D12CA6">
        <w:rPr>
          <w:rFonts w:ascii="Times New Roman" w:eastAsia="Times New Roman" w:hAnsi="Times New Roman"/>
          <w:i/>
          <w:sz w:val="32"/>
          <w:szCs w:val="36"/>
          <w:lang w:eastAsia="ru-RU"/>
        </w:rPr>
        <w:t>(сидит)</w:t>
      </w:r>
    </w:p>
    <w:p w:rsidR="009916EC" w:rsidRPr="009916EC" w:rsidRDefault="009916EC" w:rsidP="004128F5">
      <w:pPr>
        <w:spacing w:after="0" w:line="240" w:lineRule="auto"/>
        <w:rPr>
          <w:rFonts w:ascii="Times New Roman" w:eastAsia="Times New Roman" w:hAnsi="Times New Roman"/>
          <w:sz w:val="32"/>
          <w:szCs w:val="36"/>
          <w:lang w:eastAsia="ru-RU"/>
        </w:rPr>
      </w:pPr>
      <w:r>
        <w:rPr>
          <w:rFonts w:ascii="Times New Roman" w:eastAsia="Times New Roman" w:hAnsi="Times New Roman"/>
          <w:sz w:val="32"/>
          <w:szCs w:val="36"/>
          <w:lang w:eastAsia="ru-RU"/>
        </w:rPr>
        <w:t xml:space="preserve">Эдик ______?_______   </w:t>
      </w:r>
      <w:r>
        <w:rPr>
          <w:noProof/>
          <w:lang w:eastAsia="ru-RU"/>
        </w:rPr>
        <w:drawing>
          <wp:inline distT="0" distB="0" distL="0" distR="0" wp14:anchorId="2229AB81" wp14:editId="33A53188">
            <wp:extent cx="318052" cy="567505"/>
            <wp:effectExtent l="0" t="0" r="6350" b="4445"/>
            <wp:docPr id="35" name="Рисунок 35" descr="http://storage_01.startwish.ru/images/e0/f1/4213/ca26bcda55d643c43ff752b0bc37764c4a1b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orage_01.startwish.ru/images/e0/f1/4213/ca26bcda55d643c43ff752b0bc37764c4a1b_c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62" cy="57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32"/>
          <w:szCs w:val="36"/>
          <w:lang w:eastAsia="ru-RU"/>
        </w:rPr>
        <w:t>.</w:t>
      </w:r>
      <w:r w:rsidR="00D12CA6">
        <w:rPr>
          <w:rFonts w:ascii="Times New Roman" w:eastAsia="Times New Roman" w:hAnsi="Times New Roman"/>
          <w:sz w:val="32"/>
          <w:szCs w:val="36"/>
          <w:lang w:eastAsia="ru-RU"/>
        </w:rPr>
        <w:t xml:space="preserve">    </w:t>
      </w:r>
      <w:r w:rsidR="00D12CA6" w:rsidRPr="00D12CA6">
        <w:rPr>
          <w:rFonts w:ascii="Times New Roman" w:eastAsia="Times New Roman" w:hAnsi="Times New Roman"/>
          <w:i/>
          <w:sz w:val="32"/>
          <w:szCs w:val="36"/>
          <w:lang w:eastAsia="ru-RU"/>
        </w:rPr>
        <w:t>(ест)</w:t>
      </w:r>
    </w:p>
    <w:p w:rsidR="001B31E6" w:rsidRDefault="001B31E6" w:rsidP="004128F5">
      <w:pPr>
        <w:spacing w:after="0" w:line="240" w:lineRule="auto"/>
        <w:rPr>
          <w:rFonts w:ascii="Times New Roman" w:eastAsia="Times New Roman" w:hAnsi="Times New Roman"/>
          <w:sz w:val="24"/>
          <w:szCs w:val="36"/>
          <w:lang w:eastAsia="ru-RU"/>
        </w:rPr>
      </w:pPr>
    </w:p>
    <w:p w:rsidR="001B31E6" w:rsidRPr="00741E87" w:rsidRDefault="001B31E6" w:rsidP="004128F5">
      <w:pPr>
        <w:spacing w:after="0" w:line="240" w:lineRule="auto"/>
        <w:rPr>
          <w:rFonts w:ascii="Times New Roman" w:eastAsia="Times New Roman" w:hAnsi="Times New Roman"/>
          <w:szCs w:val="36"/>
          <w:lang w:eastAsia="ru-RU"/>
        </w:rPr>
      </w:pPr>
    </w:p>
    <w:p w:rsidR="001B31E6" w:rsidRPr="009916EC" w:rsidRDefault="009916EC" w:rsidP="004128F5">
      <w:pPr>
        <w:spacing w:after="0" w:line="240" w:lineRule="auto"/>
        <w:rPr>
          <w:rFonts w:ascii="Times New Roman" w:eastAsia="Times New Roman" w:hAnsi="Times New Roman"/>
          <w:sz w:val="32"/>
          <w:szCs w:val="36"/>
          <w:lang w:eastAsia="ru-RU"/>
        </w:rPr>
      </w:pPr>
      <w:r w:rsidRPr="009916EC">
        <w:rPr>
          <w:rFonts w:ascii="Times New Roman" w:eastAsia="Times New Roman" w:hAnsi="Times New Roman"/>
          <w:sz w:val="32"/>
          <w:szCs w:val="36"/>
          <w:lang w:eastAsia="ru-RU"/>
        </w:rPr>
        <w:t>Поэт</w:t>
      </w:r>
      <w:r>
        <w:rPr>
          <w:rFonts w:ascii="Times New Roman" w:eastAsia="Times New Roman" w:hAnsi="Times New Roman"/>
          <w:sz w:val="32"/>
          <w:szCs w:val="36"/>
          <w:lang w:eastAsia="ru-RU"/>
        </w:rPr>
        <w:t xml:space="preserve"> </w:t>
      </w:r>
      <w:r w:rsidRPr="009916EC">
        <w:rPr>
          <w:rFonts w:ascii="Times New Roman" w:eastAsia="Times New Roman" w:hAnsi="Times New Roman"/>
          <w:sz w:val="32"/>
          <w:szCs w:val="36"/>
          <w:lang w:eastAsia="ru-RU"/>
        </w:rPr>
        <w:t xml:space="preserve"> _____?___        _____?____  .</w:t>
      </w:r>
      <w:r w:rsidR="00D12CA6">
        <w:rPr>
          <w:rFonts w:ascii="Times New Roman" w:eastAsia="Times New Roman" w:hAnsi="Times New Roman"/>
          <w:sz w:val="32"/>
          <w:szCs w:val="36"/>
          <w:lang w:eastAsia="ru-RU"/>
        </w:rPr>
        <w:t xml:space="preserve"> </w:t>
      </w:r>
      <w:r w:rsidR="00D12CA6" w:rsidRPr="00D12CA6">
        <w:rPr>
          <w:rFonts w:ascii="Times New Roman" w:eastAsia="Times New Roman" w:hAnsi="Times New Roman"/>
          <w:i/>
          <w:sz w:val="32"/>
          <w:szCs w:val="36"/>
          <w:lang w:eastAsia="ru-RU"/>
        </w:rPr>
        <w:t>(пишет стихи)</w:t>
      </w:r>
    </w:p>
    <w:p w:rsidR="001B31E6" w:rsidRPr="00CB6DD7" w:rsidRDefault="001B31E6" w:rsidP="004128F5">
      <w:pPr>
        <w:spacing w:after="0" w:line="240" w:lineRule="auto"/>
        <w:rPr>
          <w:rFonts w:ascii="Times New Roman" w:eastAsia="Times New Roman" w:hAnsi="Times New Roman"/>
          <w:sz w:val="18"/>
          <w:szCs w:val="36"/>
          <w:lang w:eastAsia="ru-RU"/>
        </w:rPr>
      </w:pPr>
    </w:p>
    <w:p w:rsidR="001B31E6" w:rsidRPr="00CB6DD7" w:rsidRDefault="003E3128" w:rsidP="00EC4294">
      <w:pPr>
        <w:spacing w:after="0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36"/>
          <w:lang w:eastAsia="ru-RU"/>
        </w:rPr>
        <w:t>10</w:t>
      </w:r>
      <w:r w:rsidR="00190354" w:rsidRPr="00CB6DD7">
        <w:rPr>
          <w:rFonts w:ascii="Times New Roman" w:eastAsia="Times New Roman" w:hAnsi="Times New Roman"/>
          <w:b/>
          <w:sz w:val="28"/>
          <w:szCs w:val="36"/>
          <w:lang w:eastAsia="ru-RU"/>
        </w:rPr>
        <w:t xml:space="preserve">. </w:t>
      </w:r>
      <w:r w:rsidR="00515341" w:rsidRPr="00CB6DD7">
        <w:rPr>
          <w:rFonts w:ascii="Times New Roman" w:eastAsia="Times New Roman" w:hAnsi="Times New Roman"/>
          <w:b/>
          <w:sz w:val="28"/>
          <w:szCs w:val="36"/>
          <w:lang w:eastAsia="ru-RU"/>
        </w:rPr>
        <w:t xml:space="preserve"> </w:t>
      </w:r>
      <w:r w:rsidR="00515341" w:rsidRPr="00CB6DD7">
        <w:rPr>
          <w:rFonts w:ascii="Times New Roman" w:eastAsia="Times New Roman" w:hAnsi="Times New Roman"/>
          <w:b/>
          <w:sz w:val="28"/>
          <w:szCs w:val="28"/>
          <w:lang w:eastAsia="ar-SA"/>
        </w:rPr>
        <w:t>Обвести все буквы Э э</w:t>
      </w:r>
      <w:r w:rsidR="00485803" w:rsidRPr="00CB6DD7">
        <w:rPr>
          <w:rFonts w:ascii="Times New Roman" w:eastAsia="Times New Roman" w:hAnsi="Times New Roman"/>
          <w:b/>
          <w:sz w:val="28"/>
          <w:szCs w:val="28"/>
          <w:lang w:eastAsia="ar-SA"/>
        </w:rPr>
        <w:t>.</w:t>
      </w:r>
    </w:p>
    <w:p w:rsidR="00515341" w:rsidRPr="00CB6DD7" w:rsidRDefault="00515341" w:rsidP="00EC4294">
      <w:pPr>
        <w:spacing w:after="0"/>
        <w:rPr>
          <w:rFonts w:ascii="Times New Roman" w:eastAsia="Times New Roman" w:hAnsi="Times New Roman"/>
          <w:b/>
          <w:sz w:val="14"/>
          <w:szCs w:val="28"/>
          <w:lang w:eastAsia="ar-SA"/>
        </w:rPr>
      </w:pPr>
    </w:p>
    <w:p w:rsidR="00515341" w:rsidRPr="00485803" w:rsidRDefault="00515341" w:rsidP="00EC4294">
      <w:pPr>
        <w:spacing w:after="0"/>
        <w:rPr>
          <w:rFonts w:ascii="Times New Roman" w:eastAsia="Times New Roman" w:hAnsi="Times New Roman"/>
          <w:sz w:val="32"/>
          <w:szCs w:val="36"/>
          <w:lang w:eastAsia="ru-RU"/>
        </w:rPr>
      </w:pPr>
      <w:r w:rsidRPr="00485803">
        <w:rPr>
          <w:rFonts w:ascii="Times New Roman" w:eastAsia="Times New Roman" w:hAnsi="Times New Roman"/>
          <w:sz w:val="32"/>
          <w:szCs w:val="28"/>
          <w:lang w:eastAsia="ar-SA"/>
        </w:rPr>
        <w:t xml:space="preserve">Э </w:t>
      </w:r>
      <w:r w:rsidR="00D12CA6" w:rsidRPr="00485803">
        <w:rPr>
          <w:rFonts w:ascii="Times New Roman" w:eastAsia="Times New Roman" w:hAnsi="Times New Roman"/>
          <w:sz w:val="32"/>
          <w:szCs w:val="28"/>
          <w:lang w:eastAsia="ar-SA"/>
        </w:rPr>
        <w:t xml:space="preserve"> </w:t>
      </w:r>
      <w:r w:rsidRPr="00485803">
        <w:rPr>
          <w:rFonts w:ascii="Times New Roman" w:eastAsia="Times New Roman" w:hAnsi="Times New Roman"/>
          <w:sz w:val="32"/>
          <w:szCs w:val="28"/>
          <w:lang w:eastAsia="ar-SA"/>
        </w:rPr>
        <w:t xml:space="preserve"> з  </w:t>
      </w:r>
      <w:r w:rsidR="00D12CA6" w:rsidRPr="00485803">
        <w:rPr>
          <w:rFonts w:ascii="Times New Roman" w:eastAsia="Times New Roman" w:hAnsi="Times New Roman"/>
          <w:sz w:val="32"/>
          <w:szCs w:val="28"/>
          <w:lang w:eastAsia="ar-SA"/>
        </w:rPr>
        <w:t xml:space="preserve"> </w:t>
      </w:r>
      <w:r w:rsidRPr="00485803">
        <w:rPr>
          <w:rFonts w:ascii="Times New Roman" w:eastAsia="Times New Roman" w:hAnsi="Times New Roman"/>
          <w:sz w:val="32"/>
          <w:szCs w:val="28"/>
          <w:lang w:eastAsia="ar-SA"/>
        </w:rPr>
        <w:t xml:space="preserve">З  </w:t>
      </w:r>
      <w:r w:rsidR="00D12CA6" w:rsidRPr="00485803">
        <w:rPr>
          <w:rFonts w:ascii="Times New Roman" w:eastAsia="Times New Roman" w:hAnsi="Times New Roman"/>
          <w:sz w:val="32"/>
          <w:szCs w:val="28"/>
          <w:lang w:eastAsia="ar-SA"/>
        </w:rPr>
        <w:t xml:space="preserve"> </w:t>
      </w:r>
      <w:r w:rsidRPr="00485803">
        <w:rPr>
          <w:rFonts w:ascii="Times New Roman" w:eastAsia="Times New Roman" w:hAnsi="Times New Roman"/>
          <w:sz w:val="32"/>
          <w:szCs w:val="28"/>
          <w:lang w:eastAsia="ar-SA"/>
        </w:rPr>
        <w:t xml:space="preserve">С </w:t>
      </w:r>
      <w:r w:rsidR="00D12CA6" w:rsidRPr="00485803">
        <w:rPr>
          <w:rFonts w:ascii="Times New Roman" w:eastAsia="Times New Roman" w:hAnsi="Times New Roman"/>
          <w:sz w:val="32"/>
          <w:szCs w:val="28"/>
          <w:lang w:eastAsia="ar-SA"/>
        </w:rPr>
        <w:t xml:space="preserve"> </w:t>
      </w:r>
      <w:r w:rsidRPr="00485803">
        <w:rPr>
          <w:rFonts w:ascii="Times New Roman" w:eastAsia="Times New Roman" w:hAnsi="Times New Roman"/>
          <w:sz w:val="32"/>
          <w:szCs w:val="28"/>
          <w:lang w:eastAsia="ar-SA"/>
        </w:rPr>
        <w:t xml:space="preserve"> э </w:t>
      </w:r>
      <w:r w:rsidR="00D12CA6" w:rsidRPr="00485803">
        <w:rPr>
          <w:rFonts w:ascii="Times New Roman" w:eastAsia="Times New Roman" w:hAnsi="Times New Roman"/>
          <w:sz w:val="32"/>
          <w:szCs w:val="28"/>
          <w:lang w:eastAsia="ar-SA"/>
        </w:rPr>
        <w:t xml:space="preserve"> </w:t>
      </w:r>
      <w:r w:rsidRPr="00485803">
        <w:rPr>
          <w:rFonts w:ascii="Times New Roman" w:eastAsia="Times New Roman" w:hAnsi="Times New Roman"/>
          <w:sz w:val="32"/>
          <w:szCs w:val="28"/>
          <w:lang w:eastAsia="ar-SA"/>
        </w:rPr>
        <w:t xml:space="preserve">с </w:t>
      </w:r>
      <w:r w:rsidR="00D12CA6" w:rsidRPr="00485803">
        <w:rPr>
          <w:rFonts w:ascii="Times New Roman" w:eastAsia="Times New Roman" w:hAnsi="Times New Roman"/>
          <w:sz w:val="32"/>
          <w:szCs w:val="28"/>
          <w:lang w:eastAsia="ar-SA"/>
        </w:rPr>
        <w:t xml:space="preserve"> </w:t>
      </w:r>
      <w:r w:rsidRPr="00485803">
        <w:rPr>
          <w:rFonts w:ascii="Times New Roman" w:eastAsia="Times New Roman" w:hAnsi="Times New Roman"/>
          <w:sz w:val="32"/>
          <w:szCs w:val="28"/>
          <w:lang w:eastAsia="ar-SA"/>
        </w:rPr>
        <w:t xml:space="preserve"> О</w:t>
      </w:r>
      <w:r w:rsidR="00D12CA6" w:rsidRPr="00485803">
        <w:rPr>
          <w:rFonts w:ascii="Times New Roman" w:eastAsia="Times New Roman" w:hAnsi="Times New Roman"/>
          <w:sz w:val="32"/>
          <w:szCs w:val="28"/>
          <w:lang w:eastAsia="ar-SA"/>
        </w:rPr>
        <w:t xml:space="preserve"> </w:t>
      </w:r>
      <w:r w:rsidRPr="00485803">
        <w:rPr>
          <w:rFonts w:ascii="Times New Roman" w:eastAsia="Times New Roman" w:hAnsi="Times New Roman"/>
          <w:sz w:val="32"/>
          <w:szCs w:val="28"/>
          <w:lang w:eastAsia="ar-SA"/>
        </w:rPr>
        <w:t xml:space="preserve">  о </w:t>
      </w:r>
      <w:r w:rsidR="00D12CA6" w:rsidRPr="00485803">
        <w:rPr>
          <w:rFonts w:ascii="Times New Roman" w:eastAsia="Times New Roman" w:hAnsi="Times New Roman"/>
          <w:sz w:val="32"/>
          <w:szCs w:val="28"/>
          <w:lang w:eastAsia="ar-SA"/>
        </w:rPr>
        <w:t xml:space="preserve"> </w:t>
      </w:r>
      <w:r w:rsidRPr="00485803">
        <w:rPr>
          <w:rFonts w:ascii="Times New Roman" w:eastAsia="Times New Roman" w:hAnsi="Times New Roman"/>
          <w:sz w:val="32"/>
          <w:szCs w:val="28"/>
          <w:lang w:eastAsia="ar-SA"/>
        </w:rPr>
        <w:t xml:space="preserve">э  </w:t>
      </w:r>
      <w:r w:rsidR="00D12CA6" w:rsidRPr="00485803">
        <w:rPr>
          <w:rFonts w:ascii="Times New Roman" w:eastAsia="Times New Roman" w:hAnsi="Times New Roman"/>
          <w:sz w:val="32"/>
          <w:szCs w:val="28"/>
          <w:lang w:eastAsia="ar-SA"/>
        </w:rPr>
        <w:t xml:space="preserve"> </w:t>
      </w:r>
      <w:r w:rsidRPr="00485803">
        <w:rPr>
          <w:rFonts w:ascii="Times New Roman" w:eastAsia="Times New Roman" w:hAnsi="Times New Roman"/>
          <w:sz w:val="32"/>
          <w:szCs w:val="28"/>
          <w:lang w:eastAsia="ar-SA"/>
        </w:rPr>
        <w:t xml:space="preserve">з  </w:t>
      </w:r>
      <w:r w:rsidR="00D12CA6" w:rsidRPr="00485803">
        <w:rPr>
          <w:rFonts w:ascii="Times New Roman" w:eastAsia="Times New Roman" w:hAnsi="Times New Roman"/>
          <w:sz w:val="32"/>
          <w:szCs w:val="28"/>
          <w:lang w:eastAsia="ar-SA"/>
        </w:rPr>
        <w:t xml:space="preserve"> </w:t>
      </w:r>
      <w:r w:rsidRPr="00485803">
        <w:rPr>
          <w:rFonts w:ascii="Times New Roman" w:eastAsia="Times New Roman" w:hAnsi="Times New Roman"/>
          <w:sz w:val="32"/>
          <w:szCs w:val="28"/>
          <w:lang w:eastAsia="ar-SA"/>
        </w:rPr>
        <w:t xml:space="preserve">с  </w:t>
      </w:r>
      <w:r w:rsidR="00D12CA6" w:rsidRPr="00485803">
        <w:rPr>
          <w:rFonts w:ascii="Times New Roman" w:eastAsia="Times New Roman" w:hAnsi="Times New Roman"/>
          <w:sz w:val="32"/>
          <w:szCs w:val="28"/>
          <w:lang w:eastAsia="ar-SA"/>
        </w:rPr>
        <w:t xml:space="preserve"> </w:t>
      </w:r>
      <w:r w:rsidRPr="00485803">
        <w:rPr>
          <w:rFonts w:ascii="Times New Roman" w:eastAsia="Times New Roman" w:hAnsi="Times New Roman"/>
          <w:sz w:val="32"/>
          <w:szCs w:val="28"/>
          <w:lang w:eastAsia="ar-SA"/>
        </w:rPr>
        <w:t xml:space="preserve">О </w:t>
      </w:r>
      <w:r w:rsidR="00D12CA6" w:rsidRPr="00485803">
        <w:rPr>
          <w:rFonts w:ascii="Times New Roman" w:eastAsia="Times New Roman" w:hAnsi="Times New Roman"/>
          <w:sz w:val="32"/>
          <w:szCs w:val="28"/>
          <w:lang w:eastAsia="ar-SA"/>
        </w:rPr>
        <w:t xml:space="preserve"> </w:t>
      </w:r>
      <w:r w:rsidRPr="00485803">
        <w:rPr>
          <w:rFonts w:ascii="Times New Roman" w:eastAsia="Times New Roman" w:hAnsi="Times New Roman"/>
          <w:sz w:val="32"/>
          <w:szCs w:val="28"/>
          <w:lang w:eastAsia="ar-SA"/>
        </w:rPr>
        <w:t xml:space="preserve"> С </w:t>
      </w:r>
      <w:r w:rsidR="00D12CA6" w:rsidRPr="00485803">
        <w:rPr>
          <w:rFonts w:ascii="Times New Roman" w:eastAsia="Times New Roman" w:hAnsi="Times New Roman"/>
          <w:sz w:val="32"/>
          <w:szCs w:val="28"/>
          <w:lang w:eastAsia="ar-SA"/>
        </w:rPr>
        <w:t xml:space="preserve"> </w:t>
      </w:r>
      <w:r w:rsidRPr="00485803">
        <w:rPr>
          <w:rFonts w:ascii="Times New Roman" w:eastAsia="Times New Roman" w:hAnsi="Times New Roman"/>
          <w:sz w:val="32"/>
          <w:szCs w:val="28"/>
          <w:lang w:eastAsia="ar-SA"/>
        </w:rPr>
        <w:t xml:space="preserve">Ю </w:t>
      </w:r>
      <w:r w:rsidR="00D12CA6" w:rsidRPr="00485803">
        <w:rPr>
          <w:rFonts w:ascii="Times New Roman" w:eastAsia="Times New Roman" w:hAnsi="Times New Roman"/>
          <w:sz w:val="32"/>
          <w:szCs w:val="28"/>
          <w:lang w:eastAsia="ar-SA"/>
        </w:rPr>
        <w:t xml:space="preserve"> Я  </w:t>
      </w:r>
      <w:r w:rsidRPr="00485803">
        <w:rPr>
          <w:rFonts w:ascii="Times New Roman" w:eastAsia="Times New Roman" w:hAnsi="Times New Roman"/>
          <w:sz w:val="32"/>
          <w:szCs w:val="28"/>
          <w:lang w:eastAsia="ar-SA"/>
        </w:rPr>
        <w:t xml:space="preserve">ю </w:t>
      </w:r>
      <w:r w:rsidR="00D12CA6" w:rsidRPr="00485803">
        <w:rPr>
          <w:rFonts w:ascii="Times New Roman" w:eastAsia="Times New Roman" w:hAnsi="Times New Roman"/>
          <w:sz w:val="32"/>
          <w:szCs w:val="28"/>
          <w:lang w:eastAsia="ar-SA"/>
        </w:rPr>
        <w:t xml:space="preserve"> </w:t>
      </w:r>
      <w:r w:rsidRPr="00485803">
        <w:rPr>
          <w:rFonts w:ascii="Times New Roman" w:eastAsia="Times New Roman" w:hAnsi="Times New Roman"/>
          <w:sz w:val="32"/>
          <w:szCs w:val="28"/>
          <w:lang w:eastAsia="ar-SA"/>
        </w:rPr>
        <w:t xml:space="preserve">Ф  Э  </w:t>
      </w:r>
      <w:r w:rsidR="00D12CA6" w:rsidRPr="00485803">
        <w:rPr>
          <w:rFonts w:ascii="Times New Roman" w:eastAsia="Times New Roman" w:hAnsi="Times New Roman"/>
          <w:sz w:val="32"/>
          <w:szCs w:val="28"/>
          <w:lang w:eastAsia="ar-SA"/>
        </w:rPr>
        <w:t xml:space="preserve"> </w:t>
      </w:r>
      <w:r w:rsidRPr="00485803">
        <w:rPr>
          <w:rFonts w:ascii="Times New Roman" w:eastAsia="Times New Roman" w:hAnsi="Times New Roman"/>
          <w:sz w:val="32"/>
          <w:szCs w:val="28"/>
          <w:lang w:eastAsia="ar-SA"/>
        </w:rPr>
        <w:t>э</w:t>
      </w:r>
      <w:r w:rsidR="00D12CA6" w:rsidRPr="00485803">
        <w:rPr>
          <w:rFonts w:ascii="Times New Roman" w:eastAsia="Times New Roman" w:hAnsi="Times New Roman"/>
          <w:sz w:val="32"/>
          <w:szCs w:val="28"/>
          <w:lang w:eastAsia="ar-SA"/>
        </w:rPr>
        <w:t xml:space="preserve"> </w:t>
      </w:r>
      <w:r w:rsidRPr="00485803">
        <w:rPr>
          <w:rFonts w:ascii="Times New Roman" w:eastAsia="Times New Roman" w:hAnsi="Times New Roman"/>
          <w:sz w:val="32"/>
          <w:szCs w:val="28"/>
          <w:lang w:eastAsia="ar-SA"/>
        </w:rPr>
        <w:t xml:space="preserve">  О</w:t>
      </w:r>
      <w:r w:rsidR="00D12CA6" w:rsidRPr="00485803">
        <w:rPr>
          <w:rFonts w:ascii="Times New Roman" w:eastAsia="Times New Roman" w:hAnsi="Times New Roman"/>
          <w:sz w:val="32"/>
          <w:szCs w:val="28"/>
          <w:lang w:eastAsia="ar-SA"/>
        </w:rPr>
        <w:t xml:space="preserve"> </w:t>
      </w:r>
      <w:r w:rsidRPr="00485803">
        <w:rPr>
          <w:rFonts w:ascii="Times New Roman" w:eastAsia="Times New Roman" w:hAnsi="Times New Roman"/>
          <w:sz w:val="32"/>
          <w:szCs w:val="28"/>
          <w:lang w:eastAsia="ar-SA"/>
        </w:rPr>
        <w:t xml:space="preserve">  С  З  </w:t>
      </w:r>
      <w:r w:rsidR="00D12CA6" w:rsidRPr="00485803">
        <w:rPr>
          <w:rFonts w:ascii="Times New Roman" w:eastAsia="Times New Roman" w:hAnsi="Times New Roman"/>
          <w:sz w:val="32"/>
          <w:szCs w:val="28"/>
          <w:lang w:eastAsia="ar-SA"/>
        </w:rPr>
        <w:t xml:space="preserve"> </w:t>
      </w:r>
      <w:r w:rsidRPr="00485803">
        <w:rPr>
          <w:rFonts w:ascii="Times New Roman" w:eastAsia="Times New Roman" w:hAnsi="Times New Roman"/>
          <w:sz w:val="32"/>
          <w:szCs w:val="28"/>
          <w:lang w:eastAsia="ar-SA"/>
        </w:rPr>
        <w:t>э</w:t>
      </w:r>
      <w:r w:rsidR="00D12CA6" w:rsidRPr="00485803">
        <w:rPr>
          <w:rFonts w:ascii="Times New Roman" w:eastAsia="Times New Roman" w:hAnsi="Times New Roman"/>
          <w:sz w:val="32"/>
          <w:szCs w:val="28"/>
          <w:lang w:eastAsia="ar-SA"/>
        </w:rPr>
        <w:t xml:space="preserve"> </w:t>
      </w:r>
      <w:r w:rsidRPr="00485803">
        <w:rPr>
          <w:rFonts w:ascii="Times New Roman" w:eastAsia="Times New Roman" w:hAnsi="Times New Roman"/>
          <w:sz w:val="32"/>
          <w:szCs w:val="28"/>
          <w:lang w:eastAsia="ar-SA"/>
        </w:rPr>
        <w:t xml:space="preserve"> з</w:t>
      </w:r>
      <w:r w:rsidR="00D12CA6" w:rsidRPr="00485803">
        <w:rPr>
          <w:rFonts w:ascii="Times New Roman" w:eastAsia="Times New Roman" w:hAnsi="Times New Roman"/>
          <w:sz w:val="32"/>
          <w:szCs w:val="28"/>
          <w:lang w:eastAsia="ar-SA"/>
        </w:rPr>
        <w:t xml:space="preserve"> </w:t>
      </w:r>
      <w:r w:rsidRPr="00485803">
        <w:rPr>
          <w:rFonts w:ascii="Times New Roman" w:eastAsia="Times New Roman" w:hAnsi="Times New Roman"/>
          <w:sz w:val="32"/>
          <w:szCs w:val="28"/>
          <w:lang w:eastAsia="ar-SA"/>
        </w:rPr>
        <w:t xml:space="preserve"> Э </w:t>
      </w:r>
    </w:p>
    <w:p w:rsidR="00515341" w:rsidRPr="00CB6DD7" w:rsidRDefault="00EC4294" w:rsidP="00515341">
      <w:pPr>
        <w:suppressAutoHyphens/>
        <w:spacing w:after="0"/>
        <w:rPr>
          <w:rFonts w:ascii="Times New Roman" w:hAnsi="Times New Roman"/>
          <w:color w:val="000000"/>
          <w:szCs w:val="18"/>
          <w:shd w:val="clear" w:color="auto" w:fill="FFFFFF"/>
        </w:rPr>
      </w:pPr>
      <w:r w:rsidRPr="00485803">
        <w:rPr>
          <w:rFonts w:ascii="Times New Roman" w:eastAsia="Times New Roman" w:hAnsi="Times New Roman"/>
          <w:sz w:val="32"/>
          <w:szCs w:val="28"/>
          <w:lang w:eastAsia="ar-SA"/>
        </w:rPr>
        <w:t xml:space="preserve">        </w:t>
      </w:r>
    </w:p>
    <w:p w:rsidR="00D12CA6" w:rsidRDefault="00741E87" w:rsidP="00D12CA6">
      <w:pPr>
        <w:spacing w:after="0"/>
        <w:rPr>
          <w:rFonts w:ascii="Times New Roman" w:hAnsi="Times New Roman"/>
          <w:color w:val="000000"/>
          <w:sz w:val="28"/>
          <w:szCs w:val="18"/>
          <w:shd w:val="clear" w:color="auto" w:fill="FFFFFF"/>
        </w:rPr>
      </w:pPr>
      <w:r w:rsidRPr="00CB6DD7">
        <w:rPr>
          <w:rFonts w:ascii="Times New Roman" w:hAnsi="Times New Roman"/>
          <w:b/>
          <w:color w:val="000000"/>
          <w:sz w:val="28"/>
          <w:szCs w:val="18"/>
          <w:shd w:val="clear" w:color="auto" w:fill="FFFFFF"/>
        </w:rPr>
        <w:t>1</w:t>
      </w:r>
      <w:r w:rsidR="003E3128">
        <w:rPr>
          <w:rFonts w:ascii="Times New Roman" w:hAnsi="Times New Roman"/>
          <w:b/>
          <w:color w:val="000000"/>
          <w:sz w:val="28"/>
          <w:szCs w:val="18"/>
          <w:shd w:val="clear" w:color="auto" w:fill="FFFFFF"/>
        </w:rPr>
        <w:t>1</w:t>
      </w:r>
      <w:r w:rsidRPr="00CB6DD7">
        <w:rPr>
          <w:rFonts w:ascii="Times New Roman" w:hAnsi="Times New Roman"/>
          <w:b/>
          <w:color w:val="000000"/>
          <w:sz w:val="28"/>
          <w:szCs w:val="18"/>
          <w:shd w:val="clear" w:color="auto" w:fill="FFFFFF"/>
        </w:rPr>
        <w:t xml:space="preserve">.  </w:t>
      </w:r>
      <w:r w:rsidR="00D12CA6" w:rsidRPr="00CB6DD7">
        <w:rPr>
          <w:rFonts w:ascii="Times New Roman" w:eastAsia="Times New Roman" w:hAnsi="Times New Roman"/>
          <w:b/>
          <w:sz w:val="28"/>
          <w:szCs w:val="24"/>
          <w:lang w:eastAsia="ar-SA"/>
        </w:rPr>
        <w:t>Отгадай ребусы</w:t>
      </w:r>
      <w:r w:rsidR="00B468C9">
        <w:rPr>
          <w:rFonts w:ascii="Times New Roman" w:eastAsia="Times New Roman" w:hAnsi="Times New Roman"/>
          <w:sz w:val="24"/>
          <w:szCs w:val="24"/>
          <w:lang w:eastAsia="ar-SA"/>
        </w:rPr>
        <w:t xml:space="preserve">. </w:t>
      </w:r>
      <w:r w:rsidR="00D12CA6" w:rsidRPr="0073284B">
        <w:rPr>
          <w:rFonts w:ascii="Times New Roman" w:eastAsia="Times New Roman" w:hAnsi="Times New Roman"/>
          <w:sz w:val="28"/>
          <w:szCs w:val="36"/>
          <w:lang w:eastAsia="ru-RU"/>
        </w:rPr>
        <w:t xml:space="preserve">Соединить </w:t>
      </w:r>
      <w:r w:rsidR="00D12CA6">
        <w:rPr>
          <w:rFonts w:ascii="Times New Roman" w:eastAsia="Times New Roman" w:hAnsi="Times New Roman"/>
          <w:sz w:val="28"/>
          <w:szCs w:val="36"/>
          <w:lang w:eastAsia="ru-RU"/>
        </w:rPr>
        <w:t xml:space="preserve"> слог</w:t>
      </w:r>
      <w:r w:rsidR="00D12CA6" w:rsidRPr="00561171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 w:rsidR="00D12CA6">
        <w:rPr>
          <w:rFonts w:ascii="Times New Roman" w:eastAsia="Times New Roman" w:hAnsi="Times New Roman"/>
          <w:sz w:val="28"/>
          <w:szCs w:val="36"/>
          <w:lang w:eastAsia="ru-RU"/>
        </w:rPr>
        <w:t xml:space="preserve">и картинку. </w:t>
      </w:r>
      <w:r w:rsidR="00B468C9">
        <w:rPr>
          <w:rFonts w:ascii="Times New Roman" w:eastAsiaTheme="minorHAnsi" w:hAnsi="Times New Roman"/>
          <w:sz w:val="28"/>
          <w:szCs w:val="32"/>
        </w:rPr>
        <w:t>Какое слово получилось -</w:t>
      </w:r>
      <w:r w:rsidR="00D12CA6">
        <w:rPr>
          <w:rFonts w:ascii="Times New Roman" w:eastAsiaTheme="minorHAnsi" w:hAnsi="Times New Roman"/>
          <w:sz w:val="28"/>
          <w:szCs w:val="32"/>
        </w:rPr>
        <w:t>запиши</w:t>
      </w:r>
      <w:r w:rsidR="00D12CA6" w:rsidRPr="0010472A">
        <w:rPr>
          <w:rFonts w:ascii="Times New Roman" w:eastAsiaTheme="minorHAnsi" w:hAnsi="Times New Roman"/>
          <w:sz w:val="28"/>
          <w:szCs w:val="32"/>
        </w:rPr>
        <w:t>.</w:t>
      </w:r>
      <w:r w:rsidR="00D12CA6">
        <w:rPr>
          <w:rFonts w:ascii="Times New Roman" w:eastAsiaTheme="minorHAnsi" w:hAnsi="Times New Roman"/>
          <w:b/>
          <w:sz w:val="28"/>
          <w:szCs w:val="32"/>
        </w:rPr>
        <w:t xml:space="preserve">   </w:t>
      </w:r>
    </w:p>
    <w:p w:rsidR="00D12CA6" w:rsidRDefault="00D12CA6" w:rsidP="00D12CA6">
      <w:pPr>
        <w:spacing w:after="0"/>
        <w:rPr>
          <w:rFonts w:ascii="Times New Roman" w:hAnsi="Times New Roman"/>
          <w:color w:val="000000"/>
          <w:sz w:val="28"/>
          <w:szCs w:val="1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369F4B0" wp14:editId="72DCEC4F">
            <wp:extent cx="2989687" cy="734309"/>
            <wp:effectExtent l="0" t="0" r="1270" b="8890"/>
            <wp:docPr id="688" name="Рисунок 688" descr="http://allforchildren.ru/rebus/rebus14/14-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llforchildren.ru/rebus/rebus14/14-002.gif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833" cy="73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803" w:rsidRPr="00CB6DD7" w:rsidRDefault="00DE6736" w:rsidP="00D12CA6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B6DD7">
        <w:rPr>
          <w:rFonts w:ascii="Times New Roman" w:hAnsi="Times New Roman"/>
          <w:b/>
          <w:color w:val="000000"/>
          <w:sz w:val="28"/>
          <w:szCs w:val="18"/>
          <w:shd w:val="clear" w:color="auto" w:fill="FFFFFF"/>
        </w:rPr>
        <w:t>1</w:t>
      </w:r>
      <w:r w:rsidR="003E3128">
        <w:rPr>
          <w:rFonts w:ascii="Times New Roman" w:hAnsi="Times New Roman"/>
          <w:b/>
          <w:color w:val="000000"/>
          <w:sz w:val="28"/>
          <w:szCs w:val="18"/>
          <w:shd w:val="clear" w:color="auto" w:fill="FFFFFF"/>
        </w:rPr>
        <w:t>2</w:t>
      </w:r>
      <w:r w:rsidRPr="00CB6DD7">
        <w:rPr>
          <w:rFonts w:ascii="Times New Roman" w:hAnsi="Times New Roman"/>
          <w:b/>
          <w:color w:val="000000"/>
          <w:sz w:val="28"/>
          <w:szCs w:val="18"/>
          <w:shd w:val="clear" w:color="auto" w:fill="FFFFFF"/>
        </w:rPr>
        <w:t xml:space="preserve">. </w:t>
      </w:r>
      <w:r w:rsidR="00485803" w:rsidRPr="00CB6DD7">
        <w:rPr>
          <w:rFonts w:ascii="Times New Roman" w:eastAsia="Times New Roman" w:hAnsi="Times New Roman"/>
          <w:b/>
          <w:sz w:val="28"/>
          <w:szCs w:val="28"/>
          <w:lang w:eastAsia="ru-RU"/>
        </w:rPr>
        <w:t>Закрась части мозаики с буквой Э.</w:t>
      </w:r>
    </w:p>
    <w:p w:rsidR="00B468C9" w:rsidRPr="00CB6DD7" w:rsidRDefault="00485803" w:rsidP="00CB6DD7">
      <w:pPr>
        <w:spacing w:after="0"/>
        <w:rPr>
          <w:rFonts w:ascii="Times New Roman" w:hAnsi="Times New Roman"/>
          <w:color w:val="000000"/>
          <w:sz w:val="28"/>
          <w:szCs w:val="1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18"/>
          <w:shd w:val="clear" w:color="auto" w:fill="FFFFFF"/>
          <w:lang w:eastAsia="ru-RU"/>
        </w:rPr>
        <w:drawing>
          <wp:inline distT="0" distB="0" distL="0" distR="0" wp14:anchorId="206293E1" wp14:editId="00CFD7EA">
            <wp:extent cx="6440556" cy="2520563"/>
            <wp:effectExtent l="0" t="0" r="0" b="0"/>
            <wp:docPr id="397" name="Рисунок 397" descr="F:\Леночке\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F:\Леночке\э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453" cy="252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128" w:rsidRDefault="003E3128" w:rsidP="00485803">
      <w:pPr>
        <w:spacing w:after="0" w:line="240" w:lineRule="auto"/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3E3128" w:rsidRDefault="003E3128" w:rsidP="00485803">
      <w:pPr>
        <w:spacing w:after="0" w:line="240" w:lineRule="auto"/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8549D1" w:rsidRPr="00485803" w:rsidRDefault="008549D1" w:rsidP="00485803">
      <w:pPr>
        <w:spacing w:after="0" w:line="240" w:lineRule="auto"/>
        <w:jc w:val="center"/>
        <w:rPr>
          <w:rFonts w:ascii="Times New Roman" w:eastAsiaTheme="minorHAnsi" w:hAnsi="Times New Roman"/>
          <w:b/>
          <w:sz w:val="32"/>
          <w:szCs w:val="32"/>
        </w:rPr>
      </w:pPr>
      <w:r w:rsidRPr="0056122C">
        <w:rPr>
          <w:rFonts w:ascii="Times New Roman" w:eastAsiaTheme="minorHAnsi" w:hAnsi="Times New Roman"/>
          <w:b/>
          <w:sz w:val="32"/>
          <w:szCs w:val="32"/>
        </w:rPr>
        <w:lastRenderedPageBreak/>
        <w:t>Тема</w:t>
      </w:r>
      <w:r>
        <w:rPr>
          <w:rFonts w:ascii="Times New Roman" w:eastAsiaTheme="minorHAnsi" w:hAnsi="Times New Roman"/>
          <w:b/>
          <w:sz w:val="32"/>
          <w:szCs w:val="32"/>
        </w:rPr>
        <w:t>:</w:t>
      </w:r>
      <w:r w:rsidRPr="0056122C">
        <w:rPr>
          <w:rFonts w:ascii="Times New Roman" w:eastAsiaTheme="minorHAnsi" w:hAnsi="Times New Roman"/>
          <w:b/>
          <w:sz w:val="32"/>
          <w:szCs w:val="32"/>
        </w:rPr>
        <w:t xml:space="preserve"> </w:t>
      </w:r>
      <w:r w:rsidR="00CB6DD7">
        <w:rPr>
          <w:rFonts w:ascii="Times New Roman" w:eastAsia="Times New Roman" w:hAnsi="Times New Roman"/>
          <w:b/>
          <w:sz w:val="32"/>
          <w:szCs w:val="32"/>
          <w:lang w:eastAsia="ru-RU"/>
        </w:rPr>
        <w:t>Буква й</w:t>
      </w:r>
      <w:r w:rsidR="00CB6DD7" w:rsidRPr="0056122C">
        <w:rPr>
          <w:rFonts w:ascii="Times New Roman" w:eastAsiaTheme="minorHAnsi" w:hAnsi="Times New Roman"/>
          <w:b/>
          <w:sz w:val="32"/>
          <w:szCs w:val="32"/>
        </w:rPr>
        <w:t xml:space="preserve"> </w:t>
      </w:r>
      <w:r w:rsidR="00CB6DD7">
        <w:rPr>
          <w:rFonts w:ascii="Times New Roman" w:eastAsiaTheme="minorHAnsi" w:hAnsi="Times New Roman"/>
          <w:b/>
          <w:sz w:val="32"/>
          <w:szCs w:val="32"/>
        </w:rPr>
        <w:t xml:space="preserve"> и з</w:t>
      </w:r>
      <w:r w:rsidRPr="0056122C">
        <w:rPr>
          <w:rFonts w:ascii="Times New Roman" w:eastAsiaTheme="minorHAnsi" w:hAnsi="Times New Roman"/>
          <w:b/>
          <w:sz w:val="32"/>
          <w:szCs w:val="32"/>
        </w:rPr>
        <w:t>вук [</w:t>
      </w:r>
      <w:r>
        <w:rPr>
          <w:rFonts w:ascii="Times New Roman" w:eastAsiaTheme="minorHAnsi" w:hAnsi="Times New Roman"/>
          <w:b/>
          <w:sz w:val="32"/>
          <w:szCs w:val="32"/>
        </w:rPr>
        <w:t>Й</w:t>
      </w:r>
      <w:r w:rsidR="00CB6DD7">
        <w:rPr>
          <w:rFonts w:ascii="Times New Roman" w:eastAsiaTheme="minorHAnsi" w:hAnsi="Times New Roman"/>
          <w:b/>
          <w:sz w:val="32"/>
          <w:szCs w:val="32"/>
        </w:rPr>
        <w:t>]</w:t>
      </w:r>
      <w:r w:rsidRPr="0056122C">
        <w:rPr>
          <w:rFonts w:ascii="Times New Roman" w:eastAsia="Times New Roman" w:hAnsi="Times New Roman"/>
          <w:b/>
          <w:sz w:val="32"/>
          <w:szCs w:val="32"/>
          <w:lang w:eastAsia="ru-RU"/>
        </w:rPr>
        <w:t>.</w:t>
      </w:r>
    </w:p>
    <w:p w:rsidR="008549D1" w:rsidRPr="00CB6DD7" w:rsidRDefault="00485803" w:rsidP="008549D1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З</w:t>
      </w:r>
      <w:r w:rsidR="008549D1" w:rsidRPr="008B6E8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вук </w:t>
      </w:r>
      <w:r w:rsidR="008549D1" w:rsidRPr="008600F5">
        <w:rPr>
          <w:rFonts w:ascii="Times New Roman" w:eastAsiaTheme="minorHAnsi" w:hAnsi="Times New Roman"/>
          <w:b/>
          <w:sz w:val="28"/>
          <w:szCs w:val="32"/>
        </w:rPr>
        <w:t>[</w:t>
      </w:r>
      <w:r w:rsidR="008549D1">
        <w:rPr>
          <w:rFonts w:ascii="Times New Roman" w:eastAsiaTheme="minorHAnsi" w:hAnsi="Times New Roman"/>
          <w:b/>
          <w:sz w:val="28"/>
          <w:szCs w:val="32"/>
        </w:rPr>
        <w:t>Й</w:t>
      </w:r>
      <w:r w:rsidR="008549D1" w:rsidRPr="008600F5">
        <w:rPr>
          <w:rFonts w:ascii="Times New Roman" w:eastAsiaTheme="minorHAnsi" w:hAnsi="Times New Roman"/>
          <w:b/>
          <w:sz w:val="28"/>
          <w:szCs w:val="32"/>
        </w:rPr>
        <w:t>]</w:t>
      </w:r>
      <w:r w:rsidR="008549D1" w:rsidRPr="008600F5">
        <w:rPr>
          <w:rFonts w:ascii="Times New Roman" w:eastAsia="Times New Roman" w:hAnsi="Times New Roman"/>
          <w:b/>
          <w:sz w:val="24"/>
          <w:szCs w:val="28"/>
          <w:lang w:eastAsia="ar-SA"/>
        </w:rPr>
        <w:t xml:space="preserve"> </w:t>
      </w:r>
      <w:r w:rsidR="008549D1" w:rsidRPr="008B6E8B">
        <w:rPr>
          <w:rFonts w:ascii="Times New Roman" w:eastAsia="Times New Roman" w:hAnsi="Times New Roman"/>
          <w:b/>
          <w:sz w:val="28"/>
          <w:szCs w:val="28"/>
          <w:lang w:eastAsia="ar-SA"/>
        </w:rPr>
        <w:t>–</w:t>
      </w:r>
      <w:r w:rsidR="008549D1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8549D1" w:rsidRPr="00CB6DD7">
        <w:rPr>
          <w:rFonts w:ascii="Times New Roman" w:eastAsia="Times New Roman" w:hAnsi="Times New Roman"/>
          <w:sz w:val="28"/>
          <w:szCs w:val="28"/>
          <w:lang w:eastAsia="ar-SA"/>
        </w:rPr>
        <w:t>согласный, всегда мягкий, обозначаем зеленым цветом.</w:t>
      </w:r>
    </w:p>
    <w:p w:rsidR="008549D1" w:rsidRDefault="008549D1" w:rsidP="008549D1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E7143E">
        <w:rPr>
          <w:rFonts w:ascii="Times New Roman" w:eastAsia="Times New Roman" w:hAnsi="Times New Roman"/>
          <w:sz w:val="28"/>
          <w:szCs w:val="28"/>
          <w:lang w:eastAsia="ar-SA"/>
        </w:rPr>
        <w:t xml:space="preserve">Посмотрите на алфавит и скажите, как называется буква?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«</w:t>
      </w:r>
      <w:r w:rsidR="00423861">
        <w:rPr>
          <w:rFonts w:ascii="Times New Roman" w:eastAsia="Times New Roman" w:hAnsi="Times New Roman"/>
          <w:sz w:val="28"/>
          <w:szCs w:val="28"/>
          <w:lang w:eastAsia="ar-SA"/>
        </w:rPr>
        <w:t>И КРАТКОЕ</w:t>
      </w:r>
      <w:r w:rsidRPr="00E7143E">
        <w:rPr>
          <w:rFonts w:ascii="Times New Roman" w:eastAsia="Times New Roman" w:hAnsi="Times New Roman"/>
          <w:sz w:val="28"/>
          <w:szCs w:val="28"/>
          <w:lang w:eastAsia="ar-SA"/>
        </w:rPr>
        <w:t>»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.                       </w:t>
      </w:r>
    </w:p>
    <w:p w:rsidR="008549D1" w:rsidRPr="00E12A30" w:rsidRDefault="008549D1" w:rsidP="008549D1">
      <w:pPr>
        <w:suppressAutoHyphens/>
        <w:spacing w:after="0" w:line="240" w:lineRule="auto"/>
        <w:rPr>
          <w:rFonts w:ascii="Times New Roman" w:eastAsia="Times New Roman" w:hAnsi="Times New Roman"/>
          <w:sz w:val="14"/>
          <w:szCs w:val="28"/>
          <w:lang w:eastAsia="ar-SA"/>
        </w:rPr>
      </w:pPr>
    </w:p>
    <w:p w:rsidR="001B31E6" w:rsidRDefault="008549D1" w:rsidP="004128F5">
      <w:pPr>
        <w:spacing w:after="0" w:line="240" w:lineRule="auto"/>
        <w:rPr>
          <w:rFonts w:ascii="Times New Roman" w:eastAsia="Times New Roman" w:hAnsi="Times New Roman"/>
          <w:sz w:val="24"/>
          <w:szCs w:val="36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         </w:t>
      </w:r>
      <w:r w:rsidR="00046EEF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2724150" cy="1057275"/>
                <wp:effectExtent l="0" t="219075" r="0" b="0"/>
                <wp:docPr id="16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24150" cy="1057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46EEF" w:rsidRDefault="00046EEF" w:rsidP="00046EEF">
                            <w:pPr>
                              <w:pStyle w:val="a6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339933"/>
                                <w:sz w:val="72"/>
                                <w:szCs w:val="72"/>
                                <w14:textOutline w14:w="9359" w14:cap="flat" w14:cmpd="sng" w14:algn="ctr">
                                  <w14:solidFill>
                                    <w14:srgbClr w14:val="339933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Й    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2" o:spid="_x0000_s1045" type="#_x0000_t202" style="width:214.5pt;height:8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" filled="f" stroked="f">
                <o:lock v:ext="edit" shapetype="t"/>
                <v:textbox style="mso-fit-shape-to-text:t">
                  <w:txbxContent>
                    <w:p w:rsidR="00046EEF" w:rsidRDefault="00046EEF" w:rsidP="00046EEF">
                      <w:pPr>
                        <w:pStyle w:val="a6"/>
                        <w:spacing w:after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339933"/>
                          <w:sz w:val="72"/>
                          <w:szCs w:val="72"/>
                          <w14:textOutline w14:w="9359" w14:cap="flat" w14:cmpd="sng" w14:algn="ctr">
                            <w14:solidFill>
                              <w14:srgbClr w14:val="339933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Й    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85803" w:rsidRPr="0048580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485803">
        <w:rPr>
          <w:rFonts w:ascii="Times New Roman" w:eastAsia="Times New Roman" w:hAnsi="Times New Roman"/>
          <w:sz w:val="28"/>
          <w:szCs w:val="28"/>
          <w:lang w:eastAsia="ar-SA"/>
        </w:rPr>
        <w:t xml:space="preserve">Раскрасить </w:t>
      </w:r>
      <w:r w:rsidR="00485803" w:rsidRPr="008600F5">
        <w:rPr>
          <w:rFonts w:ascii="Times New Roman" w:eastAsia="Times New Roman" w:hAnsi="Times New Roman"/>
          <w:sz w:val="28"/>
          <w:szCs w:val="28"/>
          <w:lang w:eastAsia="ar-SA"/>
        </w:rPr>
        <w:t xml:space="preserve">букву </w:t>
      </w:r>
      <w:r w:rsidR="00485803">
        <w:rPr>
          <w:rFonts w:ascii="Times New Roman" w:eastAsia="Times New Roman" w:hAnsi="Times New Roman"/>
          <w:sz w:val="28"/>
          <w:szCs w:val="28"/>
          <w:lang w:eastAsia="ar-SA"/>
        </w:rPr>
        <w:t>карандашом.</w:t>
      </w:r>
    </w:p>
    <w:p w:rsidR="00CA13B7" w:rsidRPr="00CB6DD7" w:rsidRDefault="00CA13B7" w:rsidP="008549D1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36"/>
          <w:lang w:eastAsia="ru-RU"/>
        </w:rPr>
      </w:pPr>
      <w:r w:rsidRPr="00CB6DD7">
        <w:rPr>
          <w:rFonts w:ascii="Times New Roman" w:eastAsia="Times New Roman" w:hAnsi="Times New Roman"/>
          <w:b/>
          <w:sz w:val="28"/>
          <w:szCs w:val="36"/>
          <w:lang w:eastAsia="ru-RU"/>
        </w:rPr>
        <w:t>Й – краткое</w:t>
      </w:r>
      <w:r w:rsidR="00CB6DD7">
        <w:rPr>
          <w:rFonts w:ascii="Times New Roman" w:eastAsia="Times New Roman" w:hAnsi="Times New Roman"/>
          <w:b/>
          <w:sz w:val="28"/>
          <w:szCs w:val="36"/>
          <w:lang w:eastAsia="ru-RU"/>
        </w:rPr>
        <w:t xml:space="preserve">, как буква И,  </w:t>
      </w:r>
      <w:r w:rsidRPr="00CB6DD7">
        <w:rPr>
          <w:rFonts w:ascii="Times New Roman" w:eastAsia="Times New Roman" w:hAnsi="Times New Roman"/>
          <w:b/>
          <w:sz w:val="28"/>
          <w:szCs w:val="36"/>
          <w:lang w:eastAsia="ru-RU"/>
        </w:rPr>
        <w:t xml:space="preserve">Но совсем другая, </w:t>
      </w:r>
    </w:p>
    <w:p w:rsidR="00485803" w:rsidRPr="00CB6DD7" w:rsidRDefault="00CB6DD7" w:rsidP="00485803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36"/>
          <w:lang w:eastAsia="ru-RU"/>
        </w:rPr>
      </w:pPr>
      <w:r>
        <w:rPr>
          <w:rFonts w:ascii="Times New Roman" w:eastAsia="Times New Roman" w:hAnsi="Times New Roman"/>
          <w:b/>
          <w:sz w:val="28"/>
          <w:szCs w:val="36"/>
          <w:lang w:eastAsia="ru-RU"/>
        </w:rPr>
        <w:t xml:space="preserve">Всё потому что у неё   </w:t>
      </w:r>
      <w:r w:rsidR="00CA13B7" w:rsidRPr="00CB6DD7">
        <w:rPr>
          <w:rFonts w:ascii="Times New Roman" w:eastAsia="Times New Roman" w:hAnsi="Times New Roman"/>
          <w:b/>
          <w:sz w:val="28"/>
          <w:szCs w:val="36"/>
          <w:lang w:eastAsia="ru-RU"/>
        </w:rPr>
        <w:t xml:space="preserve">Над И есть запятая. </w:t>
      </w:r>
    </w:p>
    <w:p w:rsidR="008549D1" w:rsidRPr="00CB6DD7" w:rsidRDefault="008549D1" w:rsidP="00485803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CB6DD7">
        <w:rPr>
          <w:rFonts w:ascii="Times New Roman" w:eastAsia="Times New Roman" w:hAnsi="Times New Roman"/>
          <w:b/>
          <w:sz w:val="28"/>
          <w:szCs w:val="36"/>
          <w:lang w:eastAsia="ru-RU"/>
        </w:rPr>
        <w:t>1</w:t>
      </w:r>
      <w:r w:rsidRPr="00CB6DD7">
        <w:rPr>
          <w:rFonts w:ascii="Times New Roman" w:eastAsia="Times New Roman" w:hAnsi="Times New Roman"/>
          <w:b/>
          <w:sz w:val="24"/>
          <w:szCs w:val="36"/>
          <w:lang w:eastAsia="ru-RU"/>
        </w:rPr>
        <w:t xml:space="preserve">. </w:t>
      </w:r>
      <w:r w:rsidRPr="00CB6DD7">
        <w:rPr>
          <w:rFonts w:ascii="Times New Roman" w:eastAsia="Times New Roman" w:hAnsi="Times New Roman"/>
          <w:b/>
          <w:sz w:val="28"/>
          <w:szCs w:val="28"/>
          <w:lang w:eastAsia="ar-SA"/>
        </w:rPr>
        <w:t>Запомни, повтори.</w:t>
      </w:r>
    </w:p>
    <w:p w:rsidR="008549D1" w:rsidRPr="00CB6DD7" w:rsidRDefault="008549D1" w:rsidP="00485803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    </w:t>
      </w:r>
      <w:r w:rsidRPr="00CB6DD7">
        <w:rPr>
          <w:rFonts w:ascii="Times New Roman" w:eastAsia="Times New Roman" w:hAnsi="Times New Roman"/>
          <w:sz w:val="28"/>
          <w:szCs w:val="28"/>
          <w:lang w:eastAsia="ar-SA"/>
        </w:rPr>
        <w:t>Ой – ой – ой – песню   дружно пой.</w:t>
      </w:r>
    </w:p>
    <w:p w:rsidR="008549D1" w:rsidRPr="00CB6DD7" w:rsidRDefault="008549D1" w:rsidP="00485803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CB6DD7">
        <w:rPr>
          <w:rFonts w:ascii="Times New Roman" w:eastAsia="Times New Roman" w:hAnsi="Times New Roman"/>
          <w:sz w:val="28"/>
          <w:szCs w:val="28"/>
          <w:lang w:eastAsia="ar-SA"/>
        </w:rPr>
        <w:t xml:space="preserve">     Ай – ай – ай – во  дворе стоит сарай.</w:t>
      </w:r>
    </w:p>
    <w:p w:rsidR="008549D1" w:rsidRPr="00CB6DD7" w:rsidRDefault="008549D1" w:rsidP="00485803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CB6DD7">
        <w:rPr>
          <w:rFonts w:ascii="Times New Roman" w:eastAsia="Times New Roman" w:hAnsi="Times New Roman"/>
          <w:sz w:val="28"/>
          <w:szCs w:val="28"/>
          <w:lang w:eastAsia="ar-SA"/>
        </w:rPr>
        <w:t xml:space="preserve">     Ей – ей – ей – на  веке воробей.</w:t>
      </w:r>
    </w:p>
    <w:p w:rsidR="008549D1" w:rsidRPr="008549D1" w:rsidRDefault="008549D1" w:rsidP="008549D1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CB6DD7">
        <w:rPr>
          <w:rFonts w:ascii="Times New Roman" w:eastAsia="Times New Roman" w:hAnsi="Times New Roman"/>
          <w:b/>
          <w:sz w:val="28"/>
          <w:szCs w:val="28"/>
          <w:lang w:eastAsia="ar-SA"/>
        </w:rPr>
        <w:t>2. «Окошки»   определ</w:t>
      </w:r>
      <w:r w:rsidR="00811C99" w:rsidRPr="00CB6DD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ить </w:t>
      </w:r>
      <w:r w:rsidRPr="00CB6DD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место звука</w:t>
      </w:r>
      <w:r w:rsidRPr="008549D1">
        <w:rPr>
          <w:rFonts w:ascii="Times New Roman" w:eastAsia="Times New Roman" w:hAnsi="Times New Roman"/>
          <w:sz w:val="28"/>
          <w:szCs w:val="28"/>
          <w:lang w:eastAsia="ar-SA"/>
        </w:rPr>
        <w:t xml:space="preserve"> Й в словах.</w:t>
      </w:r>
    </w:p>
    <w:p w:rsidR="008549D1" w:rsidRPr="002B54B0" w:rsidRDefault="008549D1" w:rsidP="008549D1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32"/>
          <w:lang w:eastAsia="ar-SA"/>
        </w:rPr>
      </w:pPr>
      <w:r>
        <w:rPr>
          <w:rFonts w:ascii="Times New Roman" w:eastAsia="Times New Roman" w:hAnsi="Times New Roman"/>
          <w:sz w:val="28"/>
          <w:szCs w:val="32"/>
          <w:lang w:eastAsia="ar-SA"/>
        </w:rPr>
        <w:t>СИЛЬНЫЙ</w:t>
      </w:r>
      <w:r w:rsidRPr="008549D1">
        <w:rPr>
          <w:rFonts w:ascii="Times New Roman" w:eastAsia="Times New Roman" w:hAnsi="Times New Roman"/>
          <w:sz w:val="32"/>
          <w:szCs w:val="32"/>
          <w:lang w:eastAsia="ar-SA"/>
        </w:rPr>
        <w:t xml:space="preserve">           </w:t>
      </w:r>
      <w:r>
        <w:rPr>
          <w:rFonts w:ascii="Times New Roman" w:eastAsia="Times New Roman" w:hAnsi="Times New Roman"/>
          <w:sz w:val="32"/>
          <w:szCs w:val="32"/>
          <w:lang w:eastAsia="ar-SA"/>
        </w:rPr>
        <w:t xml:space="preserve"> </w:t>
      </w:r>
      <w:r w:rsidRPr="002B54B0">
        <w:rPr>
          <w:rFonts w:ascii="Times New Roman" w:eastAsia="Times New Roman" w:hAnsi="Times New Roman"/>
          <w:sz w:val="28"/>
          <w:szCs w:val="32"/>
          <w:lang w:eastAsia="ar-SA"/>
        </w:rPr>
        <w:t xml:space="preserve">ЗАЙКА              </w:t>
      </w:r>
      <w:r w:rsidR="002B54B0">
        <w:rPr>
          <w:rFonts w:ascii="Times New Roman" w:eastAsia="Times New Roman" w:hAnsi="Times New Roman"/>
          <w:sz w:val="28"/>
          <w:szCs w:val="32"/>
          <w:lang w:eastAsia="ar-SA"/>
        </w:rPr>
        <w:t xml:space="preserve">    </w:t>
      </w:r>
      <w:r w:rsidRPr="002B54B0">
        <w:rPr>
          <w:rFonts w:ascii="Times New Roman" w:eastAsia="Times New Roman" w:hAnsi="Times New Roman"/>
          <w:sz w:val="28"/>
          <w:szCs w:val="32"/>
          <w:lang w:eastAsia="ar-SA"/>
        </w:rPr>
        <w:t>ЙОД             ЧАЙ</w:t>
      </w:r>
    </w:p>
    <w:tbl>
      <w:tblPr>
        <w:tblW w:w="0" w:type="auto"/>
        <w:tblInd w:w="250" w:type="dxa"/>
        <w:tblLayout w:type="fixed"/>
        <w:tblLook w:val="0000" w:firstRow="0" w:lastRow="0" w:firstColumn="0" w:lastColumn="0" w:noHBand="0" w:noVBand="0"/>
      </w:tblPr>
      <w:tblGrid>
        <w:gridCol w:w="425"/>
        <w:gridCol w:w="426"/>
        <w:gridCol w:w="425"/>
        <w:gridCol w:w="850"/>
        <w:gridCol w:w="426"/>
        <w:gridCol w:w="425"/>
        <w:gridCol w:w="425"/>
        <w:gridCol w:w="851"/>
        <w:gridCol w:w="455"/>
        <w:gridCol w:w="360"/>
        <w:gridCol w:w="360"/>
        <w:gridCol w:w="667"/>
        <w:gridCol w:w="413"/>
        <w:gridCol w:w="360"/>
        <w:gridCol w:w="380"/>
      </w:tblGrid>
      <w:tr w:rsidR="008549D1" w:rsidRPr="008549D1" w:rsidTr="002F7770">
        <w:trPr>
          <w:trHeight w:val="24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9D1" w:rsidRPr="002B54B0" w:rsidRDefault="008549D1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9D1" w:rsidRPr="002B54B0" w:rsidRDefault="008549D1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9D1" w:rsidRPr="002B54B0" w:rsidRDefault="008549D1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850" w:type="dxa"/>
            <w:tcBorders>
              <w:left w:val="single" w:sz="4" w:space="0" w:color="000000"/>
            </w:tcBorders>
            <w:shd w:val="clear" w:color="auto" w:fill="auto"/>
          </w:tcPr>
          <w:p w:rsidR="008549D1" w:rsidRPr="002B54B0" w:rsidRDefault="008549D1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9D1" w:rsidRPr="002B54B0" w:rsidRDefault="008549D1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9D1" w:rsidRPr="002B54B0" w:rsidRDefault="008549D1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9D1" w:rsidRPr="002B54B0" w:rsidRDefault="008549D1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851" w:type="dxa"/>
            <w:tcBorders>
              <w:left w:val="single" w:sz="4" w:space="0" w:color="000000"/>
            </w:tcBorders>
            <w:shd w:val="clear" w:color="auto" w:fill="auto"/>
          </w:tcPr>
          <w:p w:rsidR="008549D1" w:rsidRPr="002B54B0" w:rsidRDefault="008549D1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9D1" w:rsidRPr="002B54B0" w:rsidRDefault="008549D1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9D1" w:rsidRPr="002B54B0" w:rsidRDefault="008549D1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9D1" w:rsidRPr="002B54B0" w:rsidRDefault="008549D1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667" w:type="dxa"/>
            <w:tcBorders>
              <w:left w:val="single" w:sz="4" w:space="0" w:color="000000"/>
            </w:tcBorders>
            <w:shd w:val="clear" w:color="auto" w:fill="auto"/>
          </w:tcPr>
          <w:p w:rsidR="008549D1" w:rsidRPr="002B54B0" w:rsidRDefault="008549D1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9D1" w:rsidRPr="002B54B0" w:rsidRDefault="008549D1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9D1" w:rsidRPr="002B54B0" w:rsidRDefault="008549D1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9D1" w:rsidRPr="002B54B0" w:rsidRDefault="008549D1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ar-SA"/>
              </w:rPr>
            </w:pPr>
          </w:p>
        </w:tc>
      </w:tr>
    </w:tbl>
    <w:p w:rsidR="008549D1" w:rsidRPr="00CB6DD7" w:rsidRDefault="008549D1" w:rsidP="008549D1">
      <w:pPr>
        <w:spacing w:after="0" w:line="240" w:lineRule="auto"/>
        <w:rPr>
          <w:rFonts w:ascii="Times New Roman" w:eastAsia="Times New Roman" w:hAnsi="Times New Roman"/>
          <w:b/>
          <w:sz w:val="28"/>
          <w:szCs w:val="36"/>
          <w:lang w:eastAsia="ru-RU"/>
        </w:rPr>
      </w:pPr>
      <w:r w:rsidRPr="00CB6DD7">
        <w:rPr>
          <w:rFonts w:ascii="Times New Roman" w:eastAsia="Times New Roman" w:hAnsi="Times New Roman"/>
          <w:b/>
          <w:sz w:val="28"/>
          <w:szCs w:val="28"/>
          <w:lang w:eastAsia="ar-SA"/>
        </w:rPr>
        <w:t>3. Звуковой анализ слов.</w:t>
      </w:r>
    </w:p>
    <w:p w:rsidR="008549D1" w:rsidRPr="00B10C6B" w:rsidRDefault="002F7770" w:rsidP="008549D1">
      <w:pPr>
        <w:suppressAutoHyphens/>
        <w:spacing w:after="0" w:line="240" w:lineRule="auto"/>
        <w:rPr>
          <w:rFonts w:ascii="Times New Roman" w:eastAsia="Times New Roman" w:hAnsi="Times New Roman"/>
          <w:sz w:val="40"/>
          <w:szCs w:val="40"/>
          <w:lang w:eastAsia="ar-SA"/>
        </w:rPr>
      </w:pP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409ACFD3" wp14:editId="0E23A4C1">
                <wp:simplePos x="0" y="0"/>
                <wp:positionH relativeFrom="column">
                  <wp:posOffset>3362325</wp:posOffset>
                </wp:positionH>
                <wp:positionV relativeFrom="paragraph">
                  <wp:posOffset>195580</wp:posOffset>
                </wp:positionV>
                <wp:extent cx="103505" cy="111760"/>
                <wp:effectExtent l="0" t="0" r="10795" b="21590"/>
                <wp:wrapNone/>
                <wp:docPr id="401" name="Блок-схема: узел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988FA" id="Блок-схема: узел 401" o:spid="_x0000_s1026" type="#_x0000_t120" style="position:absolute;margin-left:264.75pt;margin-top:15.4pt;width:8.15pt;height:8.8pt;flip:x y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Pjf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" fillcolor="window" strokecolor="windowText" strokeweight="2pt"/>
            </w:pict>
          </mc:Fallback>
        </mc:AlternateContent>
      </w:r>
      <w:r w:rsidR="00485803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874298D" wp14:editId="6B6ACADB">
                <wp:simplePos x="0" y="0"/>
                <wp:positionH relativeFrom="column">
                  <wp:posOffset>3195955</wp:posOffset>
                </wp:positionH>
                <wp:positionV relativeFrom="paragraph">
                  <wp:posOffset>180340</wp:posOffset>
                </wp:positionV>
                <wp:extent cx="103505" cy="111760"/>
                <wp:effectExtent l="0" t="0" r="10795" b="21590"/>
                <wp:wrapNone/>
                <wp:docPr id="409" name="Блок-схема: узел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EF0A3" id="Блок-схема: узел 409" o:spid="_x0000_s1026" type="#_x0000_t120" style="position:absolute;margin-left:251.65pt;margin-top:14.2pt;width:8.15pt;height:8.8pt;flip:x y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" fillcolor="window" strokecolor="windowText" strokeweight="2pt"/>
            </w:pict>
          </mc:Fallback>
        </mc:AlternateContent>
      </w:r>
      <w:r w:rsidR="00485803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7AF51C15" wp14:editId="28433A75">
                <wp:simplePos x="0" y="0"/>
                <wp:positionH relativeFrom="column">
                  <wp:posOffset>3093720</wp:posOffset>
                </wp:positionH>
                <wp:positionV relativeFrom="paragraph">
                  <wp:posOffset>179070</wp:posOffset>
                </wp:positionV>
                <wp:extent cx="103505" cy="111760"/>
                <wp:effectExtent l="0" t="0" r="10795" b="21590"/>
                <wp:wrapNone/>
                <wp:docPr id="404" name="Блок-схема: узел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FA6B7" id="Блок-схема: узел 404" o:spid="_x0000_s1026" type="#_x0000_t120" style="position:absolute;margin-left:243.6pt;margin-top:14.1pt;width:8.15pt;height:8.8pt;flip:x y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Gx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" fillcolor="window" strokecolor="windowText" strokeweight="2pt"/>
            </w:pict>
          </mc:Fallback>
        </mc:AlternateContent>
      </w:r>
      <w:r w:rsidR="00485803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3626527A" wp14:editId="7736E018">
                <wp:simplePos x="0" y="0"/>
                <wp:positionH relativeFrom="column">
                  <wp:posOffset>1739900</wp:posOffset>
                </wp:positionH>
                <wp:positionV relativeFrom="paragraph">
                  <wp:posOffset>177800</wp:posOffset>
                </wp:positionV>
                <wp:extent cx="103505" cy="111760"/>
                <wp:effectExtent l="0" t="0" r="10795" b="21590"/>
                <wp:wrapNone/>
                <wp:docPr id="405" name="Блок-схема: узел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FB3B6" id="Блок-схема: узел 405" o:spid="_x0000_s1026" type="#_x0000_t120" style="position:absolute;margin-left:137pt;margin-top:14pt;width:8.15pt;height:8.8pt;flip:x y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IkbrA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" fillcolor="window" strokecolor="windowText" strokeweight="2pt"/>
            </w:pict>
          </mc:Fallback>
        </mc:AlternateContent>
      </w:r>
      <w:r w:rsidR="00485803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0F3FE764" wp14:editId="219CA5BF">
                <wp:simplePos x="0" y="0"/>
                <wp:positionH relativeFrom="column">
                  <wp:posOffset>1634490</wp:posOffset>
                </wp:positionH>
                <wp:positionV relativeFrom="paragraph">
                  <wp:posOffset>182880</wp:posOffset>
                </wp:positionV>
                <wp:extent cx="103505" cy="111760"/>
                <wp:effectExtent l="0" t="0" r="10795" b="21590"/>
                <wp:wrapNone/>
                <wp:docPr id="406" name="Блок-схема: узел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70627" id="Блок-схема: узел 406" o:spid="_x0000_s1026" type="#_x0000_t120" style="position:absolute;margin-left:128.7pt;margin-top:14.4pt;width:8.15pt;height:8.8pt;flip:x y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HE+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" fillcolor="window" strokecolor="windowText" strokeweight="2pt"/>
            </w:pict>
          </mc:Fallback>
        </mc:AlternateContent>
      </w:r>
      <w:r w:rsidR="00485803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18F4FA1" wp14:editId="41EE92A7">
                <wp:simplePos x="0" y="0"/>
                <wp:positionH relativeFrom="column">
                  <wp:posOffset>1478915</wp:posOffset>
                </wp:positionH>
                <wp:positionV relativeFrom="paragraph">
                  <wp:posOffset>187325</wp:posOffset>
                </wp:positionV>
                <wp:extent cx="103505" cy="111760"/>
                <wp:effectExtent l="0" t="0" r="10795" b="21590"/>
                <wp:wrapNone/>
                <wp:docPr id="411" name="Блок-схема: узел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EFBDE" id="Блок-схема: узел 411" o:spid="_x0000_s1026" type="#_x0000_t120" style="position:absolute;margin-left:116.45pt;margin-top:14.75pt;width:8.15pt;height:8.8pt;flip:x y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V3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" fillcolor="window" strokecolor="windowText" strokeweight="2pt"/>
            </w:pict>
          </mc:Fallback>
        </mc:AlternateContent>
      </w:r>
      <w:r w:rsidR="00485803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87CEF39" wp14:editId="6BF266C0">
                <wp:simplePos x="0" y="0"/>
                <wp:positionH relativeFrom="column">
                  <wp:posOffset>460375</wp:posOffset>
                </wp:positionH>
                <wp:positionV relativeFrom="paragraph">
                  <wp:posOffset>186055</wp:posOffset>
                </wp:positionV>
                <wp:extent cx="103505" cy="111760"/>
                <wp:effectExtent l="0" t="0" r="10795" b="21590"/>
                <wp:wrapNone/>
                <wp:docPr id="408" name="Блок-схема: узел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FF5F2" id="Блок-схема: узел 408" o:spid="_x0000_s1026" type="#_x0000_t120" style="position:absolute;margin-left:36.25pt;margin-top:14.65pt;width:8.15pt;height:8.8pt;flip:x y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xIm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" fillcolor="window" strokecolor="windowText" strokeweight="2pt"/>
            </w:pict>
          </mc:Fallback>
        </mc:AlternateContent>
      </w:r>
      <w:r w:rsidR="00485803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D5CB621" wp14:editId="78C3FCDB">
                <wp:simplePos x="0" y="0"/>
                <wp:positionH relativeFrom="column">
                  <wp:posOffset>310515</wp:posOffset>
                </wp:positionH>
                <wp:positionV relativeFrom="paragraph">
                  <wp:posOffset>189865</wp:posOffset>
                </wp:positionV>
                <wp:extent cx="103505" cy="111760"/>
                <wp:effectExtent l="0" t="0" r="10795" b="21590"/>
                <wp:wrapNone/>
                <wp:docPr id="402" name="Блок-схема: узел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DAB91" id="Блок-схема: узел 402" o:spid="_x0000_s1026" type="#_x0000_t120" style="position:absolute;margin-left:24.45pt;margin-top:14.95pt;width:8.15pt;height:8.8pt;flip:x y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AD6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" fillcolor="window" strokecolor="windowText" strokeweight="2pt"/>
            </w:pict>
          </mc:Fallback>
        </mc:AlternateContent>
      </w:r>
      <w:r w:rsidR="00485803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1C85AD8" wp14:editId="4E51B88E">
                <wp:simplePos x="0" y="0"/>
                <wp:positionH relativeFrom="column">
                  <wp:posOffset>177165</wp:posOffset>
                </wp:positionH>
                <wp:positionV relativeFrom="paragraph">
                  <wp:posOffset>190500</wp:posOffset>
                </wp:positionV>
                <wp:extent cx="103505" cy="111760"/>
                <wp:effectExtent l="0" t="0" r="10795" b="21590"/>
                <wp:wrapNone/>
                <wp:docPr id="403" name="Блок-схема: узел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4B709" id="Блок-схема: узел 403" o:spid="_x0000_s1026" type="#_x0000_t120" style="position:absolute;margin-left:13.95pt;margin-top:15pt;width:8.15pt;height:8.8pt;flip:x y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" fillcolor="window" strokecolor="windowText" strokeweight="2pt"/>
            </w:pict>
          </mc:Fallback>
        </mc:AlternateContent>
      </w:r>
      <w:r w:rsidR="008549D1">
        <w:rPr>
          <w:rFonts w:ascii="Times New Roman" w:eastAsia="Times New Roman" w:hAnsi="Times New Roman"/>
          <w:sz w:val="28"/>
          <w:szCs w:val="40"/>
          <w:lang w:eastAsia="ar-SA"/>
        </w:rPr>
        <w:t xml:space="preserve">    МАЙ</w:t>
      </w:r>
      <w:r w:rsidR="008549D1" w:rsidRPr="00B10C6B">
        <w:rPr>
          <w:rFonts w:ascii="Times New Roman" w:eastAsia="Times New Roman" w:hAnsi="Times New Roman"/>
          <w:sz w:val="40"/>
          <w:szCs w:val="40"/>
          <w:lang w:eastAsia="ar-SA"/>
        </w:rPr>
        <w:t xml:space="preserve">           </w:t>
      </w:r>
      <w:r w:rsidR="008549D1">
        <w:rPr>
          <w:rFonts w:ascii="Times New Roman" w:eastAsia="Times New Roman" w:hAnsi="Times New Roman"/>
          <w:sz w:val="40"/>
          <w:szCs w:val="40"/>
          <w:lang w:eastAsia="ar-SA"/>
        </w:rPr>
        <w:t xml:space="preserve">  </w:t>
      </w:r>
      <w:r w:rsidR="008549D1" w:rsidRPr="00B10C6B">
        <w:rPr>
          <w:rFonts w:ascii="Times New Roman" w:eastAsia="Times New Roman" w:hAnsi="Times New Roman"/>
          <w:sz w:val="40"/>
          <w:szCs w:val="40"/>
          <w:lang w:eastAsia="ar-SA"/>
        </w:rPr>
        <w:t xml:space="preserve"> </w:t>
      </w:r>
      <w:r w:rsidR="008549D1">
        <w:rPr>
          <w:rFonts w:ascii="Times New Roman" w:eastAsia="Times New Roman" w:hAnsi="Times New Roman"/>
          <w:sz w:val="40"/>
          <w:szCs w:val="40"/>
          <w:lang w:eastAsia="ar-SA"/>
        </w:rPr>
        <w:t xml:space="preserve"> </w:t>
      </w:r>
      <w:r w:rsidR="008549D1">
        <w:rPr>
          <w:rFonts w:ascii="Times New Roman" w:eastAsia="Times New Roman" w:hAnsi="Times New Roman"/>
          <w:sz w:val="28"/>
          <w:szCs w:val="40"/>
          <w:lang w:eastAsia="ar-SA"/>
        </w:rPr>
        <w:t>ЗАЙКА</w:t>
      </w:r>
      <w:r w:rsidR="008549D1" w:rsidRPr="00B10C6B">
        <w:rPr>
          <w:rFonts w:ascii="Times New Roman" w:eastAsia="Times New Roman" w:hAnsi="Times New Roman"/>
          <w:sz w:val="40"/>
          <w:szCs w:val="40"/>
          <w:lang w:eastAsia="ar-SA"/>
        </w:rPr>
        <w:t xml:space="preserve">               </w:t>
      </w:r>
      <w:r w:rsidR="00485803">
        <w:rPr>
          <w:rFonts w:ascii="Times New Roman" w:eastAsia="Times New Roman" w:hAnsi="Times New Roman"/>
          <w:sz w:val="28"/>
          <w:szCs w:val="40"/>
          <w:lang w:eastAsia="ar-SA"/>
        </w:rPr>
        <w:t>М</w:t>
      </w:r>
      <w:r w:rsidR="008549D1">
        <w:rPr>
          <w:rFonts w:ascii="Times New Roman" w:eastAsia="Times New Roman" w:hAnsi="Times New Roman"/>
          <w:sz w:val="28"/>
          <w:szCs w:val="40"/>
          <w:lang w:eastAsia="ar-SA"/>
        </w:rPr>
        <w:t>АЙ</w:t>
      </w:r>
      <w:r>
        <w:rPr>
          <w:rFonts w:ascii="Times New Roman" w:eastAsia="Times New Roman" w:hAnsi="Times New Roman"/>
          <w:sz w:val="28"/>
          <w:szCs w:val="40"/>
          <w:lang w:eastAsia="ar-SA"/>
        </w:rPr>
        <w:t>КА</w:t>
      </w:r>
    </w:p>
    <w:p w:rsidR="008549D1" w:rsidRPr="002F7770" w:rsidRDefault="002F7770" w:rsidP="00CA13B7">
      <w:pPr>
        <w:suppressAutoHyphens/>
        <w:spacing w:after="0" w:line="240" w:lineRule="auto"/>
        <w:rPr>
          <w:rFonts w:ascii="Times New Roman" w:eastAsia="Times New Roman" w:hAnsi="Times New Roman"/>
          <w:sz w:val="40"/>
          <w:szCs w:val="40"/>
          <w:lang w:eastAsia="ar-SA"/>
        </w:rPr>
      </w:pP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3022003F" wp14:editId="23703081">
                <wp:simplePos x="0" y="0"/>
                <wp:positionH relativeFrom="column">
                  <wp:posOffset>3620770</wp:posOffset>
                </wp:positionH>
                <wp:positionV relativeFrom="paragraph">
                  <wp:posOffset>-635</wp:posOffset>
                </wp:positionV>
                <wp:extent cx="103505" cy="111760"/>
                <wp:effectExtent l="0" t="0" r="10795" b="21590"/>
                <wp:wrapNone/>
                <wp:docPr id="400" name="Блок-схема: узел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29263" id="Блок-схема: узел 400" o:spid="_x0000_s1026" type="#_x0000_t120" style="position:absolute;margin-left:285.1pt;margin-top:-.05pt;width:8.15pt;height:8.8pt;flip:x y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" fillcolor="window" strokecolor="windowText" strokeweight="2pt"/>
            </w:pict>
          </mc:Fallback>
        </mc:AlternateContent>
      </w:r>
      <w:r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2018082" wp14:editId="2EABC52F">
                <wp:simplePos x="0" y="0"/>
                <wp:positionH relativeFrom="column">
                  <wp:posOffset>3519170</wp:posOffset>
                </wp:positionH>
                <wp:positionV relativeFrom="paragraph">
                  <wp:posOffset>1270</wp:posOffset>
                </wp:positionV>
                <wp:extent cx="103505" cy="111760"/>
                <wp:effectExtent l="0" t="0" r="10795" b="21590"/>
                <wp:wrapNone/>
                <wp:docPr id="398" name="Блок-схема: узел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51EF6" id="Блок-схема: узел 398" o:spid="_x0000_s1026" type="#_x0000_t120" style="position:absolute;margin-left:277.1pt;margin-top:.1pt;width:8.15pt;height:8.8pt;flip:x y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" fillcolor="window" strokecolor="windowText" strokeweight="2pt"/>
            </w:pict>
          </mc:Fallback>
        </mc:AlternateContent>
      </w:r>
      <w:r w:rsidR="00485803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EB85A45" wp14:editId="516BB366">
                <wp:simplePos x="0" y="0"/>
                <wp:positionH relativeFrom="column">
                  <wp:posOffset>1871345</wp:posOffset>
                </wp:positionH>
                <wp:positionV relativeFrom="paragraph">
                  <wp:posOffset>1270</wp:posOffset>
                </wp:positionV>
                <wp:extent cx="103505" cy="111760"/>
                <wp:effectExtent l="0" t="0" r="10795" b="21590"/>
                <wp:wrapNone/>
                <wp:docPr id="410" name="Блок-схема: узел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79BDC" id="Блок-схема: узел 410" o:spid="_x0000_s1026" type="#_x0000_t120" style="position:absolute;margin-left:147.35pt;margin-top:.1pt;width:8.15pt;height:8.8pt;flip:x y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k3d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" fillcolor="window" strokecolor="windowText" strokeweight="2pt"/>
            </w:pict>
          </mc:Fallback>
        </mc:AlternateContent>
      </w:r>
      <w:r w:rsidR="00485803" w:rsidRPr="00535C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BCE41F2" wp14:editId="22C4BE5A">
                <wp:simplePos x="0" y="0"/>
                <wp:positionH relativeFrom="column">
                  <wp:posOffset>2014855</wp:posOffset>
                </wp:positionH>
                <wp:positionV relativeFrom="paragraph">
                  <wp:posOffset>635</wp:posOffset>
                </wp:positionV>
                <wp:extent cx="103505" cy="111760"/>
                <wp:effectExtent l="0" t="0" r="10795" b="21590"/>
                <wp:wrapNone/>
                <wp:docPr id="407" name="Блок-схема: узел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3505" cy="11176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CF701" id="Блок-схема: узел 407" o:spid="_x0000_s1026" type="#_x0000_t120" style="position:absolute;margin-left:158.65pt;margin-top:.05pt;width:8.15pt;height:8.8pt;flip:x y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" fillcolor="window" strokecolor="windowText" strokeweight="2pt"/>
            </w:pict>
          </mc:Fallback>
        </mc:AlternateContent>
      </w:r>
      <w:r w:rsidR="00485803" w:rsidRPr="00B10C6B">
        <w:rPr>
          <w:rFonts w:ascii="Times New Roman" w:eastAsia="Times New Roman" w:hAnsi="Times New Roman"/>
          <w:sz w:val="40"/>
          <w:szCs w:val="40"/>
          <w:lang w:eastAsia="ar-SA"/>
        </w:rPr>
        <w:t xml:space="preserve">                    </w:t>
      </w:r>
      <w:r w:rsidR="00485803">
        <w:rPr>
          <w:rFonts w:ascii="Times New Roman" w:eastAsia="Times New Roman" w:hAnsi="Times New Roman"/>
          <w:sz w:val="40"/>
          <w:szCs w:val="40"/>
          <w:lang w:eastAsia="ar-SA"/>
        </w:rPr>
        <w:t xml:space="preserve">  </w:t>
      </w:r>
      <w:r w:rsidR="00485803" w:rsidRPr="00B10C6B">
        <w:rPr>
          <w:rFonts w:ascii="Times New Roman" w:eastAsia="Times New Roman" w:hAnsi="Times New Roman"/>
          <w:sz w:val="40"/>
          <w:szCs w:val="40"/>
          <w:lang w:eastAsia="ar-SA"/>
        </w:rPr>
        <w:t xml:space="preserve">                          </w:t>
      </w:r>
      <w:r w:rsidR="00485803">
        <w:rPr>
          <w:rFonts w:ascii="Times New Roman" w:eastAsia="Times New Roman" w:hAnsi="Times New Roman"/>
          <w:sz w:val="40"/>
          <w:szCs w:val="40"/>
          <w:lang w:eastAsia="ar-SA"/>
        </w:rPr>
        <w:t xml:space="preserve">  </w:t>
      </w:r>
      <w:r w:rsidR="00485803" w:rsidRPr="00B10C6B">
        <w:rPr>
          <w:rFonts w:ascii="Times New Roman" w:eastAsia="Times New Roman" w:hAnsi="Times New Roman"/>
          <w:sz w:val="40"/>
          <w:szCs w:val="40"/>
          <w:lang w:eastAsia="ar-SA"/>
        </w:rPr>
        <w:t xml:space="preserve"> </w:t>
      </w:r>
      <w:r w:rsidR="00485803">
        <w:rPr>
          <w:rFonts w:ascii="Times New Roman" w:eastAsia="Times New Roman" w:hAnsi="Times New Roman"/>
          <w:sz w:val="40"/>
          <w:szCs w:val="40"/>
          <w:lang w:eastAsia="ar-SA"/>
        </w:rPr>
        <w:t xml:space="preserve">              </w:t>
      </w:r>
      <w:r w:rsidR="00485803" w:rsidRPr="00B10C6B">
        <w:rPr>
          <w:rFonts w:ascii="Times New Roman" w:eastAsia="Times New Roman" w:hAnsi="Times New Roman"/>
          <w:sz w:val="40"/>
          <w:szCs w:val="40"/>
          <w:lang w:eastAsia="ar-SA"/>
        </w:rPr>
        <w:t xml:space="preserve">     </w:t>
      </w:r>
      <w:r w:rsidR="00485803">
        <w:rPr>
          <w:rFonts w:ascii="Times New Roman" w:eastAsia="Times New Roman" w:hAnsi="Times New Roman"/>
          <w:sz w:val="40"/>
          <w:szCs w:val="40"/>
          <w:lang w:eastAsia="ar-SA"/>
        </w:rPr>
        <w:t xml:space="preserve">  </w:t>
      </w:r>
      <w:r w:rsidR="00485803" w:rsidRPr="00B10C6B">
        <w:rPr>
          <w:rFonts w:ascii="Times New Roman" w:eastAsia="Times New Roman" w:hAnsi="Times New Roman"/>
          <w:sz w:val="40"/>
          <w:szCs w:val="40"/>
          <w:lang w:eastAsia="ar-SA"/>
        </w:rPr>
        <w:t xml:space="preserve"> </w:t>
      </w:r>
      <w:r w:rsidR="00485803" w:rsidRPr="002A3E95">
        <w:rPr>
          <w:rFonts w:ascii="Times New Roman" w:eastAsia="Times New Roman" w:hAnsi="Times New Roman"/>
          <w:sz w:val="28"/>
          <w:szCs w:val="40"/>
          <w:lang w:eastAsia="ar-SA"/>
        </w:rPr>
        <w:t xml:space="preserve"> </w:t>
      </w:r>
      <w:r w:rsidR="00485803" w:rsidRPr="00B10C6B">
        <w:rPr>
          <w:rFonts w:ascii="Times New Roman" w:eastAsia="Times New Roman" w:hAnsi="Times New Roman"/>
          <w:sz w:val="40"/>
          <w:szCs w:val="40"/>
          <w:lang w:eastAsia="ar-SA"/>
        </w:rPr>
        <w:t xml:space="preserve">                  </w:t>
      </w:r>
      <w:r w:rsidR="00485803">
        <w:rPr>
          <w:rFonts w:ascii="Times New Roman" w:eastAsia="Times New Roman" w:hAnsi="Times New Roman"/>
          <w:sz w:val="40"/>
          <w:szCs w:val="40"/>
          <w:lang w:eastAsia="ar-SA"/>
        </w:rPr>
        <w:t xml:space="preserve">           </w:t>
      </w:r>
      <w:r w:rsidR="008549D1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 </w:t>
      </w:r>
      <w:r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  </w:t>
      </w:r>
      <w:r w:rsidR="008549D1" w:rsidRPr="00002A9D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- </w:t>
      </w:r>
      <w:r w:rsidR="00485803">
        <w:rPr>
          <w:rFonts w:ascii="Times New Roman" w:eastAsia="Times New Roman" w:hAnsi="Times New Roman"/>
          <w:sz w:val="28"/>
          <w:szCs w:val="28"/>
          <w:lang w:eastAsia="ar-SA"/>
        </w:rPr>
        <w:t xml:space="preserve">Сколько звуков?           </w:t>
      </w:r>
      <w:r w:rsidR="008549D1" w:rsidRPr="00002A9D">
        <w:rPr>
          <w:rFonts w:ascii="Times New Roman" w:eastAsia="Times New Roman" w:hAnsi="Times New Roman"/>
          <w:sz w:val="28"/>
          <w:szCs w:val="28"/>
          <w:lang w:eastAsia="ar-SA"/>
        </w:rPr>
        <w:t xml:space="preserve"> - Сколько букв?</w:t>
      </w:r>
    </w:p>
    <w:p w:rsidR="008549D1" w:rsidRPr="00002A9D" w:rsidRDefault="008549D1" w:rsidP="00CA13B7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002A9D">
        <w:rPr>
          <w:rFonts w:ascii="Times New Roman" w:eastAsia="Times New Roman" w:hAnsi="Times New Roman"/>
          <w:sz w:val="28"/>
          <w:szCs w:val="28"/>
          <w:lang w:eastAsia="ar-SA"/>
        </w:rPr>
        <w:t xml:space="preserve">    - Назови первый звук.      </w:t>
      </w:r>
      <w:r w:rsidR="00485803">
        <w:rPr>
          <w:rFonts w:ascii="Times New Roman" w:eastAsia="Times New Roman" w:hAnsi="Times New Roman"/>
          <w:sz w:val="28"/>
          <w:szCs w:val="28"/>
          <w:lang w:eastAsia="ar-SA"/>
        </w:rPr>
        <w:t xml:space="preserve">- Назови второй звук и т.д.          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</w:p>
    <w:p w:rsidR="008549D1" w:rsidRPr="00CA13B7" w:rsidRDefault="008549D1" w:rsidP="00CA13B7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002A9D">
        <w:rPr>
          <w:rFonts w:ascii="Times New Roman" w:eastAsia="Times New Roman" w:hAnsi="Times New Roman"/>
          <w:sz w:val="28"/>
          <w:szCs w:val="28"/>
          <w:lang w:eastAsia="ar-SA"/>
        </w:rPr>
        <w:t xml:space="preserve">    - Определение на слух количества звуков.</w:t>
      </w:r>
    </w:p>
    <w:p w:rsidR="008549D1" w:rsidRDefault="008549D1" w:rsidP="00CA13B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CB6DD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4. Напечатать букву  Й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и слова и предложения Это мой кот. </w:t>
      </w:r>
    </w:p>
    <w:p w:rsidR="008549D1" w:rsidRPr="002F7770" w:rsidRDefault="008549D1" w:rsidP="00CA13B7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DD6B5F">
        <w:rPr>
          <w:rFonts w:ascii="Times New Roman" w:eastAsia="Times New Roman" w:hAnsi="Times New Roman"/>
          <w:b/>
          <w:sz w:val="28"/>
          <w:szCs w:val="28"/>
          <w:lang w:eastAsia="ar-SA"/>
        </w:rPr>
        <w:t>Правило</w:t>
      </w:r>
      <w:r w:rsidRPr="00CB6DD7">
        <w:rPr>
          <w:rFonts w:ascii="Times New Roman" w:eastAsia="Times New Roman" w:hAnsi="Times New Roman"/>
          <w:sz w:val="28"/>
          <w:szCs w:val="28"/>
          <w:lang w:eastAsia="ar-SA"/>
        </w:rPr>
        <w:t>: Предложения пишем с большой буквы. Все слова в предложении   пишутся раздельно друг от друга. В</w:t>
      </w:r>
      <w:r w:rsidR="002F7770" w:rsidRPr="00CB6DD7">
        <w:rPr>
          <w:rFonts w:ascii="Times New Roman" w:eastAsia="Times New Roman" w:hAnsi="Times New Roman"/>
          <w:sz w:val="28"/>
          <w:szCs w:val="28"/>
          <w:lang w:eastAsia="ar-SA"/>
        </w:rPr>
        <w:t xml:space="preserve"> конце предложения ставим точку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82"/>
        <w:gridCol w:w="382"/>
        <w:gridCol w:w="382"/>
        <w:gridCol w:w="382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403"/>
        <w:gridCol w:w="403"/>
        <w:gridCol w:w="403"/>
      </w:tblGrid>
      <w:tr w:rsidR="005479B8" w:rsidRPr="008549D1" w:rsidTr="0065177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tl2br w:val="single" w:sz="18" w:space="0" w:color="auto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9B8" w:rsidRPr="008549D1" w:rsidRDefault="005479B8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9B8" w:rsidRPr="008549D1" w:rsidRDefault="005479B8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5479B8" w:rsidRPr="008549D1" w:rsidTr="0065177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9B8" w:rsidRPr="008549D1" w:rsidRDefault="005479B8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9B8" w:rsidRPr="008549D1" w:rsidRDefault="005479B8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5479B8" w:rsidRPr="008549D1" w:rsidTr="0065177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9B8" w:rsidRPr="008549D1" w:rsidRDefault="005479B8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9B8" w:rsidRPr="008549D1" w:rsidRDefault="005479B8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5479B8" w:rsidRPr="008549D1" w:rsidTr="0065177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9B8" w:rsidRPr="008549D1" w:rsidRDefault="005479B8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9B8" w:rsidRPr="008549D1" w:rsidRDefault="005479B8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5479B8" w:rsidRPr="008549D1" w:rsidTr="0065177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6" w:space="0" w:color="auto"/>
              <w:tr2bl w:val="single" w:sz="18" w:space="0" w:color="auto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9B8" w:rsidRPr="008549D1" w:rsidRDefault="005479B8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9B8" w:rsidRPr="008549D1" w:rsidRDefault="005479B8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5479B8" w:rsidRPr="008549D1" w:rsidTr="0065177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  <w:tr2bl w:val="single" w:sz="18" w:space="0" w:color="auto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9B8" w:rsidRPr="008549D1" w:rsidRDefault="005479B8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9B8" w:rsidRPr="008549D1" w:rsidRDefault="005479B8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5479B8" w:rsidRPr="008549D1" w:rsidTr="0065177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9B8" w:rsidRPr="008549D1" w:rsidRDefault="005479B8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9B8" w:rsidRPr="008549D1" w:rsidRDefault="005479B8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5479B8" w:rsidRPr="008549D1" w:rsidTr="0065177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9B8" w:rsidRPr="008549D1" w:rsidRDefault="005479B8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9B8" w:rsidRPr="008549D1" w:rsidRDefault="005479B8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5479B8" w:rsidRPr="008549D1" w:rsidTr="0065177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9B8" w:rsidRPr="008549D1" w:rsidRDefault="005479B8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9B8" w:rsidRPr="008549D1" w:rsidRDefault="005479B8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5479B8" w:rsidRPr="008549D1" w:rsidTr="0065177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9B8" w:rsidRPr="008549D1" w:rsidRDefault="005479B8" w:rsidP="008549D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9B8" w:rsidRPr="008549D1" w:rsidRDefault="005479B8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9B8" w:rsidRPr="008549D1" w:rsidRDefault="005479B8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5479B8" w:rsidRPr="008549D1" w:rsidTr="0065177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9B8" w:rsidRPr="008549D1" w:rsidRDefault="005479B8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9B8" w:rsidRPr="008549D1" w:rsidRDefault="005479B8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5479B8" w:rsidRPr="008549D1" w:rsidTr="0065177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9B8" w:rsidRPr="008549D1" w:rsidRDefault="005479B8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9B8" w:rsidRPr="008549D1" w:rsidRDefault="005479B8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5479B8" w:rsidRPr="008549D1" w:rsidTr="00651772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9B8" w:rsidRPr="008549D1" w:rsidRDefault="005479B8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9B8" w:rsidRPr="008549D1" w:rsidRDefault="005479B8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9B8" w:rsidRPr="008549D1" w:rsidRDefault="005479B8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8549D1" w:rsidRPr="00CB6DD7" w:rsidRDefault="006E22C6" w:rsidP="002F7770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CB6DD7">
        <w:rPr>
          <w:rFonts w:ascii="Times New Roman" w:eastAsia="Times New Roman" w:hAnsi="Times New Roman"/>
          <w:b/>
          <w:sz w:val="28"/>
          <w:szCs w:val="40"/>
          <w:lang w:eastAsia="ar-SA"/>
        </w:rPr>
        <w:t xml:space="preserve">5.  </w:t>
      </w:r>
      <w:r w:rsidR="008549D1" w:rsidRPr="00CB6DD7">
        <w:rPr>
          <w:rFonts w:ascii="Times New Roman" w:eastAsia="Times New Roman" w:hAnsi="Times New Roman"/>
          <w:b/>
          <w:sz w:val="28"/>
          <w:szCs w:val="28"/>
          <w:lang w:eastAsia="ar-SA"/>
        </w:rPr>
        <w:t>«Скажи наоборот»: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</w:t>
      </w:r>
      <w:r w:rsidRPr="00CB6DD7">
        <w:rPr>
          <w:rFonts w:ascii="Times New Roman" w:eastAsia="Times New Roman" w:hAnsi="Times New Roman"/>
          <w:sz w:val="28"/>
          <w:szCs w:val="28"/>
          <w:lang w:eastAsia="ar-SA"/>
        </w:rPr>
        <w:t xml:space="preserve">ГЛУБОКИЙ – МЕЛКИЙ </w:t>
      </w:r>
      <w:r w:rsidR="00CA13B7" w:rsidRPr="00CB6DD7">
        <w:rPr>
          <w:rFonts w:ascii="Times New Roman" w:eastAsia="Times New Roman" w:hAnsi="Times New Roman"/>
          <w:sz w:val="28"/>
          <w:szCs w:val="28"/>
          <w:lang w:eastAsia="ar-SA"/>
        </w:rPr>
        <w:t xml:space="preserve">СВЕТЛЫЙ – …………      </w:t>
      </w:r>
    </w:p>
    <w:p w:rsidR="006E22C6" w:rsidRPr="00CB6DD7" w:rsidRDefault="006E22C6" w:rsidP="002F7770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CB6DD7">
        <w:rPr>
          <w:rFonts w:ascii="Times New Roman" w:eastAsia="Times New Roman" w:hAnsi="Times New Roman"/>
          <w:sz w:val="28"/>
          <w:szCs w:val="28"/>
          <w:lang w:eastAsia="ar-SA"/>
        </w:rPr>
        <w:t>ВЫСОКИЙ – …………</w:t>
      </w:r>
      <w:r w:rsidR="00CA13B7" w:rsidRPr="00CB6DD7">
        <w:rPr>
          <w:rFonts w:ascii="Times New Roman" w:eastAsia="Times New Roman" w:hAnsi="Times New Roman"/>
          <w:sz w:val="28"/>
          <w:szCs w:val="28"/>
          <w:lang w:eastAsia="ar-SA"/>
        </w:rPr>
        <w:t xml:space="preserve">      </w:t>
      </w:r>
      <w:r w:rsidRPr="00CB6DD7">
        <w:rPr>
          <w:rFonts w:ascii="Times New Roman" w:eastAsia="Times New Roman" w:hAnsi="Times New Roman"/>
          <w:sz w:val="28"/>
          <w:szCs w:val="28"/>
          <w:lang w:eastAsia="ar-SA"/>
        </w:rPr>
        <w:t>УЗКИЙ – ………</w:t>
      </w:r>
      <w:r w:rsidR="00741E87" w:rsidRPr="00CB6DD7">
        <w:rPr>
          <w:rFonts w:ascii="Times New Roman" w:eastAsia="Times New Roman" w:hAnsi="Times New Roman"/>
          <w:sz w:val="28"/>
          <w:szCs w:val="28"/>
          <w:lang w:eastAsia="ar-SA"/>
        </w:rPr>
        <w:t>..…</w:t>
      </w:r>
      <w:r w:rsidR="00CA13B7" w:rsidRPr="00CB6DD7">
        <w:rPr>
          <w:rFonts w:ascii="Times New Roman" w:eastAsia="Times New Roman" w:hAnsi="Times New Roman"/>
          <w:sz w:val="28"/>
          <w:szCs w:val="28"/>
          <w:lang w:eastAsia="ar-SA"/>
        </w:rPr>
        <w:t xml:space="preserve">    </w:t>
      </w:r>
      <w:r w:rsidRPr="00CB6DD7">
        <w:rPr>
          <w:rFonts w:ascii="Times New Roman" w:eastAsia="Times New Roman" w:hAnsi="Times New Roman"/>
          <w:sz w:val="28"/>
          <w:szCs w:val="28"/>
          <w:lang w:eastAsia="ar-SA"/>
        </w:rPr>
        <w:t xml:space="preserve">БОЛЬШОЙ – …………        </w:t>
      </w:r>
      <w:r w:rsidR="00741E87" w:rsidRPr="00CB6DD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CB6DD7">
        <w:rPr>
          <w:rFonts w:ascii="Times New Roman" w:eastAsia="Times New Roman" w:hAnsi="Times New Roman"/>
          <w:sz w:val="28"/>
          <w:szCs w:val="28"/>
          <w:lang w:eastAsia="ar-SA"/>
        </w:rPr>
        <w:t>ГРЯЗНЫЙ – ………</w:t>
      </w:r>
      <w:r w:rsidR="00741E87" w:rsidRPr="00CB6DD7">
        <w:rPr>
          <w:rFonts w:ascii="Times New Roman" w:eastAsia="Times New Roman" w:hAnsi="Times New Roman"/>
          <w:sz w:val="28"/>
          <w:szCs w:val="28"/>
          <w:lang w:eastAsia="ar-SA"/>
        </w:rPr>
        <w:t>..…</w:t>
      </w:r>
      <w:r w:rsidR="00CA13B7" w:rsidRPr="00CB6DD7">
        <w:rPr>
          <w:rFonts w:ascii="Times New Roman" w:eastAsia="Times New Roman" w:hAnsi="Times New Roman"/>
          <w:sz w:val="28"/>
          <w:szCs w:val="28"/>
          <w:lang w:eastAsia="ar-SA"/>
        </w:rPr>
        <w:t xml:space="preserve">     БЛИЗКИЙ – …….…    </w:t>
      </w:r>
      <w:r w:rsidRPr="00CB6DD7">
        <w:rPr>
          <w:rFonts w:ascii="Times New Roman" w:eastAsia="Times New Roman" w:hAnsi="Times New Roman"/>
          <w:sz w:val="28"/>
          <w:szCs w:val="28"/>
          <w:lang w:eastAsia="ar-SA"/>
        </w:rPr>
        <w:t xml:space="preserve"> КОРОТКИЙ – ……</w:t>
      </w:r>
      <w:r w:rsidR="00741E87" w:rsidRPr="00CB6DD7">
        <w:rPr>
          <w:rFonts w:ascii="Times New Roman" w:eastAsia="Times New Roman" w:hAnsi="Times New Roman"/>
          <w:sz w:val="28"/>
          <w:szCs w:val="28"/>
          <w:lang w:eastAsia="ar-SA"/>
        </w:rPr>
        <w:t>…</w:t>
      </w:r>
      <w:r w:rsidRPr="00CB6DD7">
        <w:rPr>
          <w:rFonts w:ascii="Times New Roman" w:eastAsia="Times New Roman" w:hAnsi="Times New Roman"/>
          <w:sz w:val="28"/>
          <w:szCs w:val="28"/>
          <w:lang w:eastAsia="ar-SA"/>
        </w:rPr>
        <w:t>…</w:t>
      </w:r>
      <w:r w:rsidR="00741E87" w:rsidRPr="00CB6DD7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6E22C6" w:rsidRPr="00CB6DD7" w:rsidRDefault="006E22C6" w:rsidP="002F7770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CB6DD7">
        <w:rPr>
          <w:rFonts w:ascii="Times New Roman" w:eastAsia="Times New Roman" w:hAnsi="Times New Roman"/>
          <w:sz w:val="28"/>
          <w:szCs w:val="28"/>
          <w:lang w:eastAsia="ar-SA"/>
        </w:rPr>
        <w:t>ПРЯМОЙ – ……………</w:t>
      </w:r>
      <w:r w:rsidR="00CA13B7" w:rsidRPr="00CB6DD7">
        <w:rPr>
          <w:rFonts w:ascii="Times New Roman" w:eastAsia="Times New Roman" w:hAnsi="Times New Roman"/>
          <w:sz w:val="28"/>
          <w:szCs w:val="28"/>
          <w:lang w:eastAsia="ar-SA"/>
        </w:rPr>
        <w:t xml:space="preserve">     ОСТРЫЙ – …………   </w:t>
      </w:r>
      <w:r w:rsidRPr="00CB6DD7">
        <w:rPr>
          <w:rFonts w:ascii="Times New Roman" w:eastAsia="Times New Roman" w:hAnsi="Times New Roman"/>
          <w:sz w:val="28"/>
          <w:szCs w:val="28"/>
          <w:lang w:eastAsia="ar-SA"/>
        </w:rPr>
        <w:t>ПУСТОЙ – ………………</w:t>
      </w:r>
      <w:r w:rsidR="00741E87" w:rsidRPr="00CB6DD7">
        <w:rPr>
          <w:rFonts w:ascii="Times New Roman" w:eastAsia="Times New Roman" w:hAnsi="Times New Roman"/>
          <w:sz w:val="28"/>
          <w:szCs w:val="28"/>
          <w:lang w:eastAsia="ar-SA"/>
        </w:rPr>
        <w:t xml:space="preserve">       </w:t>
      </w:r>
    </w:p>
    <w:p w:rsidR="006E22C6" w:rsidRPr="00CB6DD7" w:rsidRDefault="006E22C6" w:rsidP="002F7770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CB6DD7">
        <w:rPr>
          <w:rFonts w:ascii="Times New Roman" w:eastAsia="Times New Roman" w:hAnsi="Times New Roman"/>
          <w:b/>
          <w:sz w:val="28"/>
          <w:szCs w:val="28"/>
          <w:lang w:eastAsia="ar-SA"/>
        </w:rPr>
        <w:lastRenderedPageBreak/>
        <w:t xml:space="preserve">6.  Произнеси предложение с разной интонацией. </w:t>
      </w:r>
    </w:p>
    <w:p w:rsidR="006E22C6" w:rsidRPr="00CB6DD7" w:rsidRDefault="006E22C6" w:rsidP="002F7770">
      <w:pPr>
        <w:suppressAutoHyphens/>
        <w:spacing w:after="0" w:line="240" w:lineRule="auto"/>
        <w:rPr>
          <w:rFonts w:ascii="Times New Roman" w:eastAsia="Times New Roman" w:hAnsi="Times New Roman"/>
          <w:sz w:val="32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</w:t>
      </w:r>
      <w:r w:rsidRPr="00CB6DD7">
        <w:rPr>
          <w:rFonts w:ascii="Times New Roman" w:eastAsia="Times New Roman" w:hAnsi="Times New Roman"/>
          <w:sz w:val="32"/>
          <w:szCs w:val="28"/>
          <w:lang w:eastAsia="ar-SA"/>
        </w:rPr>
        <w:t>Это мой кот.</w:t>
      </w:r>
    </w:p>
    <w:p w:rsidR="006E22C6" w:rsidRPr="00CB6DD7" w:rsidRDefault="002F7770" w:rsidP="002F7770">
      <w:pPr>
        <w:suppressAutoHyphens/>
        <w:spacing w:after="0" w:line="240" w:lineRule="auto"/>
        <w:rPr>
          <w:rFonts w:ascii="Times New Roman" w:eastAsia="Times New Roman" w:hAnsi="Times New Roman"/>
          <w:sz w:val="32"/>
          <w:szCs w:val="28"/>
          <w:lang w:eastAsia="ar-SA"/>
        </w:rPr>
      </w:pPr>
      <w:r w:rsidRPr="00CB6DD7">
        <w:rPr>
          <w:rFonts w:ascii="Times New Roman" w:eastAsia="Times New Roman" w:hAnsi="Times New Roman"/>
          <w:sz w:val="32"/>
          <w:szCs w:val="28"/>
          <w:lang w:eastAsia="ar-SA"/>
        </w:rPr>
        <w:t xml:space="preserve">  </w:t>
      </w:r>
      <w:r w:rsidR="006E22C6" w:rsidRPr="00CB6DD7">
        <w:rPr>
          <w:rFonts w:ascii="Times New Roman" w:eastAsia="Times New Roman" w:hAnsi="Times New Roman"/>
          <w:sz w:val="32"/>
          <w:szCs w:val="28"/>
          <w:lang w:eastAsia="ar-SA"/>
        </w:rPr>
        <w:t xml:space="preserve"> Это мой кот!</w:t>
      </w:r>
    </w:p>
    <w:p w:rsidR="006E22C6" w:rsidRPr="00CB6DD7" w:rsidRDefault="002F7770" w:rsidP="002F7770">
      <w:pPr>
        <w:suppressAutoHyphens/>
        <w:spacing w:after="0" w:line="240" w:lineRule="auto"/>
        <w:rPr>
          <w:rFonts w:ascii="Times New Roman" w:eastAsia="Times New Roman" w:hAnsi="Times New Roman"/>
          <w:sz w:val="32"/>
          <w:szCs w:val="28"/>
          <w:lang w:eastAsia="ar-SA"/>
        </w:rPr>
      </w:pPr>
      <w:r w:rsidRPr="00CB6DD7">
        <w:rPr>
          <w:rFonts w:ascii="Times New Roman" w:eastAsia="Times New Roman" w:hAnsi="Times New Roman"/>
          <w:sz w:val="32"/>
          <w:szCs w:val="28"/>
          <w:lang w:eastAsia="ar-SA"/>
        </w:rPr>
        <w:t xml:space="preserve">   Это мой кот?</w:t>
      </w:r>
    </w:p>
    <w:p w:rsidR="002F7770" w:rsidRPr="00CB6DD7" w:rsidRDefault="006E22C6" w:rsidP="006E22C6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CB6DD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7. </w:t>
      </w:r>
      <w:r w:rsidR="00D24F32" w:rsidRPr="00CB6DD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Обвести и заштриховать букву Й.</w:t>
      </w:r>
    </w:p>
    <w:p w:rsidR="002F7770" w:rsidRDefault="00D24F32" w:rsidP="006E22C6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noProof/>
          <w:lang w:eastAsia="ru-RU"/>
        </w:rPr>
        <w:drawing>
          <wp:inline distT="0" distB="0" distL="0" distR="0" wp14:anchorId="70C74993" wp14:editId="285E862A">
            <wp:extent cx="5724939" cy="1473820"/>
            <wp:effectExtent l="0" t="0" r="0" b="0"/>
            <wp:docPr id="1" name="Рисунок 1" descr="http://www.playing-field.ru/img/2015/052119/334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ing-field.ru/img/2015/052119/334161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380" cy="147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2C6" w:rsidRPr="00825E13" w:rsidRDefault="00825E13" w:rsidP="006E22C6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CB6DD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8. </w:t>
      </w:r>
      <w:r w:rsidR="006E22C6" w:rsidRPr="00CB6DD7">
        <w:rPr>
          <w:rFonts w:ascii="Times New Roman" w:eastAsia="Times New Roman" w:hAnsi="Times New Roman"/>
          <w:b/>
          <w:sz w:val="28"/>
          <w:szCs w:val="24"/>
          <w:lang w:eastAsia="ar-SA"/>
        </w:rPr>
        <w:t>Отгадай ребусы</w:t>
      </w:r>
      <w:r w:rsidRPr="00CB6DD7">
        <w:rPr>
          <w:rFonts w:ascii="Times New Roman" w:eastAsia="Times New Roman" w:hAnsi="Times New Roman"/>
          <w:b/>
          <w:sz w:val="24"/>
          <w:szCs w:val="24"/>
          <w:lang w:eastAsia="ar-SA"/>
        </w:rPr>
        <w:t>.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6E22C6" w:rsidRPr="0073284B">
        <w:rPr>
          <w:rFonts w:ascii="Times New Roman" w:eastAsia="Times New Roman" w:hAnsi="Times New Roman"/>
          <w:sz w:val="28"/>
          <w:szCs w:val="36"/>
          <w:lang w:eastAsia="ru-RU"/>
        </w:rPr>
        <w:t xml:space="preserve">Соединить </w:t>
      </w:r>
      <w:r w:rsidR="006E22C6">
        <w:rPr>
          <w:rFonts w:ascii="Times New Roman" w:eastAsia="Times New Roman" w:hAnsi="Times New Roman"/>
          <w:sz w:val="28"/>
          <w:szCs w:val="36"/>
          <w:lang w:eastAsia="ru-RU"/>
        </w:rPr>
        <w:t xml:space="preserve"> букву </w:t>
      </w:r>
      <w:r w:rsidR="006E22C6" w:rsidRPr="00561171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 w:rsidR="006E22C6">
        <w:rPr>
          <w:rFonts w:ascii="Times New Roman" w:eastAsia="Times New Roman" w:hAnsi="Times New Roman"/>
          <w:sz w:val="28"/>
          <w:szCs w:val="36"/>
          <w:lang w:eastAsia="ru-RU"/>
        </w:rPr>
        <w:t xml:space="preserve">и картинку. </w:t>
      </w:r>
      <w:r w:rsidR="006E22C6" w:rsidRPr="0010472A">
        <w:rPr>
          <w:rFonts w:ascii="Times New Roman" w:eastAsiaTheme="minorHAnsi" w:hAnsi="Times New Roman"/>
          <w:sz w:val="28"/>
          <w:szCs w:val="32"/>
        </w:rPr>
        <w:t xml:space="preserve">Какое слово получилось – </w:t>
      </w:r>
      <w:r w:rsidRPr="00B9648B">
        <w:rPr>
          <w:rFonts w:ascii="Times New Roman" w:eastAsia="Times New Roman" w:hAnsi="Times New Roman"/>
          <w:sz w:val="28"/>
          <w:szCs w:val="24"/>
          <w:lang w:eastAsia="ar-SA"/>
        </w:rPr>
        <w:t>записать.</w:t>
      </w:r>
      <w:r w:rsidR="00741E87">
        <w:rPr>
          <w:rFonts w:ascii="Times New Roman" w:eastAsiaTheme="minorHAnsi" w:hAnsi="Times New Roman"/>
          <w:b/>
          <w:sz w:val="28"/>
          <w:szCs w:val="32"/>
        </w:rPr>
        <w:t xml:space="preserve"> </w:t>
      </w:r>
    </w:p>
    <w:p w:rsidR="00CA13B7" w:rsidRPr="00825E13" w:rsidRDefault="006E22C6" w:rsidP="006E22C6">
      <w:pPr>
        <w:suppressAutoHyphens/>
        <w:spacing w:after="0"/>
        <w:rPr>
          <w:rFonts w:ascii="Times New Roman" w:eastAsia="Times New Roman" w:hAnsi="Times New Roman"/>
          <w:b/>
          <w:sz w:val="10"/>
          <w:szCs w:val="28"/>
          <w:lang w:eastAsia="ar-SA"/>
        </w:rPr>
      </w:pPr>
      <w:r>
        <w:rPr>
          <w:rFonts w:ascii="Times New Roman" w:eastAsia="Times New Roman" w:hAnsi="Times New Roman"/>
          <w:b/>
          <w:sz w:val="72"/>
          <w:szCs w:val="28"/>
          <w:lang w:eastAsia="ar-SA"/>
        </w:rPr>
        <w:t xml:space="preserve"> 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5070"/>
      </w:tblGrid>
      <w:tr w:rsidR="00CA13B7" w:rsidTr="005479B8">
        <w:tc>
          <w:tcPr>
            <w:tcW w:w="50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A13B7" w:rsidRDefault="00825E13" w:rsidP="00825E13">
            <w:pPr>
              <w:suppressAutoHyphens/>
              <w:spacing w:after="0"/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56"/>
                <w:szCs w:val="28"/>
                <w:lang w:eastAsia="ar-SA"/>
              </w:rPr>
              <w:t xml:space="preserve">   </w:t>
            </w:r>
            <w:r w:rsidRPr="00825E13">
              <w:rPr>
                <w:rFonts w:ascii="Times New Roman" w:eastAsia="Times New Roman" w:hAnsi="Times New Roman"/>
                <w:b/>
                <w:sz w:val="56"/>
                <w:szCs w:val="28"/>
                <w:lang w:eastAsia="ar-SA"/>
              </w:rPr>
              <w:t xml:space="preserve">М </w:t>
            </w:r>
            <w:r>
              <w:rPr>
                <w:rFonts w:ascii="Times New Roman" w:eastAsia="Times New Roman" w:hAnsi="Times New Roman"/>
                <w:b/>
                <w:sz w:val="56"/>
                <w:szCs w:val="28"/>
                <w:lang w:eastAsia="ar-SA"/>
              </w:rPr>
              <w:t xml:space="preserve"> </w:t>
            </w:r>
            <w:r w:rsidRPr="00825E13">
              <w:rPr>
                <w:rFonts w:ascii="Times New Roman" w:eastAsia="Times New Roman" w:hAnsi="Times New Roman"/>
                <w:b/>
                <w:sz w:val="56"/>
                <w:szCs w:val="28"/>
                <w:lang w:eastAsia="ar-SA"/>
              </w:rPr>
              <w:t xml:space="preserve"> +</w:t>
            </w:r>
            <w:r>
              <w:rPr>
                <w:rFonts w:ascii="Times New Roman" w:eastAsia="Times New Roman" w:hAnsi="Times New Roman"/>
                <w:b/>
                <w:sz w:val="56"/>
                <w:szCs w:val="28"/>
                <w:lang w:eastAsia="ar-SA"/>
              </w:rPr>
              <w:t xml:space="preserve"> ,</w:t>
            </w:r>
            <w:r w:rsidRPr="00825E13">
              <w:rPr>
                <w:rFonts w:ascii="Times New Roman" w:eastAsia="Times New Roman" w:hAnsi="Times New Roman"/>
                <w:b/>
                <w:sz w:val="56"/>
                <w:szCs w:val="28"/>
                <w:lang w:eastAsia="ar-SA"/>
              </w:rPr>
              <w:t xml:space="preserve"> </w:t>
            </w:r>
            <w:r w:rsidRPr="00825E13">
              <w:rPr>
                <w:rFonts w:ascii="Times New Roman" w:eastAsia="Times New Roman" w:hAnsi="Times New Roman"/>
                <w:sz w:val="56"/>
                <w:szCs w:val="28"/>
                <w:lang w:eastAsia="ar-SA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D4DB32D" wp14:editId="38DFAED9">
                  <wp:extent cx="1156252" cy="457418"/>
                  <wp:effectExtent l="0" t="0" r="0" b="0"/>
                  <wp:docPr id="37" name="Рисунок 37" descr="http://www.playcast.ru/uploads/2015/06/18/140273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laycast.ru/uploads/2015/06/18/140273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982" cy="45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5E13" w:rsidRPr="00825E13" w:rsidRDefault="00825E13" w:rsidP="00027A27">
      <w:pPr>
        <w:suppressAutoHyphens/>
        <w:spacing w:after="0" w:line="360" w:lineRule="auto"/>
        <w:rPr>
          <w:rFonts w:ascii="Times New Roman" w:eastAsia="Times New Roman" w:hAnsi="Times New Roman"/>
          <w:b/>
          <w:sz w:val="6"/>
          <w:szCs w:val="28"/>
          <w:lang w:eastAsia="ar-SA"/>
        </w:rPr>
      </w:pPr>
    </w:p>
    <w:p w:rsidR="00CA13B7" w:rsidRPr="00825E13" w:rsidRDefault="004E6BC0" w:rsidP="00741E87">
      <w:pPr>
        <w:suppressAutoHyphens/>
        <w:spacing w:after="0" w:line="36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73284B">
        <w:rPr>
          <w:rFonts w:ascii="Times New Roman" w:eastAsia="Times New Roman" w:hAnsi="Times New Roman"/>
          <w:sz w:val="28"/>
          <w:szCs w:val="36"/>
          <w:lang w:eastAsia="ru-RU"/>
        </w:rPr>
        <w:t xml:space="preserve">Соединить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 цифру и букву. </w:t>
      </w:r>
      <w:r w:rsidRPr="0010472A">
        <w:rPr>
          <w:rFonts w:ascii="Times New Roman" w:eastAsiaTheme="minorHAnsi" w:hAnsi="Times New Roman"/>
          <w:sz w:val="28"/>
          <w:szCs w:val="32"/>
        </w:rPr>
        <w:t>Какое слово получилось – назови.</w:t>
      </w:r>
      <w:r>
        <w:rPr>
          <w:rFonts w:ascii="Times New Roman" w:eastAsiaTheme="minorHAnsi" w:hAnsi="Times New Roman"/>
          <w:b/>
          <w:sz w:val="28"/>
          <w:szCs w:val="32"/>
        </w:rPr>
        <w:t xml:space="preserve">   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5070"/>
      </w:tblGrid>
      <w:tr w:rsidR="00CA13B7" w:rsidTr="005479B8">
        <w:trPr>
          <w:trHeight w:val="832"/>
        </w:trPr>
        <w:tc>
          <w:tcPr>
            <w:tcW w:w="50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A13B7" w:rsidRPr="00825E13" w:rsidRDefault="00825E13" w:rsidP="00825E13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56"/>
                <w:szCs w:val="28"/>
                <w:lang w:eastAsia="ar-SA"/>
              </w:rPr>
            </w:pPr>
            <w:r w:rsidRPr="00825E13">
              <w:rPr>
                <w:rFonts w:ascii="Times New Roman" w:eastAsia="Times New Roman" w:hAnsi="Times New Roman"/>
                <w:b/>
                <w:sz w:val="56"/>
                <w:szCs w:val="28"/>
                <w:lang w:eastAsia="ar-SA"/>
              </w:rPr>
              <w:t xml:space="preserve">100 </w:t>
            </w:r>
            <w:r>
              <w:rPr>
                <w:rFonts w:ascii="Times New Roman" w:eastAsia="Times New Roman" w:hAnsi="Times New Roman"/>
                <w:b/>
                <w:sz w:val="56"/>
                <w:szCs w:val="28"/>
                <w:lang w:eastAsia="ar-SA"/>
              </w:rPr>
              <w:t xml:space="preserve"> </w:t>
            </w:r>
            <w:r w:rsidRPr="00825E13">
              <w:rPr>
                <w:rFonts w:ascii="Times New Roman" w:eastAsia="Times New Roman" w:hAnsi="Times New Roman"/>
                <w:b/>
                <w:sz w:val="56"/>
                <w:szCs w:val="28"/>
                <w:lang w:eastAsia="ar-SA"/>
              </w:rPr>
              <w:t xml:space="preserve"> + </w:t>
            </w:r>
            <w:r>
              <w:rPr>
                <w:rFonts w:ascii="Times New Roman" w:eastAsia="Times New Roman" w:hAnsi="Times New Roman"/>
                <w:b/>
                <w:sz w:val="56"/>
                <w:szCs w:val="28"/>
                <w:lang w:eastAsia="ar-SA"/>
              </w:rPr>
              <w:t xml:space="preserve"> </w:t>
            </w:r>
            <w:r w:rsidRPr="00825E13">
              <w:rPr>
                <w:rFonts w:ascii="Times New Roman" w:eastAsia="Times New Roman" w:hAnsi="Times New Roman"/>
                <w:b/>
                <w:sz w:val="56"/>
                <w:szCs w:val="28"/>
                <w:lang w:eastAsia="ar-SA"/>
              </w:rPr>
              <w:t>Й</w:t>
            </w:r>
          </w:p>
        </w:tc>
      </w:tr>
    </w:tbl>
    <w:p w:rsidR="00825E13" w:rsidRPr="00825E13" w:rsidRDefault="00825E13" w:rsidP="00825E13">
      <w:pPr>
        <w:suppressAutoHyphens/>
        <w:spacing w:after="0" w:line="240" w:lineRule="auto"/>
        <w:rPr>
          <w:rFonts w:ascii="Times New Roman" w:eastAsia="Times New Roman" w:hAnsi="Times New Roman"/>
          <w:sz w:val="12"/>
          <w:szCs w:val="36"/>
          <w:lang w:eastAsia="ru-RU"/>
        </w:rPr>
      </w:pPr>
    </w:p>
    <w:p w:rsidR="00825E13" w:rsidRPr="00825E13" w:rsidRDefault="00027A27" w:rsidP="00825E13">
      <w:pPr>
        <w:suppressAutoHyphens/>
        <w:spacing w:after="0" w:line="240" w:lineRule="auto"/>
        <w:rPr>
          <w:rFonts w:ascii="Times New Roman" w:eastAsia="Times New Roman" w:hAnsi="Times New Roman"/>
          <w:b/>
          <w:sz w:val="72"/>
          <w:szCs w:val="28"/>
          <w:lang w:eastAsia="ar-SA"/>
        </w:rPr>
      </w:pPr>
      <w:r w:rsidRPr="0073284B">
        <w:rPr>
          <w:rFonts w:ascii="Times New Roman" w:eastAsia="Times New Roman" w:hAnsi="Times New Roman"/>
          <w:sz w:val="28"/>
          <w:szCs w:val="36"/>
          <w:lang w:eastAsia="ru-RU"/>
        </w:rPr>
        <w:t xml:space="preserve">Соединить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 букву </w:t>
      </w:r>
      <w:r w:rsidRPr="00561171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и картинку, затем две последних буквы не произносить. </w:t>
      </w:r>
      <w:r w:rsidRPr="0010472A">
        <w:rPr>
          <w:rFonts w:ascii="Times New Roman" w:eastAsiaTheme="minorHAnsi" w:hAnsi="Times New Roman"/>
          <w:sz w:val="28"/>
          <w:szCs w:val="32"/>
        </w:rPr>
        <w:t xml:space="preserve">Какое слово получилось </w:t>
      </w:r>
      <w:r w:rsidR="00825E13">
        <w:rPr>
          <w:rFonts w:ascii="Times New Roman" w:eastAsiaTheme="minorHAnsi" w:hAnsi="Times New Roman"/>
          <w:sz w:val="28"/>
          <w:szCs w:val="32"/>
        </w:rPr>
        <w:t>.</w:t>
      </w:r>
      <w:r>
        <w:rPr>
          <w:rFonts w:ascii="Times New Roman" w:eastAsiaTheme="minorHAnsi" w:hAnsi="Times New Roman"/>
          <w:b/>
          <w:sz w:val="28"/>
          <w:szCs w:val="32"/>
        </w:rPr>
        <w:t xml:space="preserve">   </w:t>
      </w:r>
      <w:r>
        <w:rPr>
          <w:rFonts w:ascii="Times New Roman" w:eastAsia="Times New Roman" w:hAnsi="Times New Roman"/>
          <w:b/>
          <w:sz w:val="56"/>
          <w:szCs w:val="28"/>
          <w:lang w:eastAsia="ar-SA"/>
        </w:rPr>
        <w:t xml:space="preserve">  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5211"/>
      </w:tblGrid>
      <w:tr w:rsidR="00825E13" w:rsidTr="005479B8">
        <w:trPr>
          <w:trHeight w:val="1037"/>
        </w:trPr>
        <w:tc>
          <w:tcPr>
            <w:tcW w:w="52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5E13" w:rsidRPr="00825E13" w:rsidRDefault="00825E13" w:rsidP="00825E13">
            <w:pPr>
              <w:suppressAutoHyphens/>
              <w:spacing w:after="0"/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  <w:t xml:space="preserve">   </w:t>
            </w:r>
            <w:r w:rsidRPr="00EC4294"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  <w:t xml:space="preserve">У   </w:t>
            </w:r>
            <w:r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  <w:t xml:space="preserve"> </w:t>
            </w:r>
            <w:r w:rsidRPr="00EC4294"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  <w:t>+</w:t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78438B14" wp14:editId="523B6CB6">
                  <wp:extent cx="818984" cy="536343"/>
                  <wp:effectExtent l="0" t="0" r="635" b="0"/>
                  <wp:docPr id="38" name="Рисунок 38" descr="http://static5.depositphotos.com/1007168/472/i/950/depositphotos_4724949-outline-of-a-gardening-watering-c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5.depositphotos.com/1007168/472/i/950/depositphotos_4724949-outline-of-a-gardening-watering-c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855" cy="5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  <w:t>,,</w:t>
            </w:r>
          </w:p>
        </w:tc>
      </w:tr>
    </w:tbl>
    <w:p w:rsidR="00825E13" w:rsidRPr="00825E13" w:rsidRDefault="00825E13" w:rsidP="006E22C6">
      <w:pPr>
        <w:suppressAutoHyphens/>
        <w:spacing w:after="0"/>
        <w:rPr>
          <w:rFonts w:ascii="Times New Roman" w:eastAsia="Times New Roman" w:hAnsi="Times New Roman"/>
          <w:sz w:val="8"/>
          <w:szCs w:val="28"/>
          <w:lang w:eastAsia="ar-SA"/>
        </w:rPr>
      </w:pPr>
    </w:p>
    <w:p w:rsidR="00825E13" w:rsidRPr="00CB6DD7" w:rsidRDefault="00825E13" w:rsidP="006E22C6">
      <w:pPr>
        <w:suppressAutoHyphens/>
        <w:spacing w:after="0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CB6DD7">
        <w:rPr>
          <w:rFonts w:ascii="Times New Roman" w:eastAsia="Times New Roman" w:hAnsi="Times New Roman"/>
          <w:b/>
          <w:sz w:val="28"/>
          <w:szCs w:val="28"/>
          <w:lang w:eastAsia="ar-SA"/>
        </w:rPr>
        <w:t>9. Закрасить части мозаики с буквой Й.</w:t>
      </w:r>
    </w:p>
    <w:p w:rsidR="006E22C6" w:rsidRDefault="00825E13" w:rsidP="006E22C6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noProof/>
          <w:sz w:val="56"/>
          <w:szCs w:val="28"/>
          <w:lang w:eastAsia="ru-RU"/>
        </w:rPr>
        <w:drawing>
          <wp:inline distT="0" distB="0" distL="0" distR="0" wp14:anchorId="4CC65211" wp14:editId="6F4728BF">
            <wp:extent cx="6098345" cy="2480807"/>
            <wp:effectExtent l="0" t="0" r="0" b="0"/>
            <wp:docPr id="412" name="Рисунок 412" descr="F:\Леночке\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F:\Леночке\й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216" cy="248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A27">
        <w:rPr>
          <w:rFonts w:ascii="Times New Roman" w:eastAsia="Times New Roman" w:hAnsi="Times New Roman"/>
          <w:b/>
          <w:sz w:val="56"/>
          <w:szCs w:val="28"/>
          <w:lang w:eastAsia="ar-SA"/>
        </w:rPr>
        <w:t xml:space="preserve">    </w:t>
      </w:r>
      <w:r w:rsidR="00EC4294">
        <w:rPr>
          <w:noProof/>
          <w:lang w:eastAsia="ru-RU"/>
        </w:rPr>
        <w:t xml:space="preserve"> </w:t>
      </w:r>
      <w:r w:rsidR="00027A27" w:rsidRPr="00EC4294">
        <w:rPr>
          <w:noProof/>
          <w:lang w:eastAsia="ru-RU"/>
        </w:rPr>
        <w:t xml:space="preserve">  </w:t>
      </w:r>
    </w:p>
    <w:p w:rsidR="00825E13" w:rsidRDefault="00825E13" w:rsidP="002F3BFA">
      <w:pPr>
        <w:suppressAutoHyphens/>
        <w:spacing w:after="0" w:line="48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B6DD7" w:rsidRDefault="00CB6DD7" w:rsidP="005479B8">
      <w:pPr>
        <w:suppressAutoHyphens/>
        <w:spacing w:after="0" w:line="240" w:lineRule="auto"/>
        <w:rPr>
          <w:rFonts w:ascii="Times New Roman" w:eastAsiaTheme="minorHAnsi" w:hAnsi="Times New Roman"/>
          <w:b/>
          <w:sz w:val="32"/>
          <w:szCs w:val="32"/>
        </w:rPr>
      </w:pPr>
    </w:p>
    <w:p w:rsidR="005479B8" w:rsidRDefault="005479B8" w:rsidP="005479B8">
      <w:pPr>
        <w:suppressAutoHyphens/>
        <w:spacing w:after="0" w:line="240" w:lineRule="auto"/>
        <w:rPr>
          <w:rFonts w:ascii="Times New Roman" w:eastAsiaTheme="minorHAnsi" w:hAnsi="Times New Roman"/>
          <w:b/>
          <w:sz w:val="32"/>
          <w:szCs w:val="32"/>
        </w:rPr>
      </w:pPr>
    </w:p>
    <w:p w:rsidR="002F3BFA" w:rsidRPr="00B54DD9" w:rsidRDefault="002F3BFA" w:rsidP="00444063">
      <w:pPr>
        <w:suppressAutoHyphens/>
        <w:spacing w:after="0" w:line="240" w:lineRule="auto"/>
        <w:jc w:val="center"/>
        <w:rPr>
          <w:rFonts w:ascii="Times New Roman" w:eastAsiaTheme="minorHAnsi" w:hAnsi="Times New Roman"/>
          <w:b/>
          <w:sz w:val="32"/>
          <w:szCs w:val="32"/>
        </w:rPr>
      </w:pPr>
      <w:r w:rsidRPr="00B54DD9">
        <w:rPr>
          <w:rFonts w:ascii="Times New Roman" w:eastAsiaTheme="minorHAnsi" w:hAnsi="Times New Roman"/>
          <w:b/>
          <w:sz w:val="32"/>
          <w:szCs w:val="32"/>
        </w:rPr>
        <w:lastRenderedPageBreak/>
        <w:t xml:space="preserve">Тема: </w:t>
      </w:r>
      <w:r w:rsidR="00CB6DD7">
        <w:rPr>
          <w:rFonts w:ascii="Times New Roman" w:eastAsia="Times New Roman" w:hAnsi="Times New Roman"/>
          <w:b/>
          <w:sz w:val="32"/>
          <w:szCs w:val="32"/>
          <w:lang w:eastAsia="ru-RU"/>
        </w:rPr>
        <w:t>Б</w:t>
      </w:r>
      <w:r w:rsidR="00CB6DD7" w:rsidRPr="00B54DD9">
        <w:rPr>
          <w:rFonts w:ascii="Times New Roman" w:eastAsia="Times New Roman" w:hAnsi="Times New Roman"/>
          <w:b/>
          <w:sz w:val="32"/>
          <w:szCs w:val="32"/>
          <w:lang w:eastAsia="ru-RU"/>
        </w:rPr>
        <w:t>уква Е е</w:t>
      </w:r>
      <w:r w:rsidR="00CB6DD7" w:rsidRPr="00B54DD9">
        <w:rPr>
          <w:rFonts w:ascii="Times New Roman" w:eastAsiaTheme="minorHAnsi" w:hAnsi="Times New Roman"/>
          <w:b/>
          <w:sz w:val="32"/>
          <w:szCs w:val="32"/>
        </w:rPr>
        <w:t xml:space="preserve"> </w:t>
      </w:r>
      <w:r w:rsidR="00CB6DD7">
        <w:rPr>
          <w:rFonts w:ascii="Times New Roman" w:eastAsiaTheme="minorHAnsi" w:hAnsi="Times New Roman"/>
          <w:b/>
          <w:sz w:val="32"/>
          <w:szCs w:val="32"/>
        </w:rPr>
        <w:t>и з</w:t>
      </w:r>
      <w:r w:rsidR="00905F85">
        <w:rPr>
          <w:rFonts w:ascii="Times New Roman" w:eastAsiaTheme="minorHAnsi" w:hAnsi="Times New Roman"/>
          <w:b/>
          <w:sz w:val="32"/>
          <w:szCs w:val="32"/>
        </w:rPr>
        <w:t xml:space="preserve">вук [Е] </w:t>
      </w:r>
      <w:r w:rsidRPr="00B54DD9">
        <w:rPr>
          <w:rFonts w:ascii="Times New Roman" w:eastAsiaTheme="minorHAnsi" w:hAnsi="Times New Roman"/>
          <w:b/>
          <w:sz w:val="32"/>
          <w:szCs w:val="32"/>
        </w:rPr>
        <w:t>двуязычная</w:t>
      </w:r>
      <w:r w:rsidRPr="00B54DD9">
        <w:rPr>
          <w:rFonts w:ascii="Times New Roman" w:eastAsia="Times New Roman" w:hAnsi="Times New Roman"/>
          <w:b/>
          <w:sz w:val="32"/>
          <w:szCs w:val="32"/>
          <w:lang w:eastAsia="ru-RU"/>
        </w:rPr>
        <w:t>.</w:t>
      </w:r>
    </w:p>
    <w:p w:rsidR="002F3BFA" w:rsidRPr="00B54DD9" w:rsidRDefault="00B54DD9" w:rsidP="00444063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З</w:t>
      </w:r>
      <w:r w:rsidR="002F3BFA" w:rsidRPr="00B54DD9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вук </w:t>
      </w:r>
      <w:r w:rsidR="002F3BFA" w:rsidRPr="00B54DD9">
        <w:rPr>
          <w:rFonts w:ascii="Times New Roman" w:eastAsiaTheme="minorHAnsi" w:hAnsi="Times New Roman"/>
          <w:b/>
          <w:sz w:val="28"/>
          <w:szCs w:val="32"/>
        </w:rPr>
        <w:t>[Е]</w:t>
      </w:r>
      <w:r w:rsidR="002F3BFA" w:rsidRPr="00B54DD9">
        <w:rPr>
          <w:rFonts w:ascii="Times New Roman" w:eastAsia="Times New Roman" w:hAnsi="Times New Roman"/>
          <w:b/>
          <w:sz w:val="24"/>
          <w:szCs w:val="28"/>
          <w:lang w:eastAsia="ar-SA"/>
        </w:rPr>
        <w:t xml:space="preserve"> </w:t>
      </w:r>
      <w:r w:rsidR="002F3BFA" w:rsidRPr="00B54DD9">
        <w:rPr>
          <w:rFonts w:ascii="Times New Roman" w:eastAsia="Times New Roman" w:hAnsi="Times New Roman"/>
          <w:b/>
          <w:sz w:val="28"/>
          <w:szCs w:val="28"/>
          <w:lang w:eastAsia="ar-SA"/>
        </w:rPr>
        <w:t>–</w:t>
      </w:r>
      <w:r w:rsidR="002F3BFA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2F3BFA" w:rsidRPr="00905F85">
        <w:rPr>
          <w:rFonts w:ascii="Times New Roman" w:eastAsia="Times New Roman" w:hAnsi="Times New Roman"/>
          <w:sz w:val="28"/>
          <w:szCs w:val="28"/>
          <w:lang w:eastAsia="ar-SA"/>
        </w:rPr>
        <w:t xml:space="preserve">гласный обозначаем красным цветом. Буква Е – «волшебная»,  все согласные </w:t>
      </w:r>
      <w:r w:rsidR="002F3BFA" w:rsidRPr="00905F85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>перед</w:t>
      </w:r>
      <w:r w:rsidR="002F3BFA" w:rsidRPr="00905F85">
        <w:rPr>
          <w:rFonts w:ascii="Times New Roman" w:eastAsia="Times New Roman" w:hAnsi="Times New Roman"/>
          <w:sz w:val="28"/>
          <w:szCs w:val="28"/>
          <w:lang w:eastAsia="ar-SA"/>
        </w:rPr>
        <w:t xml:space="preserve"> ней становятся </w:t>
      </w:r>
      <w:r w:rsidR="002F3BFA" w:rsidRPr="00905F85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>мягкими</w:t>
      </w:r>
      <w:r w:rsidR="002F3BFA" w:rsidRPr="002F3BFA"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  <w:t>.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2F3BFA" w:rsidRPr="00E7143E">
        <w:rPr>
          <w:rFonts w:ascii="Times New Roman" w:eastAsia="Times New Roman" w:hAnsi="Times New Roman"/>
          <w:sz w:val="28"/>
          <w:szCs w:val="28"/>
          <w:lang w:eastAsia="ar-SA"/>
        </w:rPr>
        <w:t xml:space="preserve">Посмотрите на алфавит и скажите, как называется буква? </w:t>
      </w:r>
      <w:r w:rsidR="002F3BFA">
        <w:rPr>
          <w:rFonts w:ascii="Times New Roman" w:eastAsia="Times New Roman" w:hAnsi="Times New Roman"/>
          <w:sz w:val="28"/>
          <w:szCs w:val="28"/>
          <w:lang w:eastAsia="ar-SA"/>
        </w:rPr>
        <w:t>«</w:t>
      </w:r>
      <w:r w:rsidR="004C3724">
        <w:rPr>
          <w:rFonts w:ascii="Times New Roman" w:eastAsia="Times New Roman" w:hAnsi="Times New Roman"/>
          <w:sz w:val="28"/>
          <w:szCs w:val="28"/>
          <w:lang w:eastAsia="ar-SA"/>
        </w:rPr>
        <w:t>Е</w:t>
      </w:r>
      <w:r w:rsidR="002F3BFA" w:rsidRPr="00E7143E">
        <w:rPr>
          <w:rFonts w:ascii="Times New Roman" w:eastAsia="Times New Roman" w:hAnsi="Times New Roman"/>
          <w:sz w:val="28"/>
          <w:szCs w:val="28"/>
          <w:lang w:eastAsia="ar-SA"/>
        </w:rPr>
        <w:t>»</w:t>
      </w:r>
      <w:r w:rsidR="002F3BFA">
        <w:rPr>
          <w:rFonts w:ascii="Times New Roman" w:eastAsia="Times New Roman" w:hAnsi="Times New Roman"/>
          <w:sz w:val="28"/>
          <w:szCs w:val="28"/>
          <w:lang w:eastAsia="ar-SA"/>
        </w:rPr>
        <w:t xml:space="preserve">.                       </w:t>
      </w:r>
    </w:p>
    <w:p w:rsidR="002F3BFA" w:rsidRPr="00E12A30" w:rsidRDefault="002F3BFA" w:rsidP="002F3BFA">
      <w:pPr>
        <w:suppressAutoHyphens/>
        <w:spacing w:after="0" w:line="240" w:lineRule="auto"/>
        <w:rPr>
          <w:rFonts w:ascii="Times New Roman" w:eastAsia="Times New Roman" w:hAnsi="Times New Roman"/>
          <w:sz w:val="14"/>
          <w:szCs w:val="28"/>
          <w:lang w:eastAsia="ar-SA"/>
        </w:rPr>
      </w:pPr>
    </w:p>
    <w:p w:rsidR="002F3BFA" w:rsidRPr="002F3BFA" w:rsidRDefault="00046EEF" w:rsidP="002F3BFA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2962275" cy="1123950"/>
                <wp:effectExtent l="0" t="38100" r="0" b="0"/>
                <wp:docPr id="15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62275" cy="1123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46EEF" w:rsidRDefault="00046EEF" w:rsidP="00046EEF">
                            <w:pPr>
                              <w:pStyle w:val="a6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72"/>
                                <w:szCs w:val="72"/>
                                <w14:textOutline w14:w="9359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Е    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3" o:spid="_x0000_s1046" type="#_x0000_t202" style="width:233.25pt;height:8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" filled="f" stroked="f">
                <o:lock v:ext="edit" shapetype="t"/>
                <v:textbox style="mso-fit-shape-to-text:t">
                  <w:txbxContent>
                    <w:p w:rsidR="00046EEF" w:rsidRDefault="00046EEF" w:rsidP="00046EEF">
                      <w:pPr>
                        <w:pStyle w:val="a6"/>
                        <w:spacing w:after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FF0000"/>
                          <w:sz w:val="72"/>
                          <w:szCs w:val="72"/>
                          <w14:textOutline w14:w="9359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Е    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54DD9">
        <w:rPr>
          <w:rFonts w:ascii="Times New Roman" w:eastAsia="Times New Roman" w:hAnsi="Times New Roman"/>
          <w:sz w:val="28"/>
          <w:szCs w:val="28"/>
          <w:lang w:eastAsia="ar-SA"/>
        </w:rPr>
        <w:t xml:space="preserve">Раскрасить </w:t>
      </w:r>
      <w:r w:rsidR="00B54DD9" w:rsidRPr="008600F5">
        <w:rPr>
          <w:rFonts w:ascii="Times New Roman" w:eastAsia="Times New Roman" w:hAnsi="Times New Roman"/>
          <w:sz w:val="28"/>
          <w:szCs w:val="28"/>
          <w:lang w:eastAsia="ar-SA"/>
        </w:rPr>
        <w:t xml:space="preserve">букву </w:t>
      </w:r>
      <w:r w:rsidR="00B54DD9">
        <w:rPr>
          <w:rFonts w:ascii="Times New Roman" w:eastAsia="Times New Roman" w:hAnsi="Times New Roman"/>
          <w:sz w:val="28"/>
          <w:szCs w:val="28"/>
          <w:lang w:eastAsia="ar-SA"/>
        </w:rPr>
        <w:t>карандашом.</w:t>
      </w:r>
    </w:p>
    <w:p w:rsidR="00B54DD9" w:rsidRPr="0087346C" w:rsidRDefault="00890ED0" w:rsidP="002F3BFA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87346C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Произносим мы два звука,  </w:t>
      </w:r>
      <w:r w:rsidR="00B54DD9" w:rsidRPr="0087346C">
        <w:rPr>
          <w:rFonts w:ascii="Times New Roman" w:eastAsia="Times New Roman" w:hAnsi="Times New Roman"/>
          <w:b/>
          <w:sz w:val="28"/>
          <w:szCs w:val="28"/>
          <w:lang w:eastAsia="ar-SA"/>
        </w:rPr>
        <w:t>Но одну лишь пишем букву!</w:t>
      </w:r>
    </w:p>
    <w:p w:rsidR="00B54DD9" w:rsidRPr="0087346C" w:rsidRDefault="00B54DD9" w:rsidP="002F3BFA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87346C">
        <w:rPr>
          <w:rFonts w:ascii="Times New Roman" w:eastAsia="Times New Roman" w:hAnsi="Times New Roman"/>
          <w:b/>
          <w:sz w:val="28"/>
          <w:szCs w:val="28"/>
          <w:lang w:eastAsia="ar-SA"/>
        </w:rPr>
        <w:t>Эти звуки – ЙЭ – ЙЭ –</w:t>
      </w:r>
      <w:r w:rsidR="00890ED0" w:rsidRPr="0087346C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ЙЭ. </w:t>
      </w:r>
      <w:r w:rsidRPr="0087346C">
        <w:rPr>
          <w:rFonts w:ascii="Times New Roman" w:eastAsia="Times New Roman" w:hAnsi="Times New Roman"/>
          <w:b/>
          <w:sz w:val="28"/>
          <w:szCs w:val="28"/>
          <w:lang w:eastAsia="ar-SA"/>
        </w:rPr>
        <w:t>Обозначим буквой Е.</w:t>
      </w:r>
    </w:p>
    <w:p w:rsidR="002F3BFA" w:rsidRPr="0087346C" w:rsidRDefault="002F3BFA" w:rsidP="002F3BFA">
      <w:pPr>
        <w:suppressAutoHyphens/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ar-SA"/>
        </w:rPr>
      </w:pPr>
      <w:r w:rsidRPr="0087346C">
        <w:rPr>
          <w:rFonts w:ascii="Times New Roman" w:eastAsia="Times New Roman" w:hAnsi="Times New Roman"/>
          <w:b/>
          <w:sz w:val="28"/>
          <w:szCs w:val="28"/>
          <w:lang w:eastAsia="ar-SA"/>
        </w:rPr>
        <w:t>1. Какой сказочный герой сидел на печи и ел калачи</w:t>
      </w:r>
      <w:r w:rsidRPr="002F3BFA">
        <w:rPr>
          <w:rFonts w:ascii="Times New Roman" w:eastAsia="Times New Roman" w:hAnsi="Times New Roman"/>
          <w:sz w:val="28"/>
          <w:szCs w:val="28"/>
          <w:lang w:eastAsia="ar-SA"/>
        </w:rPr>
        <w:t>? Придумай о нем предложения по схемам.</w:t>
      </w:r>
      <w:r w:rsidR="00B54DD9" w:rsidRPr="00B54DD9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(Это Емеля. Емеля сидел на печи.)                                         </w:t>
      </w:r>
      <w:r w:rsidR="00B54DD9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                              </w:t>
      </w: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2"/>
        <w:gridCol w:w="62"/>
        <w:gridCol w:w="992"/>
        <w:gridCol w:w="1134"/>
        <w:gridCol w:w="1276"/>
        <w:gridCol w:w="886"/>
        <w:gridCol w:w="360"/>
        <w:gridCol w:w="720"/>
        <w:gridCol w:w="360"/>
        <w:gridCol w:w="239"/>
        <w:gridCol w:w="307"/>
        <w:gridCol w:w="740"/>
        <w:gridCol w:w="641"/>
      </w:tblGrid>
      <w:tr w:rsidR="002F3BFA" w:rsidRPr="002B54B0" w:rsidTr="00B54DD9">
        <w:trPr>
          <w:trHeight w:val="540"/>
        </w:trPr>
        <w:tc>
          <w:tcPr>
            <w:tcW w:w="1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BFA" w:rsidRPr="0087346C" w:rsidRDefault="002F3BFA" w:rsidP="002F3B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"/>
                <w:szCs w:val="28"/>
                <w:lang w:eastAsia="ar-SA"/>
              </w:rPr>
            </w:pPr>
          </w:p>
        </w:tc>
        <w:tc>
          <w:tcPr>
            <w:tcW w:w="7717" w:type="dxa"/>
            <w:gridSpan w:val="12"/>
            <w:shd w:val="clear" w:color="auto" w:fill="auto"/>
          </w:tcPr>
          <w:p w:rsidR="002F3BFA" w:rsidRPr="0087346C" w:rsidRDefault="002F3BFA" w:rsidP="002F3B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"/>
                <w:szCs w:val="28"/>
                <w:lang w:eastAsia="ar-SA"/>
              </w:rPr>
            </w:pPr>
          </w:p>
        </w:tc>
      </w:tr>
      <w:tr w:rsidR="002F3BFA" w:rsidRPr="00B54DD9" w:rsidTr="00B54DD9">
        <w:trPr>
          <w:trHeight w:val="345"/>
        </w:trPr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BFA" w:rsidRPr="0087346C" w:rsidRDefault="002F3BFA" w:rsidP="002F3B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"/>
                <w:szCs w:val="28"/>
                <w:lang w:eastAsia="ar-SA"/>
              </w:rPr>
            </w:pP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auto"/>
          </w:tcPr>
          <w:p w:rsidR="002F3BFA" w:rsidRPr="00B54DD9" w:rsidRDefault="002F3BFA" w:rsidP="002F3B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2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BFA" w:rsidRPr="00B54DD9" w:rsidRDefault="002F3BFA" w:rsidP="002F3B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28"/>
                <w:lang w:eastAsia="ar-SA"/>
              </w:rPr>
            </w:pPr>
          </w:p>
        </w:tc>
        <w:tc>
          <w:tcPr>
            <w:tcW w:w="1276" w:type="dxa"/>
            <w:tcBorders>
              <w:left w:val="single" w:sz="4" w:space="0" w:color="000000"/>
            </w:tcBorders>
            <w:shd w:val="clear" w:color="auto" w:fill="auto"/>
          </w:tcPr>
          <w:p w:rsidR="002F3BFA" w:rsidRPr="00B54DD9" w:rsidRDefault="002F3BFA" w:rsidP="002F3B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28"/>
                <w:lang w:eastAsia="ar-SA"/>
              </w:rPr>
            </w:pPr>
            <w:r w:rsidRPr="00B54DD9">
              <w:rPr>
                <w:rFonts w:ascii="Times New Roman" w:eastAsia="Times New Roman" w:hAnsi="Times New Roman"/>
                <w:sz w:val="16"/>
                <w:szCs w:val="28"/>
                <w:lang w:eastAsia="ar-SA"/>
              </w:rPr>
              <w:t xml:space="preserve">.                                 </w:t>
            </w:r>
          </w:p>
        </w:tc>
        <w:tc>
          <w:tcPr>
            <w:tcW w:w="4253" w:type="dxa"/>
            <w:gridSpan w:val="8"/>
            <w:tcBorders>
              <w:left w:val="single" w:sz="4" w:space="0" w:color="000000"/>
            </w:tcBorders>
            <w:shd w:val="clear" w:color="auto" w:fill="auto"/>
          </w:tcPr>
          <w:p w:rsidR="002F3BFA" w:rsidRPr="00B54DD9" w:rsidRDefault="002F3BFA" w:rsidP="002F3B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28"/>
                <w:lang w:eastAsia="ar-SA"/>
              </w:rPr>
            </w:pPr>
          </w:p>
        </w:tc>
      </w:tr>
      <w:tr w:rsidR="002F3BFA" w:rsidRPr="00B54DD9" w:rsidTr="00B54DD9">
        <w:tblPrEx>
          <w:tblCellMar>
            <w:left w:w="108" w:type="dxa"/>
            <w:right w:w="108" w:type="dxa"/>
          </w:tblCellMar>
        </w:tblPrEx>
        <w:trPr>
          <w:gridAfter w:val="1"/>
          <w:wAfter w:w="641" w:type="dxa"/>
          <w:trHeight w:val="345"/>
        </w:trPr>
        <w:tc>
          <w:tcPr>
            <w:tcW w:w="4536" w:type="dxa"/>
            <w:gridSpan w:val="5"/>
            <w:shd w:val="clear" w:color="auto" w:fill="auto"/>
          </w:tcPr>
          <w:p w:rsidR="002F3BFA" w:rsidRPr="00B54DD9" w:rsidRDefault="002F3BFA" w:rsidP="002F3BFA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28"/>
                <w:lang w:eastAsia="ar-SA"/>
              </w:rPr>
            </w:pPr>
            <w:r w:rsidRPr="00B54DD9">
              <w:rPr>
                <w:rFonts w:ascii="Times New Roman" w:eastAsia="Times New Roman" w:hAnsi="Times New Roman"/>
                <w:sz w:val="16"/>
                <w:szCs w:val="28"/>
                <w:lang w:eastAsia="ar-SA"/>
              </w:rPr>
              <w:t xml:space="preserve">                   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BFA" w:rsidRPr="00B54DD9" w:rsidRDefault="002F3BFA" w:rsidP="002F3B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28"/>
                <w:lang w:eastAsia="ar-SA"/>
              </w:rPr>
            </w:pPr>
          </w:p>
        </w:tc>
        <w:tc>
          <w:tcPr>
            <w:tcW w:w="360" w:type="dxa"/>
            <w:tcBorders>
              <w:left w:val="single" w:sz="4" w:space="0" w:color="000000"/>
            </w:tcBorders>
            <w:shd w:val="clear" w:color="auto" w:fill="auto"/>
          </w:tcPr>
          <w:p w:rsidR="002F3BFA" w:rsidRPr="00B54DD9" w:rsidRDefault="002F3BFA" w:rsidP="002F3B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28"/>
                <w:lang w:eastAsia="ar-S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BFA" w:rsidRPr="00B54DD9" w:rsidRDefault="002F3BFA" w:rsidP="002F3B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28"/>
                <w:lang w:eastAsia="ar-SA"/>
              </w:rPr>
            </w:pPr>
          </w:p>
        </w:tc>
        <w:tc>
          <w:tcPr>
            <w:tcW w:w="360" w:type="dxa"/>
            <w:tcBorders>
              <w:left w:val="single" w:sz="4" w:space="0" w:color="000000"/>
            </w:tcBorders>
            <w:shd w:val="clear" w:color="auto" w:fill="auto"/>
          </w:tcPr>
          <w:p w:rsidR="002F3BFA" w:rsidRPr="00B54DD9" w:rsidRDefault="002F3BFA" w:rsidP="002F3B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28"/>
                <w:lang w:eastAsia="ar-SA"/>
              </w:rPr>
            </w:pPr>
          </w:p>
        </w:tc>
        <w:tc>
          <w:tcPr>
            <w:tcW w:w="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BFA" w:rsidRPr="00B54DD9" w:rsidRDefault="002F3BFA" w:rsidP="002F3B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28"/>
                <w:lang w:eastAsia="ar-SA"/>
              </w:rPr>
            </w:pPr>
          </w:p>
        </w:tc>
        <w:tc>
          <w:tcPr>
            <w:tcW w:w="307" w:type="dxa"/>
            <w:tcBorders>
              <w:left w:val="single" w:sz="4" w:space="0" w:color="000000"/>
            </w:tcBorders>
            <w:shd w:val="clear" w:color="auto" w:fill="auto"/>
          </w:tcPr>
          <w:p w:rsidR="002F3BFA" w:rsidRPr="00B54DD9" w:rsidRDefault="002F3BFA" w:rsidP="002F3B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28"/>
                <w:lang w:eastAsia="ar-SA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BFA" w:rsidRPr="00B54DD9" w:rsidRDefault="002F3BFA" w:rsidP="002F3B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28"/>
                <w:lang w:eastAsia="ar-SA"/>
              </w:rPr>
            </w:pPr>
          </w:p>
        </w:tc>
      </w:tr>
    </w:tbl>
    <w:p w:rsidR="0087346C" w:rsidRDefault="00B54DD9" w:rsidP="0087346C">
      <w:pPr>
        <w:tabs>
          <w:tab w:val="left" w:pos="426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</w:t>
      </w:r>
    </w:p>
    <w:p w:rsidR="002F3BFA" w:rsidRPr="002F3BFA" w:rsidRDefault="002F3BFA" w:rsidP="0087346C">
      <w:pPr>
        <w:tabs>
          <w:tab w:val="left" w:pos="426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87346C">
        <w:rPr>
          <w:rFonts w:ascii="Times New Roman" w:eastAsia="Times New Roman" w:hAnsi="Times New Roman"/>
          <w:b/>
          <w:sz w:val="28"/>
          <w:szCs w:val="28"/>
          <w:lang w:eastAsia="ar-SA"/>
        </w:rPr>
        <w:t>2. Запомни</w:t>
      </w:r>
      <w:r w:rsidRPr="002F3BFA">
        <w:rPr>
          <w:rFonts w:ascii="Times New Roman" w:eastAsia="Times New Roman" w:hAnsi="Times New Roman"/>
          <w:sz w:val="28"/>
          <w:szCs w:val="28"/>
          <w:lang w:eastAsia="ar-SA"/>
        </w:rPr>
        <w:t xml:space="preserve">: </w:t>
      </w:r>
      <w:r w:rsidRPr="002F3BFA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буква Е – «волшебная», все согласные </w:t>
      </w:r>
      <w:r w:rsidRPr="002F3BFA"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  <w:t>перед</w:t>
      </w:r>
      <w:r w:rsidRPr="002F3BFA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ней становятся </w:t>
      </w:r>
      <w:r w:rsidRPr="002F3BFA"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  <w:t xml:space="preserve">мягкими. </w:t>
      </w:r>
      <w:r w:rsidRPr="002F3BFA">
        <w:rPr>
          <w:rFonts w:ascii="Times New Roman" w:eastAsia="Times New Roman" w:hAnsi="Times New Roman"/>
          <w:sz w:val="28"/>
          <w:szCs w:val="28"/>
          <w:lang w:eastAsia="ar-SA"/>
        </w:rPr>
        <w:t>Прочитай слоги с мягкими согласными перед Е:</w:t>
      </w:r>
    </w:p>
    <w:p w:rsidR="002F3BFA" w:rsidRPr="00B54DD9" w:rsidRDefault="002F3BFA" w:rsidP="00B54DD9">
      <w:pPr>
        <w:suppressAutoHyphens/>
        <w:spacing w:after="0" w:line="240" w:lineRule="auto"/>
        <w:rPr>
          <w:rFonts w:ascii="Times New Roman" w:eastAsia="Times New Roman" w:hAnsi="Times New Roman"/>
          <w:sz w:val="32"/>
          <w:szCs w:val="40"/>
          <w:lang w:eastAsia="ar-SA"/>
        </w:rPr>
      </w:pPr>
      <w:r w:rsidRPr="00B54DD9">
        <w:rPr>
          <w:rFonts w:ascii="Times New Roman" w:eastAsia="Times New Roman" w:hAnsi="Times New Roman"/>
          <w:sz w:val="32"/>
          <w:szCs w:val="40"/>
          <w:lang w:eastAsia="ar-SA"/>
        </w:rPr>
        <w:t>ме            бе             се             зе              ве</w:t>
      </w:r>
    </w:p>
    <w:p w:rsidR="005C64A1" w:rsidRPr="00B54DD9" w:rsidRDefault="005C64A1" w:rsidP="00B54DD9">
      <w:pPr>
        <w:suppressAutoHyphens/>
        <w:spacing w:after="0" w:line="240" w:lineRule="auto"/>
        <w:rPr>
          <w:rFonts w:ascii="Times New Roman" w:eastAsia="Times New Roman" w:hAnsi="Times New Roman"/>
          <w:sz w:val="6"/>
          <w:szCs w:val="40"/>
          <w:lang w:eastAsia="ar-SA"/>
        </w:rPr>
      </w:pPr>
    </w:p>
    <w:p w:rsidR="005C64A1" w:rsidRPr="002B54B0" w:rsidRDefault="002F3BFA" w:rsidP="00B54DD9">
      <w:pPr>
        <w:suppressAutoHyphens/>
        <w:spacing w:after="0" w:line="240" w:lineRule="auto"/>
        <w:rPr>
          <w:rFonts w:ascii="Times New Roman" w:eastAsia="Times New Roman" w:hAnsi="Times New Roman"/>
          <w:sz w:val="32"/>
          <w:szCs w:val="40"/>
          <w:lang w:eastAsia="ar-SA"/>
        </w:rPr>
      </w:pPr>
      <w:r w:rsidRPr="00B54DD9">
        <w:rPr>
          <w:rFonts w:ascii="Times New Roman" w:eastAsia="Times New Roman" w:hAnsi="Times New Roman"/>
          <w:sz w:val="32"/>
          <w:szCs w:val="40"/>
          <w:lang w:eastAsia="ar-SA"/>
        </w:rPr>
        <w:t xml:space="preserve">не             пе           </w:t>
      </w:r>
      <w:r w:rsidR="00B54DD9">
        <w:rPr>
          <w:rFonts w:ascii="Times New Roman" w:eastAsia="Times New Roman" w:hAnsi="Times New Roman"/>
          <w:sz w:val="32"/>
          <w:szCs w:val="40"/>
          <w:lang w:eastAsia="ar-SA"/>
        </w:rPr>
        <w:t xml:space="preserve">  де            ге             </w:t>
      </w:r>
      <w:r w:rsidRPr="00B54DD9">
        <w:rPr>
          <w:rFonts w:ascii="Times New Roman" w:eastAsia="Times New Roman" w:hAnsi="Times New Roman"/>
          <w:sz w:val="32"/>
          <w:szCs w:val="40"/>
          <w:lang w:eastAsia="ar-SA"/>
        </w:rPr>
        <w:t xml:space="preserve"> хе</w:t>
      </w:r>
    </w:p>
    <w:p w:rsidR="005C64A1" w:rsidRDefault="005C64A1" w:rsidP="00B54DD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3. Напечатать букву  Е е и слова и предложения Это  Емеля. </w:t>
      </w:r>
    </w:p>
    <w:p w:rsidR="005C64A1" w:rsidRPr="002B54B0" w:rsidRDefault="005C64A1" w:rsidP="002B54B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DD6B5F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Правило: </w:t>
      </w:r>
      <w:r w:rsidRPr="00741E87">
        <w:rPr>
          <w:rFonts w:ascii="Times New Roman" w:eastAsia="Times New Roman" w:hAnsi="Times New Roman"/>
          <w:sz w:val="28"/>
          <w:szCs w:val="28"/>
          <w:lang w:eastAsia="ar-SA"/>
        </w:rPr>
        <w:t>Предложения пишем с большой буквы. Все слова в предложении   пишутся раздельно друг от друга. В конце предложения ставим точку.</w:t>
      </w:r>
    </w:p>
    <w:tbl>
      <w:tblPr>
        <w:tblW w:w="10800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82"/>
        <w:gridCol w:w="382"/>
        <w:gridCol w:w="382"/>
        <w:gridCol w:w="382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403"/>
        <w:gridCol w:w="403"/>
        <w:gridCol w:w="403"/>
        <w:gridCol w:w="403"/>
      </w:tblGrid>
      <w:tr w:rsidR="00CE62B5" w:rsidRPr="008549D1" w:rsidTr="00CE62B5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CE62B5" w:rsidRPr="008549D1" w:rsidTr="00CE62B5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CE62B5" w:rsidRPr="008549D1" w:rsidTr="00CE62B5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CE62B5" w:rsidRPr="008549D1" w:rsidTr="00CE62B5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CE62B5" w:rsidRPr="008549D1" w:rsidTr="00CE62B5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CE62B5" w:rsidRPr="008549D1" w:rsidTr="00CE62B5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CE62B5" w:rsidRPr="008549D1" w:rsidTr="00CE62B5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CE62B5" w:rsidRPr="008549D1" w:rsidTr="00CE62B5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CE62B5" w:rsidRPr="008549D1" w:rsidTr="00CE62B5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CE62B5" w:rsidRPr="008549D1" w:rsidTr="00CE62B5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C162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CE62B5" w:rsidRPr="008549D1" w:rsidTr="00CE62B5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CE62B5" w:rsidRPr="008549D1" w:rsidTr="00CE62B5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CE62B5" w:rsidRPr="008549D1" w:rsidTr="00CE62B5"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4440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2B5" w:rsidRPr="008549D1" w:rsidRDefault="00CE62B5" w:rsidP="00651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5C64A1" w:rsidRPr="0087346C" w:rsidRDefault="005C64A1" w:rsidP="00B54DD9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87346C">
        <w:rPr>
          <w:rFonts w:ascii="Times New Roman" w:eastAsia="Times New Roman" w:hAnsi="Times New Roman"/>
          <w:b/>
          <w:sz w:val="28"/>
          <w:szCs w:val="40"/>
          <w:lang w:eastAsia="ar-SA"/>
        </w:rPr>
        <w:t xml:space="preserve">4.  </w:t>
      </w:r>
      <w:r w:rsidRPr="0087346C">
        <w:rPr>
          <w:rFonts w:ascii="Times New Roman" w:eastAsia="Times New Roman" w:hAnsi="Times New Roman"/>
          <w:b/>
          <w:sz w:val="28"/>
          <w:szCs w:val="28"/>
          <w:lang w:eastAsia="ar-SA"/>
        </w:rPr>
        <w:t>Подбери признаки к предметам. Какие?</w:t>
      </w:r>
    </w:p>
    <w:p w:rsidR="005C64A1" w:rsidRPr="002F3BFA" w:rsidRDefault="005C64A1" w:rsidP="00B54DD9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Шары – (какие?) </w:t>
      </w:r>
      <w:r w:rsidRPr="002F3BFA">
        <w:rPr>
          <w:rFonts w:ascii="Times New Roman" w:eastAsia="Times New Roman" w:hAnsi="Times New Roman"/>
          <w:sz w:val="28"/>
          <w:szCs w:val="28"/>
          <w:lang w:eastAsia="ar-SA"/>
        </w:rPr>
        <w:t xml:space="preserve">белые, круглые, овальные,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резиновые, </w:t>
      </w:r>
      <w:r w:rsidRPr="002F3BFA">
        <w:rPr>
          <w:rFonts w:ascii="Times New Roman" w:eastAsia="Times New Roman" w:hAnsi="Times New Roman"/>
          <w:sz w:val="28"/>
          <w:szCs w:val="28"/>
          <w:lang w:eastAsia="ar-SA"/>
        </w:rPr>
        <w:t>большие.</w:t>
      </w:r>
    </w:p>
    <w:p w:rsidR="005C64A1" w:rsidRPr="002F3BFA" w:rsidRDefault="005C64A1" w:rsidP="00741E87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Яблоко </w:t>
      </w:r>
      <w:r w:rsidRPr="002F3BFA">
        <w:rPr>
          <w:rFonts w:ascii="Times New Roman" w:eastAsia="Times New Roman" w:hAnsi="Times New Roman"/>
          <w:sz w:val="28"/>
          <w:szCs w:val="28"/>
          <w:lang w:eastAsia="ar-SA"/>
        </w:rPr>
        <w:t xml:space="preserve"> –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( какое?)</w:t>
      </w:r>
      <w:r w:rsidRPr="002F3BFA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741E87">
        <w:rPr>
          <w:rFonts w:ascii="Times New Roman" w:eastAsia="Times New Roman" w:hAnsi="Times New Roman"/>
          <w:sz w:val="28"/>
          <w:szCs w:val="28"/>
          <w:lang w:eastAsia="ar-SA"/>
        </w:rPr>
        <w:t>………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………………………</w:t>
      </w:r>
      <w:r w:rsidR="00741E8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………</w:t>
      </w:r>
      <w:r w:rsidR="00741E87">
        <w:rPr>
          <w:rFonts w:ascii="Times New Roman" w:eastAsia="Times New Roman" w:hAnsi="Times New Roman"/>
          <w:sz w:val="28"/>
          <w:szCs w:val="28"/>
          <w:lang w:eastAsia="ar-SA"/>
        </w:rPr>
        <w:t>….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……………………………</w:t>
      </w:r>
    </w:p>
    <w:p w:rsidR="005C64A1" w:rsidRPr="002F3BFA" w:rsidRDefault="005C64A1" w:rsidP="00741E87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Ель </w:t>
      </w:r>
      <w:r w:rsidRPr="002F3BFA">
        <w:rPr>
          <w:rFonts w:ascii="Times New Roman" w:eastAsia="Times New Roman" w:hAnsi="Times New Roman"/>
          <w:sz w:val="28"/>
          <w:szCs w:val="28"/>
          <w:lang w:eastAsia="ar-SA"/>
        </w:rPr>
        <w:t xml:space="preserve"> –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(какая?)……………………………</w:t>
      </w:r>
      <w:r w:rsidR="00741E87">
        <w:rPr>
          <w:rFonts w:ascii="Times New Roman" w:eastAsia="Times New Roman" w:hAnsi="Times New Roman"/>
          <w:sz w:val="28"/>
          <w:szCs w:val="28"/>
          <w:lang w:eastAsia="ar-SA"/>
        </w:rPr>
        <w:t>……..…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……</w:t>
      </w:r>
      <w:r w:rsidR="00741E8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…</w:t>
      </w:r>
      <w:r w:rsidR="00741E8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…………………………….</w:t>
      </w:r>
    </w:p>
    <w:p w:rsidR="00741E87" w:rsidRPr="00B54DD9" w:rsidRDefault="005C64A1" w:rsidP="00B54DD9">
      <w:pPr>
        <w:suppressAutoHyphens/>
        <w:spacing w:after="0"/>
        <w:rPr>
          <w:rFonts w:ascii="Times New Roman" w:eastAsia="Times New Roman" w:hAnsi="Times New Roman"/>
          <w:sz w:val="28"/>
          <w:szCs w:val="40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Зайчик – (какой?)…………………………</w:t>
      </w:r>
      <w:r w:rsidR="00741E87">
        <w:rPr>
          <w:rFonts w:ascii="Times New Roman" w:eastAsia="Times New Roman" w:hAnsi="Times New Roman"/>
          <w:sz w:val="28"/>
          <w:szCs w:val="28"/>
          <w:lang w:eastAsia="ar-SA"/>
        </w:rPr>
        <w:t>………...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……</w:t>
      </w:r>
      <w:r w:rsidR="00741E8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……………………………….</w:t>
      </w:r>
      <w:r w:rsidRPr="002F3BFA"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</w:p>
    <w:p w:rsidR="00DB1166" w:rsidRDefault="00DB1166" w:rsidP="00B54DD9">
      <w:pPr>
        <w:suppressAutoHyphens/>
        <w:spacing w:after="0" w:line="240" w:lineRule="auto"/>
        <w:rPr>
          <w:noProof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 xml:space="preserve">5.  </w:t>
      </w:r>
    </w:p>
    <w:p w:rsidR="00E03931" w:rsidRPr="00DB1166" w:rsidRDefault="00DB1166" w:rsidP="00B54DD9">
      <w:pPr>
        <w:suppressAutoHyphens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7F307AC" wp14:editId="617A14B1">
            <wp:extent cx="5629523" cy="3053299"/>
            <wp:effectExtent l="0" t="0" r="0" b="0"/>
            <wp:docPr id="419" name="Рисунок 419" descr="http://tavr-obrazovanie.ru/_ld/22/1783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avr-obrazovanie.ru/_ld/22/17834052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592" cy="305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4A1" w:rsidRPr="0087346C" w:rsidRDefault="00DB1166" w:rsidP="00B54DD9">
      <w:pPr>
        <w:suppressAutoHyphens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  <w:r w:rsidRPr="0087346C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6.  </w:t>
      </w:r>
      <w:r w:rsidR="005C64A1" w:rsidRPr="0087346C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E72E7F" w:rsidRPr="0087346C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Выучить наизусть. </w:t>
      </w:r>
      <w:r w:rsidR="005C64A1" w:rsidRPr="0087346C">
        <w:rPr>
          <w:rFonts w:ascii="Times New Roman" w:eastAsia="Times New Roman" w:hAnsi="Times New Roman"/>
          <w:b/>
          <w:sz w:val="28"/>
          <w:szCs w:val="28"/>
          <w:lang w:eastAsia="ar-SA"/>
        </w:rPr>
        <w:t>Повторить и объясни</w:t>
      </w:r>
      <w:r w:rsidR="00C1627B" w:rsidRPr="0087346C">
        <w:rPr>
          <w:rFonts w:ascii="Times New Roman" w:eastAsia="Times New Roman" w:hAnsi="Times New Roman"/>
          <w:b/>
          <w:sz w:val="28"/>
          <w:szCs w:val="28"/>
          <w:lang w:eastAsia="ar-SA"/>
        </w:rPr>
        <w:t>ть пословицы и поговорки.</w:t>
      </w:r>
    </w:p>
    <w:p w:rsidR="005C64A1" w:rsidRPr="00B54DD9" w:rsidRDefault="00C1627B" w:rsidP="00B54DD9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DB1166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</w:t>
      </w:r>
      <w:r w:rsidR="005C64A1" w:rsidRPr="00DB1166">
        <w:rPr>
          <w:rFonts w:ascii="Times New Roman" w:eastAsia="Times New Roman" w:hAnsi="Times New Roman"/>
          <w:sz w:val="28"/>
          <w:szCs w:val="28"/>
          <w:lang w:eastAsia="ar-SA"/>
        </w:rPr>
        <w:t>Ешь пока хлеб свеж.</w:t>
      </w:r>
    </w:p>
    <w:p w:rsidR="005C64A1" w:rsidRPr="00B54DD9" w:rsidRDefault="00C1627B" w:rsidP="00B54DD9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B54DD9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</w:t>
      </w:r>
      <w:r w:rsidR="005C64A1" w:rsidRPr="00B54DD9">
        <w:rPr>
          <w:rFonts w:ascii="Times New Roman" w:eastAsia="Times New Roman" w:hAnsi="Times New Roman"/>
          <w:sz w:val="28"/>
          <w:szCs w:val="28"/>
          <w:lang w:eastAsia="ar-SA"/>
        </w:rPr>
        <w:t>Мел</w:t>
      </w:r>
      <w:r w:rsidR="005C64A1" w:rsidRPr="00B54DD9">
        <w:rPr>
          <w:rFonts w:ascii="Times New Roman" w:eastAsia="Times New Roman" w:hAnsi="Times New Roman"/>
          <w:bCs/>
          <w:sz w:val="28"/>
          <w:szCs w:val="28"/>
          <w:lang w:eastAsia="ar-SA"/>
        </w:rPr>
        <w:t>и</w:t>
      </w:r>
      <w:r w:rsidR="005C64A1" w:rsidRPr="00B54DD9">
        <w:rPr>
          <w:rFonts w:ascii="Times New Roman" w:eastAsia="Times New Roman" w:hAnsi="Times New Roman"/>
          <w:sz w:val="28"/>
          <w:szCs w:val="28"/>
          <w:lang w:eastAsia="ar-SA"/>
        </w:rPr>
        <w:t>, Емеля, твоя неделя.</w:t>
      </w:r>
    </w:p>
    <w:p w:rsidR="005C64A1" w:rsidRPr="00B54DD9" w:rsidRDefault="00C1627B" w:rsidP="00B54DD9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B54DD9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</w:t>
      </w:r>
      <w:r w:rsidR="005C64A1" w:rsidRPr="00B54DD9">
        <w:rPr>
          <w:rFonts w:ascii="Times New Roman" w:eastAsia="Times New Roman" w:hAnsi="Times New Roman"/>
          <w:sz w:val="28"/>
          <w:szCs w:val="28"/>
          <w:lang w:eastAsia="ar-SA"/>
        </w:rPr>
        <w:t>Бедность не порок, а несчастье.</w:t>
      </w:r>
    </w:p>
    <w:p w:rsidR="005C64A1" w:rsidRPr="00C1627B" w:rsidRDefault="00C1627B" w:rsidP="00B54DD9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B54DD9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</w:t>
      </w:r>
      <w:r w:rsidR="005C64A1" w:rsidRPr="00B54DD9">
        <w:rPr>
          <w:rFonts w:ascii="Times New Roman" w:eastAsia="Times New Roman" w:hAnsi="Times New Roman"/>
          <w:sz w:val="28"/>
          <w:szCs w:val="28"/>
          <w:lang w:eastAsia="ar-SA"/>
        </w:rPr>
        <w:t>Не замахивайся палкой, и собака не залает</w:t>
      </w:r>
      <w:r w:rsidR="005C64A1" w:rsidRPr="00C1627B">
        <w:rPr>
          <w:rFonts w:ascii="Times New Roman" w:eastAsia="Times New Roman" w:hAnsi="Times New Roman"/>
          <w:b/>
          <w:sz w:val="28"/>
          <w:szCs w:val="28"/>
          <w:lang w:eastAsia="ar-SA"/>
        </w:rPr>
        <w:t>.</w:t>
      </w:r>
    </w:p>
    <w:p w:rsidR="005C64A1" w:rsidRPr="00B54DD9" w:rsidRDefault="005C64A1" w:rsidP="00B54DD9">
      <w:pPr>
        <w:suppressAutoHyphens/>
        <w:spacing w:after="0" w:line="240" w:lineRule="auto"/>
        <w:rPr>
          <w:rFonts w:ascii="Times New Roman" w:eastAsia="Times New Roman" w:hAnsi="Times New Roman"/>
          <w:sz w:val="2"/>
          <w:szCs w:val="28"/>
          <w:lang w:eastAsia="ar-SA"/>
        </w:rPr>
      </w:pPr>
    </w:p>
    <w:p w:rsidR="005010A5" w:rsidRPr="0087346C" w:rsidRDefault="005010A5" w:rsidP="00E03931">
      <w:pPr>
        <w:suppressAutoHyphens/>
        <w:spacing w:after="0" w:line="240" w:lineRule="auto"/>
        <w:rPr>
          <w:rFonts w:ascii="Times New Roman" w:eastAsia="Times New Roman" w:hAnsi="Times New Roman"/>
          <w:sz w:val="8"/>
          <w:szCs w:val="24"/>
          <w:lang w:eastAsia="ar-SA"/>
        </w:rPr>
      </w:pPr>
      <w:r w:rsidRPr="0087346C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7. </w:t>
      </w:r>
      <w:r w:rsidRPr="0087346C">
        <w:rPr>
          <w:rFonts w:ascii="Times New Roman" w:eastAsia="Times New Roman" w:hAnsi="Times New Roman"/>
          <w:b/>
          <w:sz w:val="28"/>
          <w:szCs w:val="24"/>
          <w:lang w:eastAsia="ar-SA"/>
        </w:rPr>
        <w:t>Отгадай ребусы</w:t>
      </w:r>
      <w:r w:rsidR="00E03931">
        <w:rPr>
          <w:rFonts w:ascii="Times New Roman" w:eastAsia="Times New Roman" w:hAnsi="Times New Roman"/>
          <w:sz w:val="24"/>
          <w:szCs w:val="24"/>
          <w:lang w:eastAsia="ar-SA"/>
        </w:rPr>
        <w:t xml:space="preserve">. </w:t>
      </w:r>
      <w:r w:rsidRPr="0073284B">
        <w:rPr>
          <w:rFonts w:ascii="Times New Roman" w:eastAsia="Times New Roman" w:hAnsi="Times New Roman"/>
          <w:sz w:val="28"/>
          <w:szCs w:val="36"/>
          <w:lang w:eastAsia="ru-RU"/>
        </w:rPr>
        <w:t xml:space="preserve">Соединить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 слог и цифру. </w:t>
      </w:r>
      <w:r w:rsidRPr="0010472A">
        <w:rPr>
          <w:rFonts w:ascii="Times New Roman" w:eastAsiaTheme="minorHAnsi" w:hAnsi="Times New Roman"/>
          <w:sz w:val="28"/>
          <w:szCs w:val="32"/>
        </w:rPr>
        <w:t>Какое слово получилось –</w:t>
      </w:r>
      <w:r w:rsidR="00E03931" w:rsidRPr="00E03931">
        <w:rPr>
          <w:rFonts w:ascii="Times New Roman" w:eastAsia="Times New Roman" w:hAnsi="Times New Roman"/>
          <w:sz w:val="28"/>
          <w:szCs w:val="24"/>
          <w:lang w:eastAsia="ar-SA"/>
        </w:rPr>
        <w:t xml:space="preserve"> </w:t>
      </w:r>
      <w:r w:rsidR="00E03931" w:rsidRPr="00B9648B">
        <w:rPr>
          <w:rFonts w:ascii="Times New Roman" w:eastAsia="Times New Roman" w:hAnsi="Times New Roman"/>
          <w:sz w:val="28"/>
          <w:szCs w:val="24"/>
          <w:lang w:eastAsia="ar-SA"/>
        </w:rPr>
        <w:t>записать</w:t>
      </w:r>
      <w:r w:rsidRPr="0010472A">
        <w:rPr>
          <w:rFonts w:ascii="Times New Roman" w:eastAsiaTheme="minorHAnsi" w:hAnsi="Times New Roman"/>
          <w:sz w:val="28"/>
          <w:szCs w:val="32"/>
        </w:rPr>
        <w:t>.</w:t>
      </w:r>
      <w:r w:rsidR="00444063">
        <w:rPr>
          <w:rFonts w:ascii="Times New Roman" w:eastAsiaTheme="minorHAnsi" w:hAnsi="Times New Roman"/>
          <w:b/>
          <w:sz w:val="28"/>
          <w:szCs w:val="32"/>
        </w:rPr>
        <w:t xml:space="preserve">  </w:t>
      </w:r>
      <w:r w:rsidR="00E03931">
        <w:rPr>
          <w:rFonts w:ascii="Times New Roman" w:eastAsiaTheme="minorHAnsi" w:hAnsi="Times New Roman"/>
          <w:b/>
          <w:sz w:val="28"/>
          <w:szCs w:val="32"/>
        </w:rPr>
        <w:tab/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5495"/>
      </w:tblGrid>
      <w:tr w:rsidR="00DB1166" w:rsidTr="00DB1166">
        <w:tc>
          <w:tcPr>
            <w:tcW w:w="5495" w:type="dxa"/>
          </w:tcPr>
          <w:p w:rsidR="00DB1166" w:rsidRPr="00DB1166" w:rsidRDefault="00DB1166" w:rsidP="00DB1166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72"/>
                <w:szCs w:val="28"/>
                <w:lang w:eastAsia="ar-SA"/>
              </w:rPr>
            </w:pPr>
            <w:r w:rsidRPr="00DB1166">
              <w:rPr>
                <w:rFonts w:ascii="Times New Roman" w:eastAsia="Times New Roman" w:hAnsi="Times New Roman"/>
                <w:b/>
                <w:sz w:val="56"/>
                <w:szCs w:val="28"/>
                <w:lang w:eastAsia="ar-SA"/>
              </w:rPr>
              <w:t>ТЕ + 100</w:t>
            </w:r>
          </w:p>
        </w:tc>
      </w:tr>
    </w:tbl>
    <w:p w:rsidR="005C64A1" w:rsidRPr="00741E87" w:rsidRDefault="005C64A1" w:rsidP="002F3BFA">
      <w:pPr>
        <w:suppressAutoHyphens/>
        <w:spacing w:after="0" w:line="240" w:lineRule="auto"/>
        <w:rPr>
          <w:rFonts w:ascii="Times New Roman" w:eastAsia="Times New Roman" w:hAnsi="Times New Roman"/>
          <w:sz w:val="20"/>
          <w:szCs w:val="28"/>
          <w:lang w:eastAsia="ar-SA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5495"/>
      </w:tblGrid>
      <w:tr w:rsidR="00E03931" w:rsidTr="00E03931">
        <w:tc>
          <w:tcPr>
            <w:tcW w:w="5495" w:type="dxa"/>
          </w:tcPr>
          <w:p w:rsidR="00E03931" w:rsidRPr="00E03931" w:rsidRDefault="00E03931" w:rsidP="00E03931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i/>
                <w:sz w:val="72"/>
                <w:szCs w:val="28"/>
                <w:lang w:eastAsia="ar-SA"/>
              </w:rPr>
            </w:pPr>
            <w:r w:rsidRPr="00444063">
              <w:rPr>
                <w:rFonts w:ascii="Times New Roman" w:eastAsia="Times New Roman" w:hAnsi="Times New Roman"/>
                <w:b/>
                <w:sz w:val="56"/>
                <w:szCs w:val="28"/>
                <w:lang w:eastAsia="ar-SA"/>
              </w:rPr>
              <w:t>МЕ + 100</w:t>
            </w:r>
          </w:p>
        </w:tc>
      </w:tr>
    </w:tbl>
    <w:p w:rsidR="004C3724" w:rsidRPr="00E03931" w:rsidRDefault="004C3724" w:rsidP="004C3724">
      <w:pPr>
        <w:suppressAutoHyphens/>
        <w:spacing w:after="0" w:line="240" w:lineRule="auto"/>
        <w:rPr>
          <w:rFonts w:ascii="Times New Roman" w:eastAsia="Times New Roman" w:hAnsi="Times New Roman"/>
          <w:b/>
          <w:sz w:val="72"/>
          <w:szCs w:val="28"/>
          <w:lang w:eastAsia="ar-SA"/>
        </w:rPr>
      </w:pPr>
      <w:r w:rsidRPr="0073284B">
        <w:rPr>
          <w:rFonts w:ascii="Times New Roman" w:eastAsia="Times New Roman" w:hAnsi="Times New Roman"/>
          <w:sz w:val="28"/>
          <w:szCs w:val="36"/>
          <w:lang w:eastAsia="ru-RU"/>
        </w:rPr>
        <w:t xml:space="preserve">Соединить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 слог и картинку (в слове </w:t>
      </w:r>
      <w:r w:rsidRPr="004C3724">
        <w:rPr>
          <w:rFonts w:ascii="Times New Roman" w:eastAsia="Times New Roman" w:hAnsi="Times New Roman"/>
          <w:i/>
          <w:sz w:val="28"/>
          <w:szCs w:val="36"/>
          <w:lang w:eastAsia="ru-RU"/>
        </w:rPr>
        <w:t>ёлка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, что на картинке убрать первую букву). </w:t>
      </w:r>
      <w:r w:rsidRPr="0010472A">
        <w:rPr>
          <w:rFonts w:ascii="Times New Roman" w:eastAsiaTheme="minorHAnsi" w:hAnsi="Times New Roman"/>
          <w:sz w:val="28"/>
          <w:szCs w:val="32"/>
        </w:rPr>
        <w:t>Какое слово получилось</w:t>
      </w:r>
      <w:r w:rsidR="0087346C">
        <w:rPr>
          <w:rFonts w:ascii="Times New Roman" w:eastAsiaTheme="minorHAnsi" w:hAnsi="Times New Roman"/>
          <w:sz w:val="28"/>
          <w:szCs w:val="32"/>
        </w:rPr>
        <w:t>?</w:t>
      </w:r>
      <w:r w:rsidR="00741E87">
        <w:rPr>
          <w:rFonts w:ascii="Times New Roman" w:eastAsiaTheme="minorHAnsi" w:hAnsi="Times New Roman"/>
          <w:b/>
          <w:sz w:val="28"/>
          <w:szCs w:val="32"/>
        </w:rPr>
        <w:t xml:space="preserve">   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5778"/>
      </w:tblGrid>
      <w:tr w:rsidR="00E03931" w:rsidTr="00E03931">
        <w:tc>
          <w:tcPr>
            <w:tcW w:w="5778" w:type="dxa"/>
          </w:tcPr>
          <w:p w:rsidR="00E03931" w:rsidRDefault="00E03931" w:rsidP="00E03931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72"/>
                <w:szCs w:val="28"/>
                <w:lang w:eastAsia="ar-SA"/>
              </w:rPr>
            </w:pPr>
            <w:r w:rsidRPr="00E03931">
              <w:rPr>
                <w:rFonts w:ascii="Times New Roman" w:eastAsia="Times New Roman" w:hAnsi="Times New Roman"/>
                <w:b/>
                <w:sz w:val="56"/>
                <w:szCs w:val="28"/>
                <w:lang w:eastAsia="ar-SA"/>
              </w:rPr>
              <w:t xml:space="preserve">БЕ </w:t>
            </w:r>
            <w:r>
              <w:rPr>
                <w:rFonts w:ascii="Times New Roman" w:eastAsia="Times New Roman" w:hAnsi="Times New Roman"/>
                <w:b/>
                <w:sz w:val="56"/>
                <w:szCs w:val="28"/>
                <w:lang w:eastAsia="ar-SA"/>
              </w:rPr>
              <w:t xml:space="preserve"> </w:t>
            </w:r>
            <w:r w:rsidRPr="00E03931">
              <w:rPr>
                <w:rFonts w:ascii="Times New Roman" w:eastAsia="Times New Roman" w:hAnsi="Times New Roman"/>
                <w:b/>
                <w:sz w:val="56"/>
                <w:szCs w:val="28"/>
                <w:lang w:eastAsia="ar-SA"/>
              </w:rPr>
              <w:t xml:space="preserve"> +</w:t>
            </w:r>
            <w:r w:rsidRPr="00E03931">
              <w:rPr>
                <w:rFonts w:ascii="Times New Roman" w:eastAsia="Times New Roman" w:hAnsi="Times New Roman"/>
                <w:sz w:val="56"/>
                <w:szCs w:val="28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56"/>
                <w:szCs w:val="28"/>
                <w:lang w:eastAsia="ar-SA"/>
              </w:rPr>
              <w:t xml:space="preserve"> </w:t>
            </w:r>
            <w:r w:rsidRPr="00E03931">
              <w:rPr>
                <w:rFonts w:ascii="Times New Roman" w:eastAsia="Times New Roman" w:hAnsi="Times New Roman"/>
                <w:sz w:val="72"/>
                <w:szCs w:val="28"/>
                <w:lang w:eastAsia="ar-SA"/>
              </w:rPr>
              <w:t>,</w:t>
            </w:r>
            <w:r w:rsidRPr="00E03931">
              <w:rPr>
                <w:rFonts w:ascii="Times New Roman" w:eastAsia="Times New Roman" w:hAnsi="Times New Roman"/>
                <w:sz w:val="56"/>
                <w:szCs w:val="28"/>
                <w:lang w:eastAsia="ar-SA"/>
              </w:rPr>
              <w:t xml:space="preserve"> </w:t>
            </w:r>
            <w:r w:rsidRPr="00E03931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378C7E2" wp14:editId="6B98ED0F">
                  <wp:extent cx="546592" cy="445273"/>
                  <wp:effectExtent l="0" t="0" r="6350" b="0"/>
                  <wp:docPr id="39" name="Рисунок 39" descr="http://fotohomka.ru/images/Jan/09/5d31bb3653bee1796f330e5fd5bfc576/mini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otohomka.ru/images/Jan/09/5d31bb3653bee1796f330e5fd5bfc576/mini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761" cy="44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1E87" w:rsidRPr="00444063" w:rsidRDefault="004C3724" w:rsidP="00890ED0">
      <w:pPr>
        <w:suppressAutoHyphens/>
        <w:spacing w:after="0" w:line="240" w:lineRule="auto"/>
        <w:rPr>
          <w:rFonts w:ascii="Times New Roman" w:eastAsia="Times New Roman" w:hAnsi="Times New Roman"/>
          <w:szCs w:val="28"/>
          <w:lang w:eastAsia="ar-SA"/>
        </w:rPr>
      </w:pPr>
      <w:r>
        <w:rPr>
          <w:rFonts w:ascii="Times New Roman" w:eastAsia="Times New Roman" w:hAnsi="Times New Roman"/>
          <w:b/>
          <w:sz w:val="72"/>
          <w:szCs w:val="28"/>
          <w:lang w:eastAsia="ar-SA"/>
        </w:rPr>
        <w:t xml:space="preserve">  </w:t>
      </w:r>
    </w:p>
    <w:p w:rsidR="004C3724" w:rsidRPr="00741E87" w:rsidRDefault="006F3588" w:rsidP="00444063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4CB4EFC" wp14:editId="66A2012C">
            <wp:extent cx="6130455" cy="2441051"/>
            <wp:effectExtent l="0" t="0" r="3810" b="0"/>
            <wp:docPr id="819" name="Рисунок 819" descr="G:\Лене\r9AvoO_bqtc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G:\Лене\r9AvoO_bqtc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702" cy="244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1E87">
        <w:rPr>
          <w:rFonts w:ascii="Times New Roman" w:eastAsia="Times New Roman" w:hAnsi="Times New Roman"/>
          <w:sz w:val="28"/>
          <w:szCs w:val="28"/>
          <w:lang w:eastAsia="ar-SA"/>
        </w:rPr>
        <w:br w:type="page"/>
      </w:r>
      <w:r w:rsidR="00741E87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 xml:space="preserve">          </w:t>
      </w:r>
      <w:r w:rsidR="004C3724" w:rsidRPr="0056122C">
        <w:rPr>
          <w:rFonts w:ascii="Times New Roman" w:eastAsiaTheme="minorHAnsi" w:hAnsi="Times New Roman"/>
          <w:b/>
          <w:sz w:val="32"/>
          <w:szCs w:val="32"/>
        </w:rPr>
        <w:t>Тема</w:t>
      </w:r>
      <w:r w:rsidR="004C3724">
        <w:rPr>
          <w:rFonts w:ascii="Times New Roman" w:eastAsiaTheme="minorHAnsi" w:hAnsi="Times New Roman"/>
          <w:b/>
          <w:sz w:val="32"/>
          <w:szCs w:val="32"/>
        </w:rPr>
        <w:t>:</w:t>
      </w:r>
      <w:r w:rsidR="004C3724" w:rsidRPr="0056122C">
        <w:rPr>
          <w:rFonts w:ascii="Times New Roman" w:eastAsiaTheme="minorHAnsi" w:hAnsi="Times New Roman"/>
          <w:b/>
          <w:sz w:val="32"/>
          <w:szCs w:val="32"/>
        </w:rPr>
        <w:t xml:space="preserve"> </w:t>
      </w:r>
      <w:r w:rsidR="0087346C">
        <w:rPr>
          <w:rFonts w:ascii="Times New Roman" w:eastAsia="Times New Roman" w:hAnsi="Times New Roman"/>
          <w:b/>
          <w:sz w:val="32"/>
          <w:szCs w:val="32"/>
          <w:lang w:eastAsia="ru-RU"/>
        </w:rPr>
        <w:t>Буква Ё ё</w:t>
      </w:r>
      <w:r w:rsidR="0087346C" w:rsidRPr="0056122C">
        <w:rPr>
          <w:rFonts w:ascii="Times New Roman" w:eastAsiaTheme="minorHAnsi" w:hAnsi="Times New Roman"/>
          <w:b/>
          <w:sz w:val="32"/>
          <w:szCs w:val="32"/>
        </w:rPr>
        <w:t xml:space="preserve"> </w:t>
      </w:r>
      <w:r w:rsidR="0087346C">
        <w:rPr>
          <w:rFonts w:ascii="Times New Roman" w:eastAsiaTheme="minorHAnsi" w:hAnsi="Times New Roman"/>
          <w:b/>
          <w:sz w:val="32"/>
          <w:szCs w:val="32"/>
        </w:rPr>
        <w:t xml:space="preserve"> и з</w:t>
      </w:r>
      <w:r w:rsidR="004C3724" w:rsidRPr="0056122C">
        <w:rPr>
          <w:rFonts w:ascii="Times New Roman" w:eastAsiaTheme="minorHAnsi" w:hAnsi="Times New Roman"/>
          <w:b/>
          <w:sz w:val="32"/>
          <w:szCs w:val="32"/>
        </w:rPr>
        <w:t>вук [</w:t>
      </w:r>
      <w:r w:rsidR="004C3724">
        <w:rPr>
          <w:rFonts w:ascii="Times New Roman" w:eastAsiaTheme="minorHAnsi" w:hAnsi="Times New Roman"/>
          <w:b/>
          <w:sz w:val="32"/>
          <w:szCs w:val="32"/>
        </w:rPr>
        <w:t>Ё</w:t>
      </w:r>
      <w:r w:rsidR="0087346C">
        <w:rPr>
          <w:rFonts w:ascii="Times New Roman" w:eastAsiaTheme="minorHAnsi" w:hAnsi="Times New Roman"/>
          <w:b/>
          <w:sz w:val="32"/>
          <w:szCs w:val="32"/>
        </w:rPr>
        <w:t xml:space="preserve">] </w:t>
      </w:r>
      <w:r w:rsidR="004C3724">
        <w:rPr>
          <w:rFonts w:ascii="Times New Roman" w:eastAsiaTheme="minorHAnsi" w:hAnsi="Times New Roman"/>
          <w:b/>
          <w:sz w:val="32"/>
          <w:szCs w:val="32"/>
        </w:rPr>
        <w:t>двуязычная</w:t>
      </w:r>
      <w:r w:rsidR="004C3724" w:rsidRPr="0056122C">
        <w:rPr>
          <w:rFonts w:ascii="Times New Roman" w:eastAsia="Times New Roman" w:hAnsi="Times New Roman"/>
          <w:b/>
          <w:sz w:val="32"/>
          <w:szCs w:val="32"/>
          <w:lang w:eastAsia="ru-RU"/>
        </w:rPr>
        <w:t>.</w:t>
      </w:r>
    </w:p>
    <w:p w:rsidR="004C3724" w:rsidRPr="00C51A86" w:rsidRDefault="004C3724" w:rsidP="00444063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87346C">
        <w:rPr>
          <w:rFonts w:ascii="Times New Roman" w:eastAsia="Times New Roman" w:hAnsi="Times New Roman"/>
          <w:b/>
          <w:sz w:val="28"/>
          <w:szCs w:val="28"/>
          <w:lang w:eastAsia="ar-SA"/>
        </w:rPr>
        <w:t>Запомни:</w:t>
      </w:r>
      <w:r w:rsidRPr="008B6E8B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8B6E8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звук </w:t>
      </w:r>
      <w:r w:rsidRPr="008600F5">
        <w:rPr>
          <w:rFonts w:ascii="Times New Roman" w:eastAsiaTheme="minorHAnsi" w:hAnsi="Times New Roman"/>
          <w:b/>
          <w:sz w:val="28"/>
          <w:szCs w:val="32"/>
        </w:rPr>
        <w:t>[</w:t>
      </w:r>
      <w:r>
        <w:rPr>
          <w:rFonts w:ascii="Times New Roman" w:eastAsiaTheme="minorHAnsi" w:hAnsi="Times New Roman"/>
          <w:b/>
          <w:sz w:val="28"/>
          <w:szCs w:val="32"/>
        </w:rPr>
        <w:t>Ё</w:t>
      </w:r>
      <w:r w:rsidRPr="008600F5">
        <w:rPr>
          <w:rFonts w:ascii="Times New Roman" w:eastAsiaTheme="minorHAnsi" w:hAnsi="Times New Roman"/>
          <w:b/>
          <w:sz w:val="28"/>
          <w:szCs w:val="32"/>
        </w:rPr>
        <w:t>]</w:t>
      </w:r>
      <w:r w:rsidRPr="008600F5">
        <w:rPr>
          <w:rFonts w:ascii="Times New Roman" w:eastAsia="Times New Roman" w:hAnsi="Times New Roman"/>
          <w:b/>
          <w:sz w:val="24"/>
          <w:szCs w:val="28"/>
          <w:lang w:eastAsia="ar-SA"/>
        </w:rPr>
        <w:t xml:space="preserve"> </w:t>
      </w:r>
      <w:r w:rsidRPr="0087346C">
        <w:rPr>
          <w:rFonts w:ascii="Times New Roman" w:eastAsia="Times New Roman" w:hAnsi="Times New Roman"/>
          <w:sz w:val="28"/>
          <w:szCs w:val="28"/>
          <w:lang w:eastAsia="ar-SA"/>
        </w:rPr>
        <w:t xml:space="preserve">– гласный обозначаем красным цветом. Буква Ё – «волшебная»,  все согласные </w:t>
      </w:r>
      <w:r w:rsidRPr="0087346C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>перед</w:t>
      </w:r>
      <w:r w:rsidRPr="0087346C">
        <w:rPr>
          <w:rFonts w:ascii="Times New Roman" w:eastAsia="Times New Roman" w:hAnsi="Times New Roman"/>
          <w:sz w:val="28"/>
          <w:szCs w:val="28"/>
          <w:lang w:eastAsia="ar-SA"/>
        </w:rPr>
        <w:t xml:space="preserve"> ней становятся </w:t>
      </w:r>
      <w:r w:rsidRPr="0087346C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>мягкими.</w:t>
      </w:r>
    </w:p>
    <w:p w:rsidR="004C3724" w:rsidRPr="00D7300D" w:rsidRDefault="004C3724" w:rsidP="004C3724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E7143E">
        <w:rPr>
          <w:rFonts w:ascii="Times New Roman" w:eastAsia="Times New Roman" w:hAnsi="Times New Roman"/>
          <w:sz w:val="28"/>
          <w:szCs w:val="28"/>
          <w:lang w:eastAsia="ar-SA"/>
        </w:rPr>
        <w:t xml:space="preserve">Посмотрите на алфавит и скажите, как называется буква?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«Ё</w:t>
      </w:r>
      <w:r w:rsidRPr="00E7143E">
        <w:rPr>
          <w:rFonts w:ascii="Times New Roman" w:eastAsia="Times New Roman" w:hAnsi="Times New Roman"/>
          <w:sz w:val="28"/>
          <w:szCs w:val="28"/>
          <w:lang w:eastAsia="ar-SA"/>
        </w:rPr>
        <w:t>»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.                       </w:t>
      </w:r>
    </w:p>
    <w:p w:rsidR="004C3724" w:rsidRPr="004C3724" w:rsidRDefault="00046EEF" w:rsidP="004C3724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2790825" cy="1190625"/>
                <wp:effectExtent l="0" t="95250" r="0" b="0"/>
                <wp:docPr id="4" name="WordAr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90825" cy="1190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46EEF" w:rsidRDefault="00046EEF" w:rsidP="00046EEF">
                            <w:pPr>
                              <w:pStyle w:val="a6"/>
                              <w:spacing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outline/>
                                <w:color w:val="FF0000"/>
                                <w:sz w:val="72"/>
                                <w:szCs w:val="72"/>
                                <w14:textOutline w14:w="9359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Ё      ё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4" o:spid="_x0000_s1047" type="#_x0000_t202" style="width:219.75pt;height:9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" filled="f" stroked="f">
                <o:lock v:ext="edit" shapetype="t"/>
                <v:textbox style="mso-fit-shape-to-text:t">
                  <w:txbxContent>
                    <w:p w:rsidR="00046EEF" w:rsidRDefault="00046EEF" w:rsidP="00046EEF">
                      <w:pPr>
                        <w:pStyle w:val="a6"/>
                        <w:spacing w:after="0"/>
                        <w:jc w:val="center"/>
                      </w:pPr>
                      <w:r>
                        <w:rPr>
                          <w:rFonts w:ascii="Arial" w:hAnsi="Arial" w:cs="Arial"/>
                          <w:outline/>
                          <w:color w:val="FF0000"/>
                          <w:sz w:val="72"/>
                          <w:szCs w:val="72"/>
                          <w14:textOutline w14:w="9359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Ё      ё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44063" w:rsidRPr="0044406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444063">
        <w:rPr>
          <w:rFonts w:ascii="Times New Roman" w:eastAsia="Times New Roman" w:hAnsi="Times New Roman"/>
          <w:sz w:val="28"/>
          <w:szCs w:val="28"/>
          <w:lang w:eastAsia="ar-SA"/>
        </w:rPr>
        <w:t xml:space="preserve">Раскрасить </w:t>
      </w:r>
      <w:r w:rsidR="00444063" w:rsidRPr="008600F5">
        <w:rPr>
          <w:rFonts w:ascii="Times New Roman" w:eastAsia="Times New Roman" w:hAnsi="Times New Roman"/>
          <w:sz w:val="28"/>
          <w:szCs w:val="28"/>
          <w:lang w:eastAsia="ar-SA"/>
        </w:rPr>
        <w:t xml:space="preserve">букву </w:t>
      </w:r>
      <w:r w:rsidR="00444063">
        <w:rPr>
          <w:rFonts w:ascii="Times New Roman" w:eastAsia="Times New Roman" w:hAnsi="Times New Roman"/>
          <w:sz w:val="28"/>
          <w:szCs w:val="28"/>
          <w:lang w:eastAsia="ar-SA"/>
        </w:rPr>
        <w:t>карандашом.</w:t>
      </w:r>
    </w:p>
    <w:p w:rsidR="006A2E28" w:rsidRPr="005010A5" w:rsidRDefault="006A2E28" w:rsidP="006A2E28">
      <w:pPr>
        <w:shd w:val="clear" w:color="auto" w:fill="FDFEFE"/>
        <w:spacing w:after="0" w:line="240" w:lineRule="auto"/>
        <w:rPr>
          <w:rFonts w:ascii="Times New Roman" w:eastAsia="Times New Roman" w:hAnsi="Times New Roman"/>
          <w:b/>
          <w:bCs/>
          <w:color w:val="272727"/>
          <w:sz w:val="28"/>
          <w:szCs w:val="20"/>
          <w:lang w:eastAsia="ru-RU"/>
        </w:rPr>
      </w:pPr>
      <w:r>
        <w:rPr>
          <w:rFonts w:ascii="Times New Roman" w:eastAsia="Times New Roman" w:hAnsi="Times New Roman"/>
          <w:b/>
          <w:color w:val="272727"/>
          <w:sz w:val="28"/>
          <w:szCs w:val="20"/>
          <w:lang w:eastAsia="ru-RU"/>
        </w:rPr>
        <w:t xml:space="preserve">            </w:t>
      </w:r>
      <w:r w:rsidRPr="005010A5">
        <w:rPr>
          <w:rFonts w:ascii="Times New Roman" w:eastAsia="Times New Roman" w:hAnsi="Times New Roman"/>
          <w:b/>
          <w:color w:val="272727"/>
          <w:sz w:val="28"/>
          <w:szCs w:val="20"/>
          <w:lang w:eastAsia="ru-RU"/>
        </w:rPr>
        <w:t>Буква Е передохнула,</w:t>
      </w:r>
    </w:p>
    <w:p w:rsidR="006A2E28" w:rsidRPr="005010A5" w:rsidRDefault="006A2E28" w:rsidP="006A2E28">
      <w:pPr>
        <w:shd w:val="clear" w:color="auto" w:fill="FDFEFE"/>
        <w:spacing w:after="0" w:line="240" w:lineRule="auto"/>
        <w:rPr>
          <w:rFonts w:ascii="Times New Roman" w:eastAsia="Times New Roman" w:hAnsi="Times New Roman"/>
          <w:b/>
          <w:bCs/>
          <w:color w:val="272727"/>
          <w:sz w:val="28"/>
          <w:szCs w:val="20"/>
          <w:lang w:eastAsia="ru-RU"/>
        </w:rPr>
      </w:pPr>
      <w:r w:rsidRPr="004C3724">
        <w:rPr>
          <w:rFonts w:ascii="Times New Roman" w:eastAsia="Times New Roman" w:hAnsi="Times New Roman"/>
          <w:b/>
          <w:color w:val="272727"/>
          <w:sz w:val="28"/>
          <w:szCs w:val="20"/>
          <w:lang w:eastAsia="ru-RU"/>
        </w:rPr>
        <w:t xml:space="preserve">            </w:t>
      </w:r>
      <w:r w:rsidRPr="005010A5">
        <w:rPr>
          <w:rFonts w:ascii="Times New Roman" w:eastAsia="Times New Roman" w:hAnsi="Times New Roman"/>
          <w:b/>
          <w:color w:val="272727"/>
          <w:sz w:val="28"/>
          <w:szCs w:val="20"/>
          <w:lang w:eastAsia="ru-RU"/>
        </w:rPr>
        <w:t>Как тотчас же на нее</w:t>
      </w:r>
    </w:p>
    <w:p w:rsidR="006A2E28" w:rsidRPr="005010A5" w:rsidRDefault="006A2E28" w:rsidP="006A2E28">
      <w:pPr>
        <w:shd w:val="clear" w:color="auto" w:fill="FDFEFE"/>
        <w:spacing w:after="0" w:line="240" w:lineRule="auto"/>
        <w:rPr>
          <w:rFonts w:ascii="Times New Roman" w:eastAsia="Times New Roman" w:hAnsi="Times New Roman"/>
          <w:b/>
          <w:bCs/>
          <w:color w:val="272727"/>
          <w:sz w:val="28"/>
          <w:szCs w:val="20"/>
          <w:lang w:eastAsia="ru-RU"/>
        </w:rPr>
      </w:pPr>
      <w:r w:rsidRPr="004C3724">
        <w:rPr>
          <w:rFonts w:ascii="Times New Roman" w:eastAsia="Times New Roman" w:hAnsi="Times New Roman"/>
          <w:b/>
          <w:color w:val="272727"/>
          <w:sz w:val="28"/>
          <w:szCs w:val="20"/>
          <w:lang w:eastAsia="ru-RU"/>
        </w:rPr>
        <w:t xml:space="preserve">            </w:t>
      </w:r>
      <w:r w:rsidRPr="005010A5">
        <w:rPr>
          <w:rFonts w:ascii="Times New Roman" w:eastAsia="Times New Roman" w:hAnsi="Times New Roman"/>
          <w:b/>
          <w:color w:val="272727"/>
          <w:sz w:val="28"/>
          <w:szCs w:val="20"/>
          <w:lang w:eastAsia="ru-RU"/>
        </w:rPr>
        <w:t>Пара птенчиков вспорхнула –</w:t>
      </w:r>
    </w:p>
    <w:p w:rsidR="006A2E28" w:rsidRPr="006A2E28" w:rsidRDefault="006A2E28" w:rsidP="006A2E28">
      <w:pPr>
        <w:shd w:val="clear" w:color="auto" w:fill="FDFEFE"/>
        <w:spacing w:after="0" w:line="240" w:lineRule="auto"/>
        <w:rPr>
          <w:rFonts w:ascii="Times New Roman" w:eastAsia="Times New Roman" w:hAnsi="Times New Roman"/>
          <w:b/>
          <w:bCs/>
          <w:color w:val="272727"/>
          <w:sz w:val="28"/>
          <w:szCs w:val="20"/>
          <w:lang w:eastAsia="ru-RU"/>
        </w:rPr>
      </w:pPr>
      <w:r w:rsidRPr="004C3724">
        <w:rPr>
          <w:rFonts w:ascii="Times New Roman" w:eastAsia="Times New Roman" w:hAnsi="Times New Roman"/>
          <w:b/>
          <w:color w:val="272727"/>
          <w:sz w:val="28"/>
          <w:szCs w:val="20"/>
          <w:lang w:eastAsia="ru-RU"/>
        </w:rPr>
        <w:t xml:space="preserve">            </w:t>
      </w:r>
      <w:r w:rsidRPr="005010A5">
        <w:rPr>
          <w:rFonts w:ascii="Times New Roman" w:eastAsia="Times New Roman" w:hAnsi="Times New Roman"/>
          <w:b/>
          <w:color w:val="272727"/>
          <w:sz w:val="28"/>
          <w:szCs w:val="20"/>
          <w:lang w:eastAsia="ru-RU"/>
        </w:rPr>
        <w:t>Получилась буква Ё.</w:t>
      </w:r>
    </w:p>
    <w:p w:rsidR="004C3724" w:rsidRPr="006A2E28" w:rsidRDefault="004C3724" w:rsidP="004C3724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4C3724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Pr="004C3724">
        <w:rPr>
          <w:rFonts w:ascii="Times New Roman" w:eastAsia="Times New Roman" w:hAnsi="Times New Roman"/>
          <w:b/>
          <w:sz w:val="28"/>
          <w:szCs w:val="28"/>
          <w:lang w:eastAsia="ar-SA"/>
        </w:rPr>
        <w:t>.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Pr="004C3724">
        <w:rPr>
          <w:rFonts w:ascii="Times New Roman" w:eastAsia="Times New Roman" w:hAnsi="Times New Roman"/>
          <w:b/>
          <w:sz w:val="28"/>
          <w:szCs w:val="28"/>
          <w:lang w:eastAsia="ar-SA"/>
        </w:rPr>
        <w:t>Запомни</w:t>
      </w:r>
      <w:r w:rsidRPr="004C3724">
        <w:rPr>
          <w:rFonts w:ascii="Times New Roman" w:eastAsia="Times New Roman" w:hAnsi="Times New Roman"/>
          <w:sz w:val="28"/>
          <w:szCs w:val="28"/>
          <w:lang w:eastAsia="ar-SA"/>
        </w:rPr>
        <w:t>: буква Ё – волшебная: все согласные перед ней становятся мягкими. Вспомни, на какие согласные не действуют волшебные гласные (Ш, Ж). Прочитай:</w:t>
      </w:r>
    </w:p>
    <w:p w:rsidR="004C3724" w:rsidRPr="002B54B0" w:rsidRDefault="004C3724" w:rsidP="004C3724">
      <w:pPr>
        <w:suppressAutoHyphens/>
        <w:spacing w:after="0" w:line="240" w:lineRule="auto"/>
        <w:rPr>
          <w:rFonts w:ascii="Times New Roman" w:eastAsia="Times New Roman" w:hAnsi="Times New Roman"/>
          <w:sz w:val="32"/>
          <w:szCs w:val="40"/>
          <w:lang w:eastAsia="ar-SA"/>
        </w:rPr>
      </w:pPr>
      <w:r w:rsidRPr="002B54B0">
        <w:rPr>
          <w:rFonts w:ascii="Times New Roman" w:eastAsia="Times New Roman" w:hAnsi="Times New Roman"/>
          <w:sz w:val="32"/>
          <w:szCs w:val="40"/>
          <w:lang w:eastAsia="ar-SA"/>
        </w:rPr>
        <w:t>Но – нё        то – тё        во – вё        ло – лё        со – сё</w:t>
      </w:r>
    </w:p>
    <w:p w:rsidR="004C3724" w:rsidRPr="002B54B0" w:rsidRDefault="004C3724" w:rsidP="004C3724">
      <w:pPr>
        <w:suppressAutoHyphens/>
        <w:spacing w:after="0" w:line="240" w:lineRule="auto"/>
        <w:rPr>
          <w:rFonts w:ascii="Times New Roman" w:eastAsia="Times New Roman" w:hAnsi="Times New Roman"/>
          <w:sz w:val="32"/>
          <w:szCs w:val="40"/>
          <w:lang w:eastAsia="ar-SA"/>
        </w:rPr>
      </w:pPr>
      <w:r w:rsidRPr="002B54B0">
        <w:rPr>
          <w:rFonts w:ascii="Times New Roman" w:eastAsia="Times New Roman" w:hAnsi="Times New Roman"/>
          <w:sz w:val="32"/>
          <w:szCs w:val="40"/>
          <w:lang w:eastAsia="ar-SA"/>
        </w:rPr>
        <w:t>По – пё        до – дё        мо –</w:t>
      </w:r>
      <w:r w:rsidR="002B54B0" w:rsidRPr="002B54B0">
        <w:rPr>
          <w:rFonts w:ascii="Times New Roman" w:eastAsia="Times New Roman" w:hAnsi="Times New Roman"/>
          <w:sz w:val="32"/>
          <w:szCs w:val="40"/>
          <w:lang w:eastAsia="ar-SA"/>
        </w:rPr>
        <w:t xml:space="preserve"> мё      до – дё        зо – зё</w:t>
      </w:r>
    </w:p>
    <w:p w:rsidR="004C3724" w:rsidRPr="004C3724" w:rsidRDefault="004C3724" w:rsidP="006A2E28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2. </w:t>
      </w:r>
      <w:r w:rsidRPr="004C3724">
        <w:rPr>
          <w:rFonts w:ascii="Times New Roman" w:eastAsia="Times New Roman" w:hAnsi="Times New Roman"/>
          <w:sz w:val="28"/>
          <w:szCs w:val="28"/>
          <w:lang w:eastAsia="ar-SA"/>
        </w:rPr>
        <w:t>Прочитай. Найди детёныша и соедини его с мамой.</w:t>
      </w:r>
    </w:p>
    <w:p w:rsidR="004C3724" w:rsidRPr="002B54B0" w:rsidRDefault="004C3724" w:rsidP="006A2E28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40"/>
          <w:lang w:eastAsia="ar-SA"/>
        </w:rPr>
      </w:pPr>
      <w:r>
        <w:rPr>
          <w:rFonts w:ascii="Times New Roman" w:eastAsia="Times New Roman" w:hAnsi="Times New Roman"/>
          <w:sz w:val="40"/>
          <w:szCs w:val="40"/>
          <w:lang w:eastAsia="ar-SA"/>
        </w:rPr>
        <w:t xml:space="preserve">   </w:t>
      </w:r>
      <w:r w:rsidRPr="002B54B0">
        <w:rPr>
          <w:rFonts w:ascii="Times New Roman" w:eastAsia="Times New Roman" w:hAnsi="Times New Roman"/>
          <w:sz w:val="28"/>
          <w:szCs w:val="40"/>
          <w:lang w:eastAsia="ar-SA"/>
        </w:rPr>
        <w:t xml:space="preserve">У утки                                   </w:t>
      </w:r>
      <w:r w:rsidR="0087346C">
        <w:rPr>
          <w:rFonts w:ascii="Times New Roman" w:eastAsia="Times New Roman" w:hAnsi="Times New Roman"/>
          <w:sz w:val="28"/>
          <w:szCs w:val="40"/>
          <w:lang w:eastAsia="ar-SA"/>
        </w:rPr>
        <w:t xml:space="preserve">      </w:t>
      </w:r>
      <w:r w:rsidRPr="002B54B0">
        <w:rPr>
          <w:rFonts w:ascii="Times New Roman" w:eastAsia="Times New Roman" w:hAnsi="Times New Roman"/>
          <w:sz w:val="28"/>
          <w:szCs w:val="40"/>
          <w:lang w:eastAsia="ar-SA"/>
        </w:rPr>
        <w:t>ко</w:t>
      </w:r>
      <w:r w:rsidR="000E5F96" w:rsidRPr="002B54B0">
        <w:rPr>
          <w:rFonts w:ascii="Times New Roman" w:eastAsia="Times New Roman" w:hAnsi="Times New Roman"/>
          <w:sz w:val="28"/>
          <w:szCs w:val="40"/>
          <w:lang w:eastAsia="ar-SA"/>
        </w:rPr>
        <w:t>-</w:t>
      </w:r>
      <w:r w:rsidRPr="002B54B0">
        <w:rPr>
          <w:rFonts w:ascii="Times New Roman" w:eastAsia="Times New Roman" w:hAnsi="Times New Roman"/>
          <w:sz w:val="28"/>
          <w:szCs w:val="40"/>
          <w:lang w:eastAsia="ar-SA"/>
        </w:rPr>
        <w:t>тё</w:t>
      </w:r>
      <w:r w:rsidR="000E5F96" w:rsidRPr="002B54B0">
        <w:rPr>
          <w:rFonts w:ascii="Times New Roman" w:eastAsia="Times New Roman" w:hAnsi="Times New Roman"/>
          <w:sz w:val="28"/>
          <w:szCs w:val="40"/>
          <w:lang w:eastAsia="ar-SA"/>
        </w:rPr>
        <w:t>-</w:t>
      </w:r>
      <w:r w:rsidRPr="002B54B0">
        <w:rPr>
          <w:rFonts w:ascii="Times New Roman" w:eastAsia="Times New Roman" w:hAnsi="Times New Roman"/>
          <w:sz w:val="28"/>
          <w:szCs w:val="40"/>
          <w:lang w:eastAsia="ar-SA"/>
        </w:rPr>
        <w:t>нок</w:t>
      </w:r>
    </w:p>
    <w:p w:rsidR="004C3724" w:rsidRPr="002B54B0" w:rsidRDefault="004C3724" w:rsidP="006A2E28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40"/>
          <w:lang w:eastAsia="ar-SA"/>
        </w:rPr>
      </w:pPr>
      <w:r w:rsidRPr="002B54B0">
        <w:rPr>
          <w:rFonts w:ascii="Times New Roman" w:eastAsia="Times New Roman" w:hAnsi="Times New Roman"/>
          <w:sz w:val="28"/>
          <w:szCs w:val="40"/>
          <w:lang w:eastAsia="ar-SA"/>
        </w:rPr>
        <w:t xml:space="preserve">   </w:t>
      </w:r>
      <w:r w:rsidR="0087346C">
        <w:rPr>
          <w:rFonts w:ascii="Times New Roman" w:eastAsia="Times New Roman" w:hAnsi="Times New Roman"/>
          <w:sz w:val="28"/>
          <w:szCs w:val="40"/>
          <w:lang w:eastAsia="ar-SA"/>
        </w:rPr>
        <w:t xml:space="preserve"> </w:t>
      </w:r>
      <w:r w:rsidRPr="002B54B0">
        <w:rPr>
          <w:rFonts w:ascii="Times New Roman" w:eastAsia="Times New Roman" w:hAnsi="Times New Roman"/>
          <w:sz w:val="28"/>
          <w:szCs w:val="40"/>
          <w:lang w:eastAsia="ar-SA"/>
        </w:rPr>
        <w:t xml:space="preserve">У гусыни                               </w:t>
      </w:r>
      <w:r w:rsidR="0087346C">
        <w:rPr>
          <w:rFonts w:ascii="Times New Roman" w:eastAsia="Times New Roman" w:hAnsi="Times New Roman"/>
          <w:sz w:val="28"/>
          <w:szCs w:val="40"/>
          <w:lang w:eastAsia="ar-SA"/>
        </w:rPr>
        <w:t xml:space="preserve">      </w:t>
      </w:r>
      <w:r w:rsidRPr="002B54B0">
        <w:rPr>
          <w:rFonts w:ascii="Times New Roman" w:eastAsia="Times New Roman" w:hAnsi="Times New Roman"/>
          <w:sz w:val="28"/>
          <w:szCs w:val="40"/>
          <w:lang w:eastAsia="ar-SA"/>
        </w:rPr>
        <w:t>ли</w:t>
      </w:r>
      <w:r w:rsidR="000E5F96" w:rsidRPr="002B54B0">
        <w:rPr>
          <w:rFonts w:ascii="Times New Roman" w:eastAsia="Times New Roman" w:hAnsi="Times New Roman"/>
          <w:sz w:val="28"/>
          <w:szCs w:val="40"/>
          <w:lang w:eastAsia="ar-SA"/>
        </w:rPr>
        <w:t>-</w:t>
      </w:r>
      <w:r w:rsidRPr="002B54B0">
        <w:rPr>
          <w:rFonts w:ascii="Times New Roman" w:eastAsia="Times New Roman" w:hAnsi="Times New Roman"/>
          <w:sz w:val="28"/>
          <w:szCs w:val="40"/>
          <w:lang w:eastAsia="ar-SA"/>
        </w:rPr>
        <w:t>сё</w:t>
      </w:r>
      <w:r w:rsidR="000E5F96" w:rsidRPr="002B54B0">
        <w:rPr>
          <w:rFonts w:ascii="Times New Roman" w:eastAsia="Times New Roman" w:hAnsi="Times New Roman"/>
          <w:sz w:val="28"/>
          <w:szCs w:val="40"/>
          <w:lang w:eastAsia="ar-SA"/>
        </w:rPr>
        <w:t>-</w:t>
      </w:r>
      <w:r w:rsidRPr="002B54B0">
        <w:rPr>
          <w:rFonts w:ascii="Times New Roman" w:eastAsia="Times New Roman" w:hAnsi="Times New Roman"/>
          <w:sz w:val="28"/>
          <w:szCs w:val="40"/>
          <w:lang w:eastAsia="ar-SA"/>
        </w:rPr>
        <w:t>нок</w:t>
      </w:r>
    </w:p>
    <w:p w:rsidR="004C3724" w:rsidRPr="002B54B0" w:rsidRDefault="004C3724" w:rsidP="006A2E28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40"/>
          <w:lang w:eastAsia="ar-SA"/>
        </w:rPr>
      </w:pPr>
      <w:r w:rsidRPr="002B54B0">
        <w:rPr>
          <w:rFonts w:ascii="Times New Roman" w:eastAsia="Times New Roman" w:hAnsi="Times New Roman"/>
          <w:sz w:val="28"/>
          <w:szCs w:val="40"/>
          <w:lang w:eastAsia="ar-SA"/>
        </w:rPr>
        <w:t xml:space="preserve">   </w:t>
      </w:r>
      <w:r w:rsidR="0087346C">
        <w:rPr>
          <w:rFonts w:ascii="Times New Roman" w:eastAsia="Times New Roman" w:hAnsi="Times New Roman"/>
          <w:sz w:val="28"/>
          <w:szCs w:val="40"/>
          <w:lang w:eastAsia="ar-SA"/>
        </w:rPr>
        <w:t xml:space="preserve">  </w:t>
      </w:r>
      <w:r w:rsidRPr="002B54B0">
        <w:rPr>
          <w:rFonts w:ascii="Times New Roman" w:eastAsia="Times New Roman" w:hAnsi="Times New Roman"/>
          <w:sz w:val="28"/>
          <w:szCs w:val="40"/>
          <w:lang w:eastAsia="ar-SA"/>
        </w:rPr>
        <w:t xml:space="preserve">У кошки                               </w:t>
      </w:r>
      <w:r w:rsidR="0087346C">
        <w:rPr>
          <w:rFonts w:ascii="Times New Roman" w:eastAsia="Times New Roman" w:hAnsi="Times New Roman"/>
          <w:sz w:val="28"/>
          <w:szCs w:val="40"/>
          <w:lang w:eastAsia="ar-SA"/>
        </w:rPr>
        <w:t xml:space="preserve">      </w:t>
      </w:r>
      <w:r w:rsidRPr="002B54B0">
        <w:rPr>
          <w:rFonts w:ascii="Times New Roman" w:eastAsia="Times New Roman" w:hAnsi="Times New Roman"/>
          <w:sz w:val="28"/>
          <w:szCs w:val="40"/>
          <w:lang w:eastAsia="ar-SA"/>
        </w:rPr>
        <w:t xml:space="preserve"> у</w:t>
      </w:r>
      <w:r w:rsidR="000E5F96" w:rsidRPr="002B54B0">
        <w:rPr>
          <w:rFonts w:ascii="Times New Roman" w:eastAsia="Times New Roman" w:hAnsi="Times New Roman"/>
          <w:sz w:val="28"/>
          <w:szCs w:val="40"/>
          <w:lang w:eastAsia="ar-SA"/>
        </w:rPr>
        <w:t>-</w:t>
      </w:r>
      <w:r w:rsidRPr="002B54B0">
        <w:rPr>
          <w:rFonts w:ascii="Times New Roman" w:eastAsia="Times New Roman" w:hAnsi="Times New Roman"/>
          <w:sz w:val="28"/>
          <w:szCs w:val="40"/>
          <w:lang w:eastAsia="ar-SA"/>
        </w:rPr>
        <w:t>тё</w:t>
      </w:r>
      <w:r w:rsidR="000E5F96" w:rsidRPr="002B54B0">
        <w:rPr>
          <w:rFonts w:ascii="Times New Roman" w:eastAsia="Times New Roman" w:hAnsi="Times New Roman"/>
          <w:sz w:val="28"/>
          <w:szCs w:val="40"/>
          <w:lang w:eastAsia="ar-SA"/>
        </w:rPr>
        <w:t>-</w:t>
      </w:r>
      <w:r w:rsidRPr="002B54B0">
        <w:rPr>
          <w:rFonts w:ascii="Times New Roman" w:eastAsia="Times New Roman" w:hAnsi="Times New Roman"/>
          <w:sz w:val="28"/>
          <w:szCs w:val="40"/>
          <w:lang w:eastAsia="ar-SA"/>
        </w:rPr>
        <w:t>нок</w:t>
      </w:r>
    </w:p>
    <w:p w:rsidR="004C3724" w:rsidRPr="002B54B0" w:rsidRDefault="004C3724" w:rsidP="006A2E28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40"/>
          <w:lang w:eastAsia="ar-SA"/>
        </w:rPr>
      </w:pPr>
      <w:r w:rsidRPr="002B54B0">
        <w:rPr>
          <w:rFonts w:ascii="Times New Roman" w:eastAsia="Times New Roman" w:hAnsi="Times New Roman"/>
          <w:sz w:val="28"/>
          <w:szCs w:val="40"/>
          <w:lang w:eastAsia="ar-SA"/>
        </w:rPr>
        <w:t xml:space="preserve">  </w:t>
      </w:r>
      <w:r w:rsidR="0087346C">
        <w:rPr>
          <w:rFonts w:ascii="Times New Roman" w:eastAsia="Times New Roman" w:hAnsi="Times New Roman"/>
          <w:sz w:val="28"/>
          <w:szCs w:val="40"/>
          <w:lang w:eastAsia="ar-SA"/>
        </w:rPr>
        <w:t xml:space="preserve">  </w:t>
      </w:r>
      <w:r w:rsidRPr="002B54B0">
        <w:rPr>
          <w:rFonts w:ascii="Times New Roman" w:eastAsia="Times New Roman" w:hAnsi="Times New Roman"/>
          <w:sz w:val="28"/>
          <w:szCs w:val="40"/>
          <w:lang w:eastAsia="ar-SA"/>
        </w:rPr>
        <w:t xml:space="preserve"> У лисы                                   </w:t>
      </w:r>
      <w:r w:rsidR="0087346C">
        <w:rPr>
          <w:rFonts w:ascii="Times New Roman" w:eastAsia="Times New Roman" w:hAnsi="Times New Roman"/>
          <w:sz w:val="28"/>
          <w:szCs w:val="40"/>
          <w:lang w:eastAsia="ar-SA"/>
        </w:rPr>
        <w:t xml:space="preserve">     </w:t>
      </w:r>
      <w:r w:rsidR="000E5F96" w:rsidRPr="002B54B0">
        <w:rPr>
          <w:rFonts w:ascii="Times New Roman" w:eastAsia="Times New Roman" w:hAnsi="Times New Roman"/>
          <w:sz w:val="28"/>
          <w:szCs w:val="40"/>
          <w:lang w:eastAsia="ar-SA"/>
        </w:rPr>
        <w:t xml:space="preserve">коз-лё-нок </w:t>
      </w:r>
    </w:p>
    <w:p w:rsidR="004C3724" w:rsidRPr="002B54B0" w:rsidRDefault="004C3724" w:rsidP="006A2E28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40"/>
          <w:lang w:eastAsia="ar-SA"/>
        </w:rPr>
      </w:pPr>
      <w:r w:rsidRPr="002B54B0">
        <w:rPr>
          <w:rFonts w:ascii="Times New Roman" w:eastAsia="Times New Roman" w:hAnsi="Times New Roman"/>
          <w:sz w:val="28"/>
          <w:szCs w:val="40"/>
          <w:lang w:eastAsia="ar-SA"/>
        </w:rPr>
        <w:t xml:space="preserve"> </w:t>
      </w:r>
      <w:r w:rsidR="0087346C">
        <w:rPr>
          <w:rFonts w:ascii="Times New Roman" w:eastAsia="Times New Roman" w:hAnsi="Times New Roman"/>
          <w:sz w:val="28"/>
          <w:szCs w:val="40"/>
          <w:lang w:eastAsia="ar-SA"/>
        </w:rPr>
        <w:t xml:space="preserve">   </w:t>
      </w:r>
      <w:r w:rsidRPr="002B54B0">
        <w:rPr>
          <w:rFonts w:ascii="Times New Roman" w:eastAsia="Times New Roman" w:hAnsi="Times New Roman"/>
          <w:sz w:val="28"/>
          <w:szCs w:val="40"/>
          <w:lang w:eastAsia="ar-SA"/>
        </w:rPr>
        <w:t xml:space="preserve">  У козы                                  </w:t>
      </w:r>
      <w:r w:rsidR="000E5F96" w:rsidRPr="002B54B0">
        <w:rPr>
          <w:rFonts w:ascii="Times New Roman" w:eastAsia="Times New Roman" w:hAnsi="Times New Roman"/>
          <w:sz w:val="28"/>
          <w:szCs w:val="40"/>
          <w:lang w:eastAsia="ar-SA"/>
        </w:rPr>
        <w:t xml:space="preserve"> </w:t>
      </w:r>
      <w:r w:rsidRPr="002B54B0">
        <w:rPr>
          <w:rFonts w:ascii="Times New Roman" w:eastAsia="Times New Roman" w:hAnsi="Times New Roman"/>
          <w:sz w:val="28"/>
          <w:szCs w:val="40"/>
          <w:lang w:eastAsia="ar-SA"/>
        </w:rPr>
        <w:t xml:space="preserve"> </w:t>
      </w:r>
      <w:r w:rsidR="0087346C">
        <w:rPr>
          <w:rFonts w:ascii="Times New Roman" w:eastAsia="Times New Roman" w:hAnsi="Times New Roman"/>
          <w:sz w:val="28"/>
          <w:szCs w:val="40"/>
          <w:lang w:eastAsia="ar-SA"/>
        </w:rPr>
        <w:t xml:space="preserve">    </w:t>
      </w:r>
      <w:r w:rsidR="000E5F96" w:rsidRPr="002B54B0">
        <w:rPr>
          <w:rFonts w:ascii="Times New Roman" w:eastAsia="Times New Roman" w:hAnsi="Times New Roman"/>
          <w:sz w:val="28"/>
          <w:szCs w:val="40"/>
          <w:lang w:eastAsia="ar-SA"/>
        </w:rPr>
        <w:t>гу-сё-нок</w:t>
      </w:r>
    </w:p>
    <w:p w:rsidR="004C3724" w:rsidRPr="006A2E28" w:rsidRDefault="004C3724" w:rsidP="006A2E28">
      <w:pPr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3</w:t>
      </w:r>
      <w:r w:rsidRPr="004C3724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Напечатать букву  </w:t>
      </w:r>
      <w:r w:rsidR="00F80466">
        <w:rPr>
          <w:rFonts w:ascii="Times New Roman" w:eastAsia="Times New Roman" w:hAnsi="Times New Roman"/>
          <w:sz w:val="28"/>
          <w:szCs w:val="28"/>
          <w:lang w:eastAsia="ar-SA"/>
        </w:rPr>
        <w:t>Ё ё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и слова</w:t>
      </w:r>
      <w:r w:rsidR="009270F0">
        <w:rPr>
          <w:rFonts w:ascii="Times New Roman" w:eastAsia="Times New Roman" w:hAnsi="Times New Roman"/>
          <w:sz w:val="28"/>
          <w:szCs w:val="28"/>
          <w:lang w:eastAsia="ar-SA"/>
        </w:rPr>
        <w:t xml:space="preserve"> ёж  ежи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="009270F0">
        <w:rPr>
          <w:rFonts w:ascii="Times New Roman" w:eastAsia="Times New Roman" w:hAnsi="Times New Roman"/>
          <w:sz w:val="28"/>
          <w:szCs w:val="28"/>
          <w:lang w:eastAsia="ar-SA"/>
        </w:rPr>
        <w:t>У ежа ежата.</w:t>
      </w:r>
    </w:p>
    <w:tbl>
      <w:tblPr>
        <w:tblW w:w="1082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06"/>
        <w:gridCol w:w="382"/>
        <w:gridCol w:w="382"/>
        <w:gridCol w:w="382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43"/>
        <w:gridCol w:w="423"/>
        <w:gridCol w:w="403"/>
        <w:gridCol w:w="403"/>
        <w:gridCol w:w="403"/>
        <w:gridCol w:w="403"/>
      </w:tblGrid>
      <w:tr w:rsidR="006A2E28" w:rsidRPr="008549D1" w:rsidTr="006A2E28"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6A2E28" w:rsidRPr="008549D1" w:rsidTr="006A2E28"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6A2E28" w:rsidRPr="008549D1" w:rsidTr="006A2E28"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6A2E28" w:rsidRPr="008549D1" w:rsidTr="006A2E28"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6A2E28" w:rsidRPr="008549D1" w:rsidTr="006A2E28"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6A2E28" w:rsidRPr="008549D1" w:rsidTr="006A2E28"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6A2E28" w:rsidRPr="008549D1" w:rsidTr="006A2E28"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8A25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6A2E28" w:rsidRPr="008549D1" w:rsidTr="006A2E28"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6A2E28" w:rsidRPr="008549D1" w:rsidTr="006A2E28"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6A2E28" w:rsidRPr="008549D1" w:rsidTr="006A2E28"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6A2E28" w:rsidRPr="008549D1" w:rsidTr="006A2E28"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6A2E28" w:rsidRPr="008549D1" w:rsidTr="006A2E28"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6A2E28" w:rsidRPr="008549D1" w:rsidTr="006A2E28"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6A2E28" w:rsidRPr="008549D1" w:rsidTr="006A2E28"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E28" w:rsidRPr="008549D1" w:rsidRDefault="006A2E28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F5620E" w:rsidRPr="008549D1" w:rsidTr="006A2E28"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F5620E" w:rsidRPr="008549D1" w:rsidTr="006A2E28"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20E" w:rsidRPr="008549D1" w:rsidRDefault="00F5620E" w:rsidP="0046140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6A2E28" w:rsidRDefault="002B54B0" w:rsidP="004A491E">
      <w:pPr>
        <w:tabs>
          <w:tab w:val="left" w:pos="10206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4</w:t>
      </w:r>
      <w:r w:rsidR="004C3724">
        <w:rPr>
          <w:rFonts w:ascii="Times New Roman" w:eastAsia="Times New Roman" w:hAnsi="Times New Roman"/>
          <w:sz w:val="28"/>
          <w:szCs w:val="28"/>
          <w:lang w:eastAsia="ar-SA"/>
        </w:rPr>
        <w:t xml:space="preserve">.  </w:t>
      </w:r>
      <w:r w:rsidR="006A2E28">
        <w:rPr>
          <w:rFonts w:ascii="Times New Roman" w:eastAsia="Times New Roman" w:hAnsi="Times New Roman"/>
          <w:sz w:val="28"/>
          <w:szCs w:val="28"/>
          <w:lang w:eastAsia="ar-SA"/>
        </w:rPr>
        <w:t xml:space="preserve">Добавить в слова букву Е или Ё, </w:t>
      </w:r>
      <w:r w:rsidR="004A491E">
        <w:rPr>
          <w:rFonts w:ascii="Times New Roman" w:eastAsia="Times New Roman" w:hAnsi="Times New Roman"/>
          <w:sz w:val="28"/>
          <w:szCs w:val="28"/>
          <w:lang w:eastAsia="ar-SA"/>
        </w:rPr>
        <w:t>поставить ударение.</w:t>
      </w:r>
    </w:p>
    <w:tbl>
      <w:tblPr>
        <w:tblW w:w="0" w:type="auto"/>
        <w:tblInd w:w="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448"/>
        <w:gridCol w:w="403"/>
        <w:gridCol w:w="419"/>
        <w:gridCol w:w="288"/>
        <w:gridCol w:w="444"/>
        <w:gridCol w:w="285"/>
        <w:gridCol w:w="493"/>
        <w:gridCol w:w="493"/>
        <w:gridCol w:w="236"/>
        <w:gridCol w:w="284"/>
        <w:gridCol w:w="403"/>
        <w:gridCol w:w="403"/>
        <w:gridCol w:w="338"/>
        <w:gridCol w:w="467"/>
        <w:gridCol w:w="425"/>
        <w:gridCol w:w="425"/>
        <w:gridCol w:w="426"/>
        <w:gridCol w:w="567"/>
      </w:tblGrid>
      <w:tr w:rsidR="002B54B0" w:rsidTr="002B54B0">
        <w:trPr>
          <w:trHeight w:val="353"/>
        </w:trPr>
        <w:tc>
          <w:tcPr>
            <w:tcW w:w="421" w:type="dxa"/>
          </w:tcPr>
          <w:p w:rsidR="002B54B0" w:rsidRDefault="002B54B0" w:rsidP="002B54B0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48" w:type="dxa"/>
          </w:tcPr>
          <w:p w:rsidR="002B54B0" w:rsidRDefault="002B54B0" w:rsidP="002B54B0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Л</w:t>
            </w:r>
          </w:p>
        </w:tc>
        <w:tc>
          <w:tcPr>
            <w:tcW w:w="403" w:type="dxa"/>
          </w:tcPr>
          <w:p w:rsidR="002B54B0" w:rsidRDefault="002B54B0" w:rsidP="002B54B0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К</w:t>
            </w:r>
          </w:p>
        </w:tc>
        <w:tc>
          <w:tcPr>
            <w:tcW w:w="419" w:type="dxa"/>
          </w:tcPr>
          <w:p w:rsidR="002B54B0" w:rsidRDefault="002B54B0" w:rsidP="002B54B0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А</w:t>
            </w: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auto"/>
            </w:tcBorders>
          </w:tcPr>
          <w:p w:rsidR="002B54B0" w:rsidRDefault="002B54B0" w:rsidP="002B54B0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44" w:type="dxa"/>
            <w:tcBorders>
              <w:left w:val="single" w:sz="8" w:space="0" w:color="auto"/>
            </w:tcBorders>
          </w:tcPr>
          <w:p w:rsidR="002B54B0" w:rsidRDefault="002B54B0" w:rsidP="002B54B0">
            <w:pPr>
              <w:suppressAutoHyphens/>
              <w:spacing w:after="0"/>
              <w:ind w:left="205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85" w:type="dxa"/>
          </w:tcPr>
          <w:p w:rsidR="002B54B0" w:rsidRDefault="002B54B0" w:rsidP="002B54B0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Н</w:t>
            </w:r>
          </w:p>
        </w:tc>
        <w:tc>
          <w:tcPr>
            <w:tcW w:w="493" w:type="dxa"/>
          </w:tcPr>
          <w:p w:rsidR="002B54B0" w:rsidRDefault="002B54B0" w:rsidP="002B54B0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О</w:t>
            </w:r>
          </w:p>
        </w:tc>
        <w:tc>
          <w:tcPr>
            <w:tcW w:w="493" w:type="dxa"/>
          </w:tcPr>
          <w:p w:rsidR="002B54B0" w:rsidRDefault="002B54B0" w:rsidP="002B54B0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Т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8" w:space="0" w:color="auto"/>
            </w:tcBorders>
          </w:tcPr>
          <w:p w:rsidR="002B54B0" w:rsidRDefault="002B54B0" w:rsidP="002B54B0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84" w:type="dxa"/>
            <w:tcBorders>
              <w:left w:val="single" w:sz="8" w:space="0" w:color="auto"/>
            </w:tcBorders>
          </w:tcPr>
          <w:p w:rsidR="002B54B0" w:rsidRDefault="002B54B0" w:rsidP="002B54B0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" w:type="dxa"/>
          </w:tcPr>
          <w:p w:rsidR="002B54B0" w:rsidRDefault="002B54B0" w:rsidP="002B54B0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Ж</w:t>
            </w:r>
          </w:p>
        </w:tc>
        <w:tc>
          <w:tcPr>
            <w:tcW w:w="403" w:type="dxa"/>
          </w:tcPr>
          <w:p w:rsidR="002B54B0" w:rsidRDefault="002B54B0" w:rsidP="002B54B0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И</w:t>
            </w:r>
          </w:p>
        </w:tc>
        <w:tc>
          <w:tcPr>
            <w:tcW w:w="338" w:type="dxa"/>
            <w:tcBorders>
              <w:right w:val="single" w:sz="8" w:space="0" w:color="auto"/>
            </w:tcBorders>
          </w:tcPr>
          <w:p w:rsidR="002B54B0" w:rsidRDefault="002B54B0" w:rsidP="002B54B0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К</w:t>
            </w:r>
          </w:p>
        </w:tc>
        <w:tc>
          <w:tcPr>
            <w:tcW w:w="467" w:type="dxa"/>
            <w:tcBorders>
              <w:top w:val="nil"/>
              <w:left w:val="single" w:sz="8" w:space="0" w:color="auto"/>
              <w:bottom w:val="nil"/>
            </w:tcBorders>
          </w:tcPr>
          <w:p w:rsidR="002B54B0" w:rsidRDefault="002B54B0" w:rsidP="002B54B0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5" w:type="dxa"/>
          </w:tcPr>
          <w:p w:rsidR="002B54B0" w:rsidRDefault="002B54B0" w:rsidP="002B54B0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</w:t>
            </w:r>
          </w:p>
        </w:tc>
        <w:tc>
          <w:tcPr>
            <w:tcW w:w="425" w:type="dxa"/>
          </w:tcPr>
          <w:p w:rsidR="002B54B0" w:rsidRDefault="002B54B0" w:rsidP="002B54B0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О</w:t>
            </w:r>
          </w:p>
        </w:tc>
        <w:tc>
          <w:tcPr>
            <w:tcW w:w="426" w:type="dxa"/>
            <w:tcBorders>
              <w:top w:val="single" w:sz="8" w:space="0" w:color="auto"/>
            </w:tcBorders>
          </w:tcPr>
          <w:p w:rsidR="002B54B0" w:rsidRDefault="002B54B0" w:rsidP="002B54B0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567" w:type="dxa"/>
          </w:tcPr>
          <w:p w:rsidR="002B54B0" w:rsidRDefault="002B54B0" w:rsidP="002B54B0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Т</w:t>
            </w:r>
          </w:p>
        </w:tc>
      </w:tr>
    </w:tbl>
    <w:tbl>
      <w:tblPr>
        <w:tblpPr w:leftFromText="180" w:rightFromText="180" w:vertAnchor="text" w:horzAnchor="margin" w:tblpXSpec="right" w:tblpY="-3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4"/>
        <w:gridCol w:w="425"/>
        <w:gridCol w:w="425"/>
      </w:tblGrid>
      <w:tr w:rsidR="0068770F" w:rsidTr="0087346C">
        <w:trPr>
          <w:trHeight w:val="272"/>
        </w:trPr>
        <w:tc>
          <w:tcPr>
            <w:tcW w:w="534" w:type="dxa"/>
          </w:tcPr>
          <w:p w:rsidR="0068770F" w:rsidRDefault="0068770F" w:rsidP="0068770F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Л</w:t>
            </w:r>
          </w:p>
        </w:tc>
        <w:tc>
          <w:tcPr>
            <w:tcW w:w="425" w:type="dxa"/>
          </w:tcPr>
          <w:p w:rsidR="0068770F" w:rsidRDefault="0068770F" w:rsidP="0068770F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5" w:type="dxa"/>
          </w:tcPr>
          <w:p w:rsidR="0068770F" w:rsidRDefault="0068770F" w:rsidP="0068770F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</w:t>
            </w:r>
          </w:p>
        </w:tc>
      </w:tr>
    </w:tbl>
    <w:p w:rsidR="002B54B0" w:rsidRPr="0087346C" w:rsidRDefault="002B54B0" w:rsidP="006A2E28">
      <w:pPr>
        <w:suppressAutoHyphens/>
        <w:spacing w:after="0"/>
        <w:rPr>
          <w:rFonts w:ascii="Times New Roman" w:eastAsia="Times New Roman" w:hAnsi="Times New Roman"/>
          <w:sz w:val="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0"/>
        <w:gridCol w:w="467"/>
        <w:gridCol w:w="419"/>
        <w:gridCol w:w="419"/>
        <w:gridCol w:w="419"/>
        <w:gridCol w:w="845"/>
        <w:gridCol w:w="425"/>
        <w:gridCol w:w="425"/>
        <w:gridCol w:w="426"/>
        <w:gridCol w:w="425"/>
        <w:gridCol w:w="567"/>
        <w:gridCol w:w="538"/>
        <w:gridCol w:w="596"/>
        <w:gridCol w:w="425"/>
        <w:gridCol w:w="425"/>
        <w:gridCol w:w="426"/>
      </w:tblGrid>
      <w:tr w:rsidR="0087346C" w:rsidTr="0087346C">
        <w:trPr>
          <w:trHeight w:val="353"/>
        </w:trPr>
        <w:tc>
          <w:tcPr>
            <w:tcW w:w="550" w:type="dxa"/>
          </w:tcPr>
          <w:p w:rsidR="0087346C" w:rsidRDefault="0087346C" w:rsidP="0087346C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67" w:type="dxa"/>
          </w:tcPr>
          <w:p w:rsidR="0087346C" w:rsidRDefault="0087346C" w:rsidP="0087346C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Ж</w:t>
            </w:r>
          </w:p>
        </w:tc>
        <w:tc>
          <w:tcPr>
            <w:tcW w:w="419" w:type="dxa"/>
          </w:tcPr>
          <w:p w:rsidR="0087346C" w:rsidRDefault="0087346C" w:rsidP="0087346C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И</w:t>
            </w:r>
          </w:p>
        </w:tc>
        <w:tc>
          <w:tcPr>
            <w:tcW w:w="419" w:type="dxa"/>
          </w:tcPr>
          <w:p w:rsidR="0087346C" w:rsidRDefault="0087346C" w:rsidP="0087346C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Х</w:t>
            </w:r>
          </w:p>
        </w:tc>
        <w:tc>
          <w:tcPr>
            <w:tcW w:w="419" w:type="dxa"/>
          </w:tcPr>
          <w:p w:rsidR="0087346C" w:rsidRDefault="0087346C" w:rsidP="0087346C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А</w:t>
            </w: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87346C" w:rsidRDefault="0087346C" w:rsidP="0087346C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5" w:type="dxa"/>
          </w:tcPr>
          <w:p w:rsidR="0087346C" w:rsidRDefault="0087346C" w:rsidP="0087346C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У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87346C" w:rsidRDefault="0087346C" w:rsidP="0087346C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Т</w:t>
            </w:r>
          </w:p>
        </w:tc>
        <w:tc>
          <w:tcPr>
            <w:tcW w:w="426" w:type="dxa"/>
          </w:tcPr>
          <w:p w:rsidR="0087346C" w:rsidRDefault="0087346C" w:rsidP="0087346C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5" w:type="dxa"/>
          </w:tcPr>
          <w:p w:rsidR="0087346C" w:rsidRDefault="0087346C" w:rsidP="0087346C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Н</w:t>
            </w:r>
          </w:p>
        </w:tc>
        <w:tc>
          <w:tcPr>
            <w:tcW w:w="567" w:type="dxa"/>
          </w:tcPr>
          <w:p w:rsidR="0087346C" w:rsidRDefault="0087346C" w:rsidP="0087346C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О</w:t>
            </w:r>
          </w:p>
        </w:tc>
        <w:tc>
          <w:tcPr>
            <w:tcW w:w="538" w:type="dxa"/>
          </w:tcPr>
          <w:p w:rsidR="0087346C" w:rsidRDefault="0087346C" w:rsidP="0087346C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К</w:t>
            </w: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87346C" w:rsidRDefault="0087346C" w:rsidP="0087346C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5" w:type="dxa"/>
          </w:tcPr>
          <w:p w:rsidR="0087346C" w:rsidRDefault="0087346C" w:rsidP="0087346C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М</w:t>
            </w:r>
          </w:p>
        </w:tc>
        <w:tc>
          <w:tcPr>
            <w:tcW w:w="425" w:type="dxa"/>
          </w:tcPr>
          <w:p w:rsidR="0087346C" w:rsidRDefault="0087346C" w:rsidP="0087346C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6" w:type="dxa"/>
          </w:tcPr>
          <w:p w:rsidR="0087346C" w:rsidRDefault="0087346C" w:rsidP="0087346C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Д</w:t>
            </w:r>
          </w:p>
        </w:tc>
      </w:tr>
    </w:tbl>
    <w:p w:rsidR="006A2E28" w:rsidRPr="00F5620E" w:rsidRDefault="006A2E28" w:rsidP="006A2E28">
      <w:pPr>
        <w:suppressAutoHyphens/>
        <w:spacing w:after="0"/>
        <w:rPr>
          <w:rFonts w:ascii="Times New Roman" w:eastAsia="Times New Roman" w:hAnsi="Times New Roman"/>
          <w:sz w:val="4"/>
          <w:szCs w:val="28"/>
          <w:lang w:eastAsia="ar-SA"/>
        </w:rPr>
      </w:pPr>
    </w:p>
    <w:p w:rsidR="000E5F96" w:rsidRPr="0087346C" w:rsidRDefault="004A491E" w:rsidP="006A2E28">
      <w:pPr>
        <w:suppressAutoHyphens/>
        <w:spacing w:after="0" w:line="240" w:lineRule="auto"/>
        <w:rPr>
          <w:rFonts w:ascii="Times New Roman" w:eastAsia="Times New Roman" w:hAnsi="Times New Roman"/>
          <w:b/>
          <w:bCs/>
          <w:color w:val="272727"/>
          <w:sz w:val="28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5. </w:t>
      </w:r>
      <w:r>
        <w:rPr>
          <w:rFonts w:ascii="Times New Roman" w:eastAsia="Times New Roman" w:hAnsi="Times New Roman"/>
          <w:b/>
          <w:bCs/>
          <w:color w:val="272727"/>
          <w:sz w:val="28"/>
          <w:szCs w:val="20"/>
          <w:lang w:eastAsia="ru-RU"/>
        </w:rPr>
        <w:t xml:space="preserve"> </w:t>
      </w:r>
      <w:r w:rsidR="000E5F96" w:rsidRPr="0087346C">
        <w:rPr>
          <w:rFonts w:ascii="Times New Roman" w:eastAsia="Times New Roman" w:hAnsi="Times New Roman"/>
          <w:b/>
          <w:bCs/>
          <w:color w:val="272727"/>
          <w:sz w:val="28"/>
          <w:szCs w:val="20"/>
          <w:lang w:eastAsia="ru-RU"/>
        </w:rPr>
        <w:t>Заменить букву О на букву Ё, записать новые слоги и слова.</w:t>
      </w:r>
    </w:p>
    <w:p w:rsidR="000E5F96" w:rsidRPr="000E5F96" w:rsidRDefault="000E5F96" w:rsidP="006A2E28">
      <w:pPr>
        <w:suppressAutoHyphens/>
        <w:spacing w:after="0" w:line="240" w:lineRule="auto"/>
        <w:rPr>
          <w:rFonts w:ascii="Times New Roman" w:eastAsia="Times New Roman" w:hAnsi="Times New Roman"/>
          <w:bCs/>
          <w:color w:val="272727"/>
          <w:sz w:val="28"/>
          <w:szCs w:val="20"/>
          <w:lang w:eastAsia="ru-RU"/>
        </w:rPr>
      </w:pPr>
      <w:r>
        <w:rPr>
          <w:rFonts w:ascii="Times New Roman" w:eastAsia="Times New Roman" w:hAnsi="Times New Roman"/>
          <w:bCs/>
          <w:color w:val="272727"/>
          <w:sz w:val="28"/>
          <w:szCs w:val="20"/>
          <w:lang w:eastAsia="ru-RU"/>
        </w:rPr>
        <w:t xml:space="preserve">  </w:t>
      </w:r>
      <w:r w:rsidRPr="000E5F96">
        <w:rPr>
          <w:rFonts w:ascii="Times New Roman" w:eastAsia="Times New Roman" w:hAnsi="Times New Roman"/>
          <w:bCs/>
          <w:color w:val="272727"/>
          <w:sz w:val="28"/>
          <w:szCs w:val="20"/>
          <w:lang w:eastAsia="ru-RU"/>
        </w:rPr>
        <w:t>МО  -  МЁ             ПО - ……</w:t>
      </w:r>
      <w:r>
        <w:rPr>
          <w:rFonts w:ascii="Times New Roman" w:eastAsia="Times New Roman" w:hAnsi="Times New Roman"/>
          <w:bCs/>
          <w:color w:val="272727"/>
          <w:sz w:val="28"/>
          <w:szCs w:val="20"/>
          <w:lang w:eastAsia="ru-RU"/>
        </w:rPr>
        <w:t xml:space="preserve">        ТОК - …….             </w:t>
      </w:r>
      <w:r w:rsidR="008B33E8">
        <w:rPr>
          <w:rFonts w:ascii="Times New Roman" w:eastAsia="Times New Roman" w:hAnsi="Times New Roman"/>
          <w:bCs/>
          <w:color w:val="272727"/>
          <w:sz w:val="28"/>
          <w:szCs w:val="20"/>
          <w:lang w:eastAsia="ru-RU"/>
        </w:rPr>
        <w:t xml:space="preserve"> </w:t>
      </w:r>
      <w:r w:rsidRPr="000E5F96">
        <w:rPr>
          <w:rFonts w:ascii="Times New Roman" w:eastAsia="Times New Roman" w:hAnsi="Times New Roman"/>
          <w:bCs/>
          <w:color w:val="272727"/>
          <w:sz w:val="36"/>
          <w:szCs w:val="20"/>
          <w:lang w:eastAsia="ru-RU"/>
        </w:rPr>
        <w:t>Т</w:t>
      </w:r>
      <w:r>
        <w:rPr>
          <w:rFonts w:ascii="Times New Roman" w:eastAsia="Times New Roman" w:hAnsi="Times New Roman"/>
          <w:bCs/>
          <w:color w:val="272727"/>
          <w:sz w:val="28"/>
          <w:szCs w:val="20"/>
          <w:lang w:eastAsia="ru-RU"/>
        </w:rPr>
        <w:t>ОМА - ….</w:t>
      </w:r>
    </w:p>
    <w:p w:rsidR="000E5F96" w:rsidRPr="000E5F96" w:rsidRDefault="000E5F96" w:rsidP="006A2E28">
      <w:pPr>
        <w:suppressAutoHyphens/>
        <w:spacing w:after="0" w:line="240" w:lineRule="auto"/>
        <w:rPr>
          <w:rFonts w:ascii="Times New Roman" w:eastAsia="Times New Roman" w:hAnsi="Times New Roman"/>
          <w:bCs/>
          <w:color w:val="272727"/>
          <w:sz w:val="28"/>
          <w:szCs w:val="20"/>
          <w:lang w:eastAsia="ru-RU"/>
        </w:rPr>
      </w:pPr>
      <w:r w:rsidRPr="000E5F96">
        <w:rPr>
          <w:rFonts w:ascii="Times New Roman" w:eastAsia="Times New Roman" w:hAnsi="Times New Roman"/>
          <w:bCs/>
          <w:color w:val="272727"/>
          <w:sz w:val="28"/>
          <w:szCs w:val="20"/>
          <w:lang w:eastAsia="ru-RU"/>
        </w:rPr>
        <w:t xml:space="preserve">  ЛО  - …..               ВО - …… </w:t>
      </w:r>
      <w:r>
        <w:rPr>
          <w:rFonts w:ascii="Times New Roman" w:eastAsia="Times New Roman" w:hAnsi="Times New Roman"/>
          <w:bCs/>
          <w:color w:val="272727"/>
          <w:sz w:val="28"/>
          <w:szCs w:val="20"/>
          <w:lang w:eastAsia="ru-RU"/>
        </w:rPr>
        <w:t xml:space="preserve">       </w:t>
      </w:r>
      <w:r w:rsidR="008B33E8">
        <w:rPr>
          <w:rFonts w:ascii="Times New Roman" w:eastAsia="Times New Roman" w:hAnsi="Times New Roman"/>
          <w:bCs/>
          <w:color w:val="272727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272727"/>
          <w:sz w:val="28"/>
          <w:szCs w:val="20"/>
          <w:lang w:eastAsia="ru-RU"/>
        </w:rPr>
        <w:t xml:space="preserve">НОС - ……               </w:t>
      </w:r>
      <w:r w:rsidR="008B33E8">
        <w:rPr>
          <w:rFonts w:ascii="Times New Roman" w:eastAsia="Times New Roman" w:hAnsi="Times New Roman"/>
          <w:bCs/>
          <w:color w:val="272727"/>
          <w:sz w:val="28"/>
          <w:szCs w:val="20"/>
          <w:lang w:eastAsia="ru-RU"/>
        </w:rPr>
        <w:t>ВОЗ - …..</w:t>
      </w:r>
    </w:p>
    <w:p w:rsidR="000E5F96" w:rsidRPr="000E5F96" w:rsidRDefault="000E5F96" w:rsidP="006A2E28">
      <w:pPr>
        <w:suppressAutoHyphens/>
        <w:spacing w:after="0" w:line="240" w:lineRule="auto"/>
        <w:rPr>
          <w:rFonts w:ascii="Times New Roman" w:eastAsia="Times New Roman" w:hAnsi="Times New Roman"/>
          <w:bCs/>
          <w:color w:val="272727"/>
          <w:sz w:val="28"/>
          <w:szCs w:val="20"/>
          <w:lang w:eastAsia="ru-RU"/>
        </w:rPr>
      </w:pPr>
      <w:r w:rsidRPr="000E5F96">
        <w:rPr>
          <w:rFonts w:ascii="Times New Roman" w:eastAsia="Times New Roman" w:hAnsi="Times New Roman"/>
          <w:bCs/>
          <w:color w:val="272727"/>
          <w:sz w:val="28"/>
          <w:szCs w:val="20"/>
          <w:lang w:eastAsia="ru-RU"/>
        </w:rPr>
        <w:t xml:space="preserve">  СО - …..               </w:t>
      </w:r>
      <w:r w:rsidR="008B33E8">
        <w:rPr>
          <w:rFonts w:ascii="Times New Roman" w:eastAsia="Times New Roman" w:hAnsi="Times New Roman"/>
          <w:bCs/>
          <w:color w:val="272727"/>
          <w:sz w:val="28"/>
          <w:szCs w:val="20"/>
          <w:lang w:eastAsia="ru-RU"/>
        </w:rPr>
        <w:t xml:space="preserve"> </w:t>
      </w:r>
      <w:r w:rsidRPr="000E5F96">
        <w:rPr>
          <w:rFonts w:ascii="Times New Roman" w:eastAsia="Times New Roman" w:hAnsi="Times New Roman"/>
          <w:bCs/>
          <w:color w:val="272727"/>
          <w:sz w:val="28"/>
          <w:szCs w:val="20"/>
          <w:lang w:eastAsia="ru-RU"/>
        </w:rPr>
        <w:t>ТО -  …..</w:t>
      </w:r>
      <w:r>
        <w:rPr>
          <w:rFonts w:ascii="Times New Roman" w:eastAsia="Times New Roman" w:hAnsi="Times New Roman"/>
          <w:bCs/>
          <w:color w:val="272727"/>
          <w:sz w:val="28"/>
          <w:szCs w:val="20"/>
          <w:lang w:eastAsia="ru-RU"/>
        </w:rPr>
        <w:t xml:space="preserve">          РОВ - …….</w:t>
      </w:r>
      <w:r w:rsidR="008B33E8">
        <w:rPr>
          <w:rFonts w:ascii="Times New Roman" w:eastAsia="Times New Roman" w:hAnsi="Times New Roman"/>
          <w:bCs/>
          <w:color w:val="272727"/>
          <w:sz w:val="28"/>
          <w:szCs w:val="20"/>
          <w:lang w:eastAsia="ru-RU"/>
        </w:rPr>
        <w:t xml:space="preserve">               ВОЛ - ……</w:t>
      </w:r>
    </w:p>
    <w:p w:rsidR="000E5F96" w:rsidRPr="0068770F" w:rsidRDefault="000E5F96" w:rsidP="006A2E28">
      <w:pPr>
        <w:suppressAutoHyphens/>
        <w:spacing w:after="0" w:line="240" w:lineRule="auto"/>
        <w:rPr>
          <w:rFonts w:ascii="Times New Roman" w:eastAsia="Times New Roman" w:hAnsi="Times New Roman"/>
          <w:bCs/>
          <w:color w:val="272727"/>
          <w:sz w:val="28"/>
          <w:szCs w:val="20"/>
          <w:lang w:eastAsia="ru-RU"/>
        </w:rPr>
      </w:pPr>
      <w:r w:rsidRPr="000E5F96">
        <w:rPr>
          <w:rFonts w:ascii="Times New Roman" w:eastAsia="Times New Roman" w:hAnsi="Times New Roman"/>
          <w:bCs/>
          <w:color w:val="272727"/>
          <w:sz w:val="28"/>
          <w:szCs w:val="20"/>
          <w:lang w:eastAsia="ru-RU"/>
        </w:rPr>
        <w:t xml:space="preserve">  КО - …..               </w:t>
      </w:r>
      <w:r w:rsidR="008B33E8">
        <w:rPr>
          <w:rFonts w:ascii="Times New Roman" w:eastAsia="Times New Roman" w:hAnsi="Times New Roman"/>
          <w:bCs/>
          <w:color w:val="272727"/>
          <w:sz w:val="28"/>
          <w:szCs w:val="20"/>
          <w:lang w:eastAsia="ru-RU"/>
        </w:rPr>
        <w:t xml:space="preserve"> </w:t>
      </w:r>
      <w:r w:rsidRPr="000E5F96">
        <w:rPr>
          <w:rFonts w:ascii="Times New Roman" w:eastAsia="Times New Roman" w:hAnsi="Times New Roman"/>
          <w:bCs/>
          <w:color w:val="272727"/>
          <w:sz w:val="28"/>
          <w:szCs w:val="20"/>
          <w:lang w:eastAsia="ru-RU"/>
        </w:rPr>
        <w:t xml:space="preserve">НО - …...  </w:t>
      </w:r>
      <w:r>
        <w:rPr>
          <w:rFonts w:ascii="Times New Roman" w:eastAsia="Times New Roman" w:hAnsi="Times New Roman"/>
          <w:bCs/>
          <w:color w:val="272727"/>
          <w:sz w:val="28"/>
          <w:szCs w:val="20"/>
          <w:lang w:eastAsia="ru-RU"/>
        </w:rPr>
        <w:t xml:space="preserve">        </w:t>
      </w:r>
      <w:r w:rsidR="0068770F">
        <w:rPr>
          <w:rFonts w:ascii="Times New Roman" w:eastAsia="Times New Roman" w:hAnsi="Times New Roman"/>
          <w:bCs/>
          <w:color w:val="272727"/>
          <w:sz w:val="28"/>
          <w:szCs w:val="20"/>
          <w:lang w:eastAsia="ru-RU"/>
        </w:rPr>
        <w:t>ХО - …..</w:t>
      </w:r>
    </w:p>
    <w:p w:rsidR="004C3724" w:rsidRPr="0087346C" w:rsidRDefault="000E5F96" w:rsidP="006A2E28">
      <w:pPr>
        <w:suppressAutoHyphens/>
        <w:spacing w:after="0" w:line="240" w:lineRule="auto"/>
        <w:rPr>
          <w:rFonts w:ascii="Times New Roman" w:eastAsia="Times New Roman" w:hAnsi="Times New Roman"/>
          <w:b/>
          <w:bCs/>
          <w:color w:val="272727"/>
          <w:sz w:val="28"/>
          <w:szCs w:val="20"/>
          <w:lang w:eastAsia="ru-RU"/>
        </w:rPr>
      </w:pPr>
      <w:r w:rsidRPr="0087346C">
        <w:rPr>
          <w:rFonts w:ascii="Times New Roman" w:eastAsia="Times New Roman" w:hAnsi="Times New Roman"/>
          <w:b/>
          <w:bCs/>
          <w:color w:val="272727"/>
          <w:sz w:val="28"/>
          <w:szCs w:val="20"/>
          <w:lang w:eastAsia="ru-RU"/>
        </w:rPr>
        <w:t xml:space="preserve">  </w:t>
      </w:r>
      <w:r w:rsidR="008B33E8" w:rsidRPr="0087346C">
        <w:rPr>
          <w:rFonts w:ascii="Times New Roman" w:eastAsia="Times New Roman" w:hAnsi="Times New Roman"/>
          <w:b/>
          <w:bCs/>
          <w:color w:val="272727"/>
          <w:sz w:val="28"/>
          <w:szCs w:val="20"/>
          <w:lang w:eastAsia="ru-RU"/>
        </w:rPr>
        <w:t xml:space="preserve">6. </w:t>
      </w:r>
      <w:r w:rsidR="004C3724" w:rsidRPr="0087346C">
        <w:rPr>
          <w:rFonts w:ascii="Times New Roman" w:eastAsia="Times New Roman" w:hAnsi="Times New Roman"/>
          <w:b/>
          <w:sz w:val="28"/>
          <w:szCs w:val="28"/>
          <w:lang w:eastAsia="ar-SA"/>
        </w:rPr>
        <w:t>Отгадай загадку. Нарисуй отгадку.</w:t>
      </w:r>
    </w:p>
    <w:p w:rsidR="004C3724" w:rsidRPr="0087346C" w:rsidRDefault="004C3724" w:rsidP="006A2E28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87346C">
        <w:rPr>
          <w:rFonts w:ascii="Times New Roman" w:eastAsia="Times New Roman" w:hAnsi="Times New Roman"/>
          <w:sz w:val="28"/>
          <w:szCs w:val="28"/>
          <w:lang w:eastAsia="ar-SA"/>
        </w:rPr>
        <w:t xml:space="preserve">       Под соснами, под ёлками </w:t>
      </w:r>
    </w:p>
    <w:p w:rsidR="00423861" w:rsidRPr="0087346C" w:rsidRDefault="004C3724" w:rsidP="008B33E8">
      <w:pPr>
        <w:suppressAutoHyphens/>
        <w:spacing w:after="0" w:line="240" w:lineRule="auto"/>
        <w:rPr>
          <w:rFonts w:ascii="Times New Roman" w:eastAsia="Times New Roman" w:hAnsi="Times New Roman"/>
          <w:i/>
          <w:color w:val="FF0000"/>
          <w:sz w:val="28"/>
          <w:szCs w:val="28"/>
          <w:lang w:eastAsia="ar-SA"/>
        </w:rPr>
      </w:pPr>
      <w:r w:rsidRPr="0087346C">
        <w:rPr>
          <w:rFonts w:ascii="Times New Roman" w:eastAsia="Times New Roman" w:hAnsi="Times New Roman"/>
          <w:sz w:val="28"/>
          <w:szCs w:val="28"/>
          <w:lang w:eastAsia="ar-SA"/>
        </w:rPr>
        <w:t xml:space="preserve">       Лежит клубок с иголками.</w:t>
      </w:r>
      <w:r w:rsidR="00CE62B5" w:rsidRPr="00CE62B5">
        <w:rPr>
          <w:noProof/>
          <w:lang w:eastAsia="ru-RU"/>
        </w:rPr>
        <w:t xml:space="preserve"> </w:t>
      </w:r>
      <w:r w:rsidR="00CE62B5">
        <w:rPr>
          <w:noProof/>
          <w:lang w:eastAsia="ru-RU"/>
        </w:rPr>
        <w:drawing>
          <wp:inline distT="0" distB="0" distL="0" distR="0" wp14:anchorId="7013D6D7" wp14:editId="4425D87D">
            <wp:extent cx="2775005" cy="1073426"/>
            <wp:effectExtent l="0" t="0" r="6350" b="0"/>
            <wp:docPr id="2" name="Рисунок 2" descr="http://3.bp.blogspot.com/-_sZk5Bgdp6Q/VIq0d94NnHI/AAAAAAAAByI/NTsyIasIyCI/s1600/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_sZk5Bgdp6Q/VIq0d94NnHI/AAAAAAAAByI/NTsyIasIyCI/s1600/elka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638" cy="107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2F6" w:rsidRPr="00CE62B5" w:rsidRDefault="002502F6" w:rsidP="006A2E28">
      <w:pPr>
        <w:suppressAutoHyphens/>
        <w:spacing w:after="0"/>
        <w:rPr>
          <w:rFonts w:ascii="Times New Roman" w:eastAsia="Times New Roman" w:hAnsi="Times New Roman"/>
          <w:sz w:val="18"/>
          <w:szCs w:val="28"/>
          <w:lang w:eastAsia="ar-SA"/>
        </w:rPr>
      </w:pPr>
    </w:p>
    <w:p w:rsidR="008B33E8" w:rsidRPr="008B33E8" w:rsidRDefault="00AE0ABD" w:rsidP="00E804C0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87346C">
        <w:rPr>
          <w:rFonts w:ascii="Times New Roman" w:eastAsia="Times New Roman" w:hAnsi="Times New Roman"/>
          <w:sz w:val="28"/>
          <w:szCs w:val="36"/>
          <w:lang w:eastAsia="ru-RU"/>
        </w:rPr>
        <w:t xml:space="preserve">7. </w:t>
      </w:r>
      <w:r w:rsidRPr="0087346C">
        <w:rPr>
          <w:rFonts w:ascii="Times New Roman" w:eastAsia="Times New Roman" w:hAnsi="Times New Roman"/>
          <w:sz w:val="32"/>
          <w:szCs w:val="28"/>
          <w:lang w:eastAsia="ar-SA"/>
        </w:rPr>
        <w:t xml:space="preserve"> </w:t>
      </w:r>
      <w:r w:rsidRPr="0087346C">
        <w:rPr>
          <w:rFonts w:ascii="Times New Roman" w:eastAsia="Times New Roman" w:hAnsi="Times New Roman"/>
          <w:sz w:val="28"/>
          <w:szCs w:val="24"/>
          <w:lang w:eastAsia="ar-SA"/>
        </w:rPr>
        <w:t>Отгадай ребусы</w:t>
      </w:r>
      <w:r w:rsidR="008B33E8">
        <w:rPr>
          <w:rFonts w:ascii="Times New Roman" w:eastAsia="Times New Roman" w:hAnsi="Times New Roman"/>
          <w:sz w:val="24"/>
          <w:szCs w:val="24"/>
          <w:lang w:eastAsia="ar-SA"/>
        </w:rPr>
        <w:t xml:space="preserve">. </w:t>
      </w:r>
      <w:r w:rsidRPr="0073284B">
        <w:rPr>
          <w:rFonts w:ascii="Times New Roman" w:eastAsia="Times New Roman" w:hAnsi="Times New Roman"/>
          <w:sz w:val="28"/>
          <w:szCs w:val="36"/>
          <w:lang w:eastAsia="ru-RU"/>
        </w:rPr>
        <w:t xml:space="preserve">Соединить 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 букву и картинку (</w:t>
      </w:r>
      <w:r w:rsidRPr="00D7300D">
        <w:rPr>
          <w:rFonts w:ascii="Times New Roman" w:eastAsia="Times New Roman" w:hAnsi="Times New Roman"/>
          <w:i/>
          <w:sz w:val="28"/>
          <w:szCs w:val="36"/>
          <w:lang w:eastAsia="ru-RU"/>
        </w:rPr>
        <w:t xml:space="preserve">в слове </w:t>
      </w:r>
      <w:r w:rsidRPr="00D7300D">
        <w:rPr>
          <w:rFonts w:ascii="Times New Roman" w:eastAsia="Times New Roman" w:hAnsi="Times New Roman"/>
          <w:b/>
          <w:sz w:val="28"/>
          <w:szCs w:val="36"/>
          <w:lang w:eastAsia="ru-RU"/>
        </w:rPr>
        <w:t>уж</w:t>
      </w:r>
      <w:r w:rsidRPr="00D7300D">
        <w:rPr>
          <w:rFonts w:ascii="Times New Roman" w:eastAsia="Times New Roman" w:hAnsi="Times New Roman"/>
          <w:i/>
          <w:sz w:val="28"/>
          <w:szCs w:val="36"/>
          <w:lang w:eastAsia="ru-RU"/>
        </w:rPr>
        <w:t>, что на картинке убрать первую букву</w:t>
      </w:r>
      <w:r>
        <w:rPr>
          <w:rFonts w:ascii="Times New Roman" w:eastAsia="Times New Roman" w:hAnsi="Times New Roman"/>
          <w:sz w:val="28"/>
          <w:szCs w:val="36"/>
          <w:lang w:eastAsia="ru-RU"/>
        </w:rPr>
        <w:t xml:space="preserve">). </w:t>
      </w:r>
      <w:r w:rsidRPr="0010472A">
        <w:rPr>
          <w:rFonts w:ascii="Times New Roman" w:eastAsiaTheme="minorHAnsi" w:hAnsi="Times New Roman"/>
          <w:sz w:val="28"/>
          <w:szCs w:val="32"/>
        </w:rPr>
        <w:t xml:space="preserve">Какое слово получилось – </w:t>
      </w:r>
      <w:r w:rsidR="008B33E8" w:rsidRPr="00B9648B">
        <w:rPr>
          <w:rFonts w:ascii="Times New Roman" w:eastAsia="Times New Roman" w:hAnsi="Times New Roman"/>
          <w:sz w:val="28"/>
          <w:szCs w:val="24"/>
          <w:lang w:eastAsia="ar-SA"/>
        </w:rPr>
        <w:t>записать.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5070"/>
      </w:tblGrid>
      <w:tr w:rsidR="008B33E8" w:rsidTr="00F777C6">
        <w:tc>
          <w:tcPr>
            <w:tcW w:w="5070" w:type="dxa"/>
          </w:tcPr>
          <w:p w:rsidR="008B33E8" w:rsidRDefault="008B33E8" w:rsidP="008B33E8">
            <w:pPr>
              <w:spacing w:after="0"/>
              <w:rPr>
                <w:rFonts w:ascii="Times New Roman" w:eastAsia="Times New Roman" w:hAnsi="Times New Roman"/>
                <w:b/>
                <w:sz w:val="72"/>
                <w:szCs w:val="3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56"/>
                <w:szCs w:val="36"/>
                <w:lang w:eastAsia="ru-RU"/>
              </w:rPr>
              <w:t xml:space="preserve">       </w:t>
            </w:r>
            <w:r w:rsidRPr="008B33E8">
              <w:rPr>
                <w:rFonts w:ascii="Times New Roman" w:eastAsia="Times New Roman" w:hAnsi="Times New Roman"/>
                <w:b/>
                <w:sz w:val="56"/>
                <w:szCs w:val="36"/>
                <w:lang w:eastAsia="ru-RU"/>
              </w:rPr>
              <w:t>Ё   +  ,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AEEF9EA" wp14:editId="3CF6834A">
                  <wp:extent cx="763325" cy="509703"/>
                  <wp:effectExtent l="0" t="0" r="0" b="5080"/>
                  <wp:docPr id="41" name="Рисунок 41" descr="http://content.foto.mail.ru/mail/kote-dens/_answers/i-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ontent.foto.mail.ru/mail/kote-dens/_answers/i-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238" cy="508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33E8" w:rsidRPr="00E804C0" w:rsidRDefault="008B33E8" w:rsidP="00E804C0">
      <w:pPr>
        <w:spacing w:after="0" w:line="240" w:lineRule="auto"/>
        <w:rPr>
          <w:rFonts w:ascii="Times New Roman" w:eastAsia="Times New Roman" w:hAnsi="Times New Roman"/>
          <w:b/>
          <w:sz w:val="72"/>
          <w:szCs w:val="36"/>
          <w:lang w:eastAsia="ru-RU"/>
        </w:rPr>
      </w:pPr>
      <w:r>
        <w:rPr>
          <w:rFonts w:ascii="Times New Roman" w:eastAsia="Times New Roman" w:hAnsi="Times New Roman"/>
          <w:b/>
          <w:sz w:val="72"/>
          <w:szCs w:val="36"/>
          <w:lang w:eastAsia="ru-RU"/>
        </w:rPr>
        <w:t xml:space="preserve"> </w:t>
      </w:r>
      <w:r w:rsidR="00AE0ABD" w:rsidRPr="0073284B">
        <w:rPr>
          <w:rFonts w:ascii="Times New Roman" w:eastAsia="Times New Roman" w:hAnsi="Times New Roman"/>
          <w:sz w:val="28"/>
          <w:szCs w:val="36"/>
          <w:lang w:eastAsia="ru-RU"/>
        </w:rPr>
        <w:t xml:space="preserve">Соединить </w:t>
      </w:r>
      <w:r w:rsidR="00AE0ABD">
        <w:rPr>
          <w:rFonts w:ascii="Times New Roman" w:eastAsia="Times New Roman" w:hAnsi="Times New Roman"/>
          <w:sz w:val="28"/>
          <w:szCs w:val="36"/>
          <w:lang w:eastAsia="ru-RU"/>
        </w:rPr>
        <w:t xml:space="preserve"> картинку</w:t>
      </w:r>
      <w:r w:rsidR="00AE0ABD" w:rsidRPr="00AE0ABD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 w:rsidR="00AE0ABD">
        <w:rPr>
          <w:rFonts w:ascii="Times New Roman" w:eastAsia="Times New Roman" w:hAnsi="Times New Roman"/>
          <w:sz w:val="28"/>
          <w:szCs w:val="36"/>
          <w:lang w:eastAsia="ru-RU"/>
        </w:rPr>
        <w:t>и</w:t>
      </w:r>
      <w:r w:rsidR="00AE0ABD" w:rsidRPr="00AE0ABD">
        <w:rPr>
          <w:rFonts w:ascii="Times New Roman" w:eastAsia="Times New Roman" w:hAnsi="Times New Roman"/>
          <w:sz w:val="28"/>
          <w:szCs w:val="36"/>
          <w:lang w:eastAsia="ru-RU"/>
        </w:rPr>
        <w:t xml:space="preserve"> </w:t>
      </w:r>
      <w:r w:rsidR="00AE0ABD">
        <w:rPr>
          <w:rFonts w:ascii="Times New Roman" w:eastAsia="Times New Roman" w:hAnsi="Times New Roman"/>
          <w:sz w:val="28"/>
          <w:szCs w:val="36"/>
          <w:lang w:eastAsia="ru-RU"/>
        </w:rPr>
        <w:t xml:space="preserve">букву (в слове </w:t>
      </w:r>
      <w:r w:rsidR="00AE0ABD">
        <w:rPr>
          <w:rFonts w:ascii="Times New Roman" w:eastAsia="Times New Roman" w:hAnsi="Times New Roman"/>
          <w:i/>
          <w:sz w:val="28"/>
          <w:szCs w:val="36"/>
          <w:lang w:eastAsia="ru-RU"/>
        </w:rPr>
        <w:t>оса</w:t>
      </w:r>
      <w:r w:rsidR="00AE0ABD">
        <w:rPr>
          <w:rFonts w:ascii="Times New Roman" w:eastAsia="Times New Roman" w:hAnsi="Times New Roman"/>
          <w:sz w:val="28"/>
          <w:szCs w:val="36"/>
          <w:lang w:eastAsia="ru-RU"/>
        </w:rPr>
        <w:t xml:space="preserve">, что на картинке убрать </w:t>
      </w:r>
      <w:r w:rsidR="00462C19">
        <w:rPr>
          <w:rFonts w:ascii="Times New Roman" w:eastAsia="Times New Roman" w:hAnsi="Times New Roman"/>
          <w:sz w:val="28"/>
          <w:szCs w:val="36"/>
          <w:lang w:eastAsia="ru-RU"/>
        </w:rPr>
        <w:t>последнюю</w:t>
      </w:r>
      <w:r w:rsidR="00AE0ABD">
        <w:rPr>
          <w:rFonts w:ascii="Times New Roman" w:eastAsia="Times New Roman" w:hAnsi="Times New Roman"/>
          <w:sz w:val="28"/>
          <w:szCs w:val="36"/>
          <w:lang w:eastAsia="ru-RU"/>
        </w:rPr>
        <w:t xml:space="preserve"> букву). </w:t>
      </w:r>
      <w:r w:rsidR="00AE0ABD" w:rsidRPr="0010472A">
        <w:rPr>
          <w:rFonts w:ascii="Times New Roman" w:eastAsiaTheme="minorHAnsi" w:hAnsi="Times New Roman"/>
          <w:sz w:val="28"/>
          <w:szCs w:val="32"/>
        </w:rPr>
        <w:t>Какое слово получилось – назови.</w:t>
      </w:r>
      <w:r w:rsidR="00E804C0">
        <w:rPr>
          <w:rFonts w:ascii="Times New Roman" w:eastAsiaTheme="minorHAnsi" w:hAnsi="Times New Roman"/>
          <w:b/>
          <w:sz w:val="28"/>
          <w:szCs w:val="32"/>
        </w:rPr>
        <w:t xml:space="preserve">  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5070"/>
      </w:tblGrid>
      <w:tr w:rsidR="008B33E8" w:rsidTr="00F777C6">
        <w:tc>
          <w:tcPr>
            <w:tcW w:w="5070" w:type="dxa"/>
          </w:tcPr>
          <w:p w:rsidR="008B33E8" w:rsidRPr="00F777C6" w:rsidRDefault="00F777C6" w:rsidP="00F777C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5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177C55" wp14:editId="1809A98A">
                  <wp:extent cx="516835" cy="418997"/>
                  <wp:effectExtent l="0" t="0" r="0" b="635"/>
                  <wp:docPr id="42" name="Рисунок 42" descr="http://hades.ucoz.net/_ph/3/813020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hades.ucoz.net/_ph/3/813020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026" cy="424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77C6">
              <w:rPr>
                <w:rFonts w:ascii="Times New Roman" w:eastAsia="Times New Roman" w:hAnsi="Times New Roman"/>
                <w:b/>
                <w:sz w:val="56"/>
                <w:szCs w:val="36"/>
                <w:lang w:eastAsia="ru-RU"/>
              </w:rPr>
              <w:t>,  +  ЁЛ</w:t>
            </w:r>
          </w:p>
        </w:tc>
      </w:tr>
    </w:tbl>
    <w:p w:rsidR="008B33E8" w:rsidRPr="0068770F" w:rsidRDefault="008B33E8" w:rsidP="009270F0">
      <w:pPr>
        <w:suppressAutoHyphens/>
        <w:spacing w:after="0" w:line="240" w:lineRule="auto"/>
        <w:rPr>
          <w:rFonts w:ascii="Times New Roman" w:eastAsiaTheme="minorHAnsi" w:hAnsi="Times New Roman"/>
          <w:b/>
          <w:sz w:val="8"/>
          <w:szCs w:val="32"/>
        </w:rPr>
      </w:pPr>
    </w:p>
    <w:p w:rsidR="0068770F" w:rsidRPr="0068770F" w:rsidRDefault="00D7300D" w:rsidP="0068770F">
      <w:pPr>
        <w:spacing w:after="0" w:line="240" w:lineRule="auto"/>
        <w:rPr>
          <w:rFonts w:ascii="Times New Roman" w:eastAsia="Times New Roman" w:hAnsi="Times New Roman"/>
          <w:sz w:val="24"/>
          <w:szCs w:val="36"/>
          <w:lang w:eastAsia="ru-RU"/>
        </w:rPr>
      </w:pPr>
      <w:r>
        <w:rPr>
          <w:rFonts w:ascii="Times New Roman" w:eastAsia="Times New Roman" w:hAnsi="Times New Roman"/>
          <w:b/>
          <w:sz w:val="72"/>
          <w:szCs w:val="36"/>
          <w:lang w:eastAsia="ru-RU"/>
        </w:rPr>
        <w:t xml:space="preserve">    </w:t>
      </w:r>
      <w:r w:rsidR="00E804C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5B9D2BF" wp14:editId="04D6CB66">
            <wp:extent cx="5279666" cy="2019631"/>
            <wp:effectExtent l="0" t="0" r="0" b="0"/>
            <wp:docPr id="11" name="Рисунок 11" descr="F:\Леночке\н составь слоги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F:\Леночке\н составь слоги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727" cy="202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72"/>
          <w:szCs w:val="36"/>
          <w:lang w:eastAsia="ru-RU"/>
        </w:rPr>
        <w:t xml:space="preserve"> </w:t>
      </w:r>
      <w:r w:rsidR="00AE0ABD">
        <w:rPr>
          <w:rFonts w:ascii="Times New Roman" w:eastAsia="Times New Roman" w:hAnsi="Times New Roman"/>
          <w:b/>
          <w:sz w:val="72"/>
          <w:szCs w:val="36"/>
          <w:lang w:eastAsia="ru-RU"/>
        </w:rPr>
        <w:t xml:space="preserve"> </w:t>
      </w:r>
      <w:r w:rsidR="0068770F">
        <w:rPr>
          <w:rFonts w:ascii="Times New Roman" w:eastAsia="Times New Roman" w:hAnsi="Times New Roman"/>
          <w:b/>
          <w:sz w:val="72"/>
          <w:szCs w:val="36"/>
          <w:lang w:eastAsia="ru-RU"/>
        </w:rPr>
        <w:t xml:space="preserve"> </w:t>
      </w:r>
    </w:p>
    <w:p w:rsidR="0068770F" w:rsidRDefault="0068770F" w:rsidP="0068770F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32"/>
        </w:rPr>
      </w:pPr>
    </w:p>
    <w:p w:rsidR="0087346C" w:rsidRDefault="0087346C" w:rsidP="00F777C6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32"/>
        </w:rPr>
      </w:pPr>
    </w:p>
    <w:p w:rsidR="0087346C" w:rsidRDefault="0087346C" w:rsidP="00F777C6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32"/>
        </w:rPr>
      </w:pPr>
    </w:p>
    <w:p w:rsidR="0087346C" w:rsidRDefault="0087346C" w:rsidP="00F777C6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32"/>
        </w:rPr>
      </w:pPr>
    </w:p>
    <w:p w:rsidR="0087346C" w:rsidRDefault="0087346C" w:rsidP="00F777C6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32"/>
        </w:rPr>
      </w:pPr>
    </w:p>
    <w:p w:rsidR="00F5620E" w:rsidRDefault="00F5620E" w:rsidP="00F777C6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32"/>
          <w:highlight w:val="yellow"/>
        </w:rPr>
      </w:pPr>
    </w:p>
    <w:p w:rsidR="00F5620E" w:rsidRDefault="00F5620E" w:rsidP="00F777C6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32"/>
          <w:highlight w:val="yellow"/>
        </w:rPr>
      </w:pPr>
    </w:p>
    <w:p w:rsidR="00F5620E" w:rsidRDefault="00F5620E" w:rsidP="00F777C6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32"/>
          <w:highlight w:val="yellow"/>
        </w:rPr>
      </w:pPr>
    </w:p>
    <w:p w:rsidR="00F5620E" w:rsidRDefault="00F5620E" w:rsidP="00F777C6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32"/>
          <w:highlight w:val="yellow"/>
        </w:rPr>
      </w:pPr>
    </w:p>
    <w:p w:rsidR="00F5620E" w:rsidRDefault="00F5620E" w:rsidP="00F777C6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32"/>
          <w:highlight w:val="yellow"/>
        </w:rPr>
      </w:pPr>
    </w:p>
    <w:p w:rsidR="00FD0036" w:rsidRDefault="00FD0036" w:rsidP="001341FD">
      <w:pPr>
        <w:pStyle w:val="a6"/>
        <w:shd w:val="clear" w:color="auto" w:fill="FFFFFF"/>
        <w:spacing w:after="0" w:line="240" w:lineRule="auto"/>
        <w:rPr>
          <w:b/>
          <w:color w:val="333333"/>
          <w:sz w:val="28"/>
          <w:szCs w:val="28"/>
        </w:rPr>
      </w:pPr>
    </w:p>
    <w:p w:rsidR="00FD0036" w:rsidRDefault="00FD0036" w:rsidP="001341FD">
      <w:pPr>
        <w:pStyle w:val="a6"/>
        <w:shd w:val="clear" w:color="auto" w:fill="FFFFFF"/>
        <w:spacing w:after="0" w:line="240" w:lineRule="auto"/>
        <w:rPr>
          <w:b/>
          <w:color w:val="333333"/>
          <w:sz w:val="28"/>
          <w:szCs w:val="28"/>
        </w:rPr>
      </w:pPr>
    </w:p>
    <w:p w:rsidR="0021422F" w:rsidRPr="00651772" w:rsidRDefault="00E533D1" w:rsidP="001341FD">
      <w:pPr>
        <w:pStyle w:val="a6"/>
        <w:shd w:val="clear" w:color="auto" w:fill="FFFFFF"/>
        <w:spacing w:after="0" w:line="240" w:lineRule="auto"/>
        <w:rPr>
          <w:rFonts w:ascii="Arial" w:hAnsi="Arial" w:cs="Arial"/>
          <w:b/>
          <w:color w:val="333333"/>
        </w:rPr>
      </w:pPr>
      <w:r>
        <w:rPr>
          <w:b/>
          <w:color w:val="333333"/>
          <w:sz w:val="28"/>
          <w:szCs w:val="28"/>
        </w:rPr>
        <w:t xml:space="preserve">      </w:t>
      </w:r>
      <w:r w:rsidR="0021422F" w:rsidRPr="00651772">
        <w:rPr>
          <w:b/>
          <w:color w:val="333333"/>
          <w:sz w:val="28"/>
          <w:szCs w:val="28"/>
        </w:rPr>
        <w:t xml:space="preserve">Список </w:t>
      </w:r>
      <w:r w:rsidR="0021422F" w:rsidRPr="00651772">
        <w:rPr>
          <w:b/>
          <w:sz w:val="28"/>
          <w:szCs w:val="28"/>
        </w:rPr>
        <w:t xml:space="preserve"> используемой  литературы:</w:t>
      </w:r>
      <w:r w:rsidR="004B690E">
        <w:rPr>
          <w:b/>
          <w:sz w:val="28"/>
          <w:szCs w:val="28"/>
        </w:rPr>
        <w:t xml:space="preserve"> </w:t>
      </w:r>
    </w:p>
    <w:p w:rsidR="0021422F" w:rsidRPr="002B14A8" w:rsidRDefault="0021422F" w:rsidP="001341FD">
      <w:pPr>
        <w:pStyle w:val="3"/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8"/>
          <w:lang w:eastAsia="ru-RU"/>
        </w:rPr>
      </w:pPr>
      <w:r w:rsidRPr="002B14A8">
        <w:rPr>
          <w:rFonts w:ascii="Times New Roman" w:hAnsi="Times New Roman" w:cs="Times New Roman"/>
          <w:b w:val="0"/>
          <w:color w:val="auto"/>
          <w:sz w:val="24"/>
          <w:szCs w:val="28"/>
        </w:rPr>
        <w:t>1.</w:t>
      </w:r>
      <w:r w:rsidRPr="002B14A8">
        <w:rPr>
          <w:rFonts w:ascii="Times New Roman" w:hAnsi="Times New Roman" w:cs="Times New Roman"/>
          <w:color w:val="auto"/>
          <w:sz w:val="24"/>
          <w:szCs w:val="28"/>
        </w:rPr>
        <w:t xml:space="preserve">  </w:t>
      </w:r>
      <w:hyperlink r:id="rId113" w:history="1">
        <w:r w:rsidRPr="002B14A8">
          <w:rPr>
            <w:rFonts w:ascii="Times New Roman" w:eastAsia="Times New Roman" w:hAnsi="Times New Roman" w:cs="Times New Roman"/>
            <w:b w:val="0"/>
            <w:bCs w:val="0"/>
            <w:color w:val="auto"/>
            <w:sz w:val="24"/>
            <w:szCs w:val="28"/>
            <w:lang w:eastAsia="ru-RU"/>
          </w:rPr>
          <w:t>Агранович 3.Е. Сборник домашних заданий в помощь логопедам и родителям для преодоления лексико-грамматического недоразвития речи у дошкольников с ОНР</w:t>
        </w:r>
      </w:hyperlink>
      <w:r w:rsidRPr="002B14A8">
        <w:rPr>
          <w:rFonts w:ascii="Times New Roman" w:eastAsia="Times New Roman" w:hAnsi="Times New Roman" w:cs="Times New Roman"/>
          <w:color w:val="auto"/>
          <w:sz w:val="24"/>
          <w:szCs w:val="28"/>
          <w:lang w:eastAsia="ru-RU"/>
        </w:rPr>
        <w:t>—</w:t>
      </w:r>
      <w:r w:rsidRPr="002B14A8">
        <w:rPr>
          <w:rFonts w:ascii="Times New Roman" w:eastAsia="Times New Roman" w:hAnsi="Times New Roman" w:cs="Times New Roman"/>
          <w:b w:val="0"/>
          <w:color w:val="auto"/>
          <w:sz w:val="24"/>
          <w:szCs w:val="28"/>
          <w:lang w:eastAsia="ru-RU"/>
        </w:rPr>
        <w:t>СПб</w:t>
      </w:r>
      <w:r w:rsidRPr="002B14A8">
        <w:rPr>
          <w:rFonts w:ascii="Times New Roman" w:eastAsia="Times New Roman" w:hAnsi="Times New Roman" w:cs="Times New Roman"/>
          <w:color w:val="auto"/>
          <w:sz w:val="24"/>
          <w:szCs w:val="28"/>
          <w:lang w:eastAsia="ru-RU"/>
        </w:rPr>
        <w:t xml:space="preserve">.: </w:t>
      </w:r>
      <w:r w:rsidRPr="002B14A8">
        <w:rPr>
          <w:rFonts w:ascii="Times New Roman" w:eastAsia="Times New Roman" w:hAnsi="Times New Roman" w:cs="Times New Roman"/>
          <w:b w:val="0"/>
          <w:color w:val="auto"/>
          <w:sz w:val="24"/>
          <w:szCs w:val="28"/>
          <w:lang w:eastAsia="ru-RU"/>
        </w:rPr>
        <w:t>«ДЕТСТВО-ПРЕСС»,</w:t>
      </w:r>
      <w:r w:rsidRPr="002B14A8">
        <w:rPr>
          <w:rFonts w:ascii="Times New Roman" w:eastAsia="Times New Roman" w:hAnsi="Times New Roman" w:cs="Times New Roman"/>
          <w:color w:val="auto"/>
          <w:sz w:val="24"/>
          <w:szCs w:val="28"/>
          <w:lang w:eastAsia="ru-RU"/>
        </w:rPr>
        <w:t xml:space="preserve"> </w:t>
      </w:r>
      <w:r w:rsidRPr="002B14A8">
        <w:rPr>
          <w:rFonts w:ascii="Times New Roman" w:eastAsia="Times New Roman" w:hAnsi="Times New Roman" w:cs="Times New Roman"/>
          <w:b w:val="0"/>
          <w:color w:val="auto"/>
          <w:sz w:val="24"/>
          <w:szCs w:val="28"/>
          <w:lang w:eastAsia="ru-RU"/>
        </w:rPr>
        <w:t>2003.</w:t>
      </w:r>
      <w:r w:rsidRPr="002B14A8">
        <w:rPr>
          <w:rFonts w:ascii="Times New Roman" w:eastAsia="Times New Roman" w:hAnsi="Times New Roman" w:cs="Times New Roman"/>
          <w:color w:val="auto"/>
          <w:sz w:val="24"/>
          <w:szCs w:val="28"/>
          <w:lang w:eastAsia="ru-RU"/>
        </w:rPr>
        <w:t xml:space="preserve"> </w:t>
      </w:r>
    </w:p>
    <w:p w:rsidR="0021422F" w:rsidRPr="002B14A8" w:rsidRDefault="0021422F" w:rsidP="001341FD">
      <w:pPr>
        <w:pStyle w:val="3"/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8"/>
          <w:lang w:eastAsia="ru-RU"/>
        </w:rPr>
      </w:pPr>
      <w:r w:rsidRPr="002B14A8">
        <w:rPr>
          <w:rFonts w:ascii="Times New Roman" w:hAnsi="Times New Roman" w:cs="Times New Roman"/>
          <w:b w:val="0"/>
          <w:color w:val="333333"/>
          <w:sz w:val="24"/>
        </w:rPr>
        <w:t>2.</w:t>
      </w:r>
      <w:r w:rsidRPr="002B14A8">
        <w:rPr>
          <w:rFonts w:ascii="Times New Roman" w:hAnsi="Times New Roman" w:cs="Times New Roman"/>
          <w:color w:val="333333"/>
          <w:sz w:val="24"/>
        </w:rPr>
        <w:t xml:space="preserve"> </w:t>
      </w:r>
      <w:r w:rsidRPr="002B14A8">
        <w:rPr>
          <w:rFonts w:ascii="Arial" w:hAnsi="Arial" w:cs="Arial"/>
          <w:color w:val="333333"/>
          <w:sz w:val="24"/>
        </w:rPr>
        <w:t xml:space="preserve"> </w:t>
      </w:r>
      <w:hyperlink r:id="rId114" w:history="1">
        <w:r w:rsidRPr="002B14A8">
          <w:rPr>
            <w:rFonts w:ascii="Times New Roman" w:eastAsia="Times New Roman" w:hAnsi="Times New Roman" w:cs="Times New Roman"/>
            <w:b w:val="0"/>
            <w:bCs w:val="0"/>
            <w:color w:val="auto"/>
            <w:sz w:val="24"/>
            <w:szCs w:val="28"/>
            <w:lang w:eastAsia="ru-RU"/>
          </w:rPr>
          <w:t>Алтухова Н.Г. Научитесь слышать звуки / Оформление обложки С.Л.</w:t>
        </w:r>
        <w:r w:rsidR="008E40BA" w:rsidRPr="002B14A8">
          <w:rPr>
            <w:rFonts w:ascii="Times New Roman" w:eastAsia="Times New Roman" w:hAnsi="Times New Roman" w:cs="Times New Roman"/>
            <w:b w:val="0"/>
            <w:bCs w:val="0"/>
            <w:color w:val="auto"/>
            <w:sz w:val="24"/>
            <w:szCs w:val="28"/>
            <w:lang w:eastAsia="ru-RU"/>
          </w:rPr>
          <w:t xml:space="preserve"> </w:t>
        </w:r>
        <w:r w:rsidRPr="002B14A8">
          <w:rPr>
            <w:rFonts w:ascii="Times New Roman" w:eastAsia="Times New Roman" w:hAnsi="Times New Roman" w:cs="Times New Roman"/>
            <w:b w:val="0"/>
            <w:bCs w:val="0"/>
            <w:color w:val="auto"/>
            <w:sz w:val="24"/>
            <w:szCs w:val="28"/>
            <w:lang w:eastAsia="ru-RU"/>
          </w:rPr>
          <w:t>Шапиро, А.А. Олексенко</w:t>
        </w:r>
      </w:hyperlink>
      <w:r w:rsidRPr="002B14A8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8"/>
          <w:lang w:eastAsia="ru-RU"/>
        </w:rPr>
        <w:t xml:space="preserve"> </w:t>
      </w:r>
      <w:r w:rsidRPr="002B14A8">
        <w:rPr>
          <w:rFonts w:ascii="Times New Roman" w:eastAsia="Times New Roman" w:hAnsi="Times New Roman" w:cs="Times New Roman"/>
          <w:color w:val="auto"/>
          <w:sz w:val="24"/>
          <w:szCs w:val="28"/>
          <w:lang w:eastAsia="ru-RU"/>
        </w:rPr>
        <w:t>— СПб</w:t>
      </w:r>
      <w:r w:rsidRPr="002B14A8">
        <w:rPr>
          <w:rFonts w:ascii="Times New Roman" w:eastAsia="Times New Roman" w:hAnsi="Times New Roman" w:cs="Times New Roman"/>
          <w:b w:val="0"/>
          <w:color w:val="auto"/>
          <w:sz w:val="24"/>
          <w:szCs w:val="28"/>
          <w:lang w:eastAsia="ru-RU"/>
        </w:rPr>
        <w:t>.: Издательство «Лань», 1999.</w:t>
      </w:r>
    </w:p>
    <w:p w:rsidR="0021422F" w:rsidRPr="002B14A8" w:rsidRDefault="0021422F" w:rsidP="001341FD">
      <w:pPr>
        <w:pStyle w:val="a6"/>
        <w:shd w:val="clear" w:color="auto" w:fill="FFFFFF"/>
        <w:spacing w:after="0" w:line="240" w:lineRule="auto"/>
      </w:pPr>
      <w:r w:rsidRPr="002B14A8">
        <w:t xml:space="preserve">3. </w:t>
      </w:r>
      <w:r w:rsidRPr="002B14A8">
        <w:rPr>
          <w:szCs w:val="28"/>
        </w:rPr>
        <w:t xml:space="preserve">Гомзяк О.С. Говорим правильно в 5 – 6 лет </w:t>
      </w:r>
      <w:r w:rsidRPr="002B14A8">
        <w:rPr>
          <w:sz w:val="22"/>
          <w:szCs w:val="28"/>
        </w:rPr>
        <w:t xml:space="preserve">(111 периода) </w:t>
      </w:r>
      <w:r w:rsidRPr="002B14A8">
        <w:rPr>
          <w:b/>
          <w:szCs w:val="28"/>
          <w:shd w:val="clear" w:color="auto" w:fill="FFFFFF"/>
        </w:rPr>
        <w:t xml:space="preserve">— </w:t>
      </w:r>
      <w:r w:rsidRPr="002B14A8">
        <w:rPr>
          <w:szCs w:val="28"/>
          <w:shd w:val="clear" w:color="auto" w:fill="FFFFFF"/>
        </w:rPr>
        <w:t>М.: Издательство ООО "Гном", 2013.</w:t>
      </w:r>
      <w:r w:rsidRPr="002B14A8">
        <w:rPr>
          <w:rFonts w:ascii="Arial" w:hAnsi="Arial" w:cs="Arial"/>
          <w:sz w:val="22"/>
        </w:rPr>
        <w:t xml:space="preserve">  </w:t>
      </w:r>
    </w:p>
    <w:p w:rsidR="0021422F" w:rsidRPr="002B14A8" w:rsidRDefault="0021422F" w:rsidP="001341FD">
      <w:pPr>
        <w:pStyle w:val="2"/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8"/>
          <w:lang w:eastAsia="ru-RU"/>
        </w:rPr>
      </w:pPr>
      <w:r w:rsidRPr="002B14A8">
        <w:rPr>
          <w:rFonts w:ascii="Times New Roman" w:hAnsi="Times New Roman" w:cs="Times New Roman"/>
          <w:b w:val="0"/>
          <w:color w:val="auto"/>
          <w:sz w:val="24"/>
          <w:szCs w:val="28"/>
        </w:rPr>
        <w:t>4</w:t>
      </w:r>
      <w:r w:rsidR="00254CF5" w:rsidRPr="002B14A8">
        <w:rPr>
          <w:rFonts w:ascii="Times New Roman" w:hAnsi="Times New Roman" w:cs="Times New Roman"/>
          <w:color w:val="auto"/>
          <w:sz w:val="24"/>
          <w:szCs w:val="28"/>
        </w:rPr>
        <w:t xml:space="preserve">. </w:t>
      </w:r>
      <w:r w:rsidRPr="002B14A8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8"/>
          <w:lang w:eastAsia="ru-RU"/>
        </w:rPr>
        <w:t xml:space="preserve">Егорова О.В. Речевой материал и игры по автоматизации и дифференциации звуков у детей 5-7 лет </w:t>
      </w:r>
      <w:r w:rsidRPr="002B14A8">
        <w:rPr>
          <w:rFonts w:ascii="Times New Roman" w:hAnsi="Times New Roman" w:cs="Times New Roman"/>
          <w:b w:val="0"/>
          <w:color w:val="auto"/>
          <w:sz w:val="24"/>
          <w:szCs w:val="28"/>
          <w:shd w:val="clear" w:color="auto" w:fill="FFFFFF"/>
        </w:rPr>
        <w:t>— М.: Издательство "Гном и Д", 2005.</w:t>
      </w:r>
    </w:p>
    <w:p w:rsidR="008E40BA" w:rsidRPr="002B14A8" w:rsidRDefault="008E40BA" w:rsidP="001341FD">
      <w:pPr>
        <w:pStyle w:val="a6"/>
        <w:shd w:val="clear" w:color="auto" w:fill="FFFFFF"/>
        <w:spacing w:after="0" w:line="240" w:lineRule="auto"/>
      </w:pPr>
      <w:r w:rsidRPr="002B14A8">
        <w:t xml:space="preserve">5. Кислова  Т.Р. Иванова А.А. По дороге к азбуке, для старших дошкольников логопедических групп. – Москва: </w:t>
      </w:r>
      <w:r w:rsidRPr="002B14A8">
        <w:rPr>
          <w:szCs w:val="28"/>
          <w:shd w:val="clear" w:color="auto" w:fill="FFFFFF"/>
        </w:rPr>
        <w:t xml:space="preserve">Издательство </w:t>
      </w:r>
      <w:r w:rsidRPr="002B14A8">
        <w:rPr>
          <w:b/>
          <w:szCs w:val="28"/>
          <w:shd w:val="clear" w:color="auto" w:fill="FFFFFF"/>
        </w:rPr>
        <w:t xml:space="preserve"> </w:t>
      </w:r>
      <w:r w:rsidRPr="002B14A8">
        <w:rPr>
          <w:szCs w:val="28"/>
          <w:shd w:val="clear" w:color="auto" w:fill="FFFFFF"/>
        </w:rPr>
        <w:t>"БАЛАСС", 2012.</w:t>
      </w:r>
    </w:p>
    <w:p w:rsidR="0021422F" w:rsidRPr="002B14A8" w:rsidRDefault="008E40BA" w:rsidP="001341FD">
      <w:pPr>
        <w:pStyle w:val="a6"/>
        <w:shd w:val="clear" w:color="auto" w:fill="FFFFFF"/>
        <w:spacing w:after="0" w:line="240" w:lineRule="auto"/>
        <w:rPr>
          <w:szCs w:val="28"/>
          <w:shd w:val="clear" w:color="auto" w:fill="FFFFFF"/>
        </w:rPr>
      </w:pPr>
      <w:r w:rsidRPr="002B14A8">
        <w:t>6</w:t>
      </w:r>
      <w:r w:rsidR="0021422F" w:rsidRPr="002B14A8">
        <w:t>.</w:t>
      </w:r>
      <w:r w:rsidR="0021422F" w:rsidRPr="002B14A8">
        <w:rPr>
          <w:rFonts w:ascii="Arial" w:hAnsi="Arial" w:cs="Arial"/>
        </w:rPr>
        <w:t xml:space="preserve"> </w:t>
      </w:r>
      <w:r w:rsidR="0021422F" w:rsidRPr="002B14A8">
        <w:t xml:space="preserve">Лопухина И.С. Логопедия упражнения для развития речи – СПб.:  </w:t>
      </w:r>
      <w:r w:rsidR="0021422F" w:rsidRPr="002B14A8">
        <w:rPr>
          <w:szCs w:val="28"/>
          <w:shd w:val="clear" w:color="auto" w:fill="FFFFFF"/>
        </w:rPr>
        <w:t xml:space="preserve">Издательство </w:t>
      </w:r>
      <w:r w:rsidR="0021422F" w:rsidRPr="002B14A8">
        <w:rPr>
          <w:b/>
          <w:szCs w:val="28"/>
          <w:shd w:val="clear" w:color="auto" w:fill="FFFFFF"/>
        </w:rPr>
        <w:t xml:space="preserve"> </w:t>
      </w:r>
      <w:r w:rsidR="0021422F" w:rsidRPr="002B14A8">
        <w:rPr>
          <w:szCs w:val="28"/>
          <w:shd w:val="clear" w:color="auto" w:fill="FFFFFF"/>
        </w:rPr>
        <w:t>"Дельта", 1995.</w:t>
      </w:r>
    </w:p>
    <w:p w:rsidR="0021422F" w:rsidRPr="002B14A8" w:rsidRDefault="008E40BA" w:rsidP="001341FD">
      <w:pPr>
        <w:pStyle w:val="a6"/>
        <w:shd w:val="clear" w:color="auto" w:fill="FFFFFF"/>
        <w:spacing w:after="0" w:line="240" w:lineRule="auto"/>
        <w:rPr>
          <w:szCs w:val="28"/>
          <w:shd w:val="clear" w:color="auto" w:fill="FFFFFF"/>
        </w:rPr>
      </w:pPr>
      <w:r w:rsidRPr="002B14A8">
        <w:rPr>
          <w:szCs w:val="28"/>
          <w:shd w:val="clear" w:color="auto" w:fill="FFFFFF"/>
        </w:rPr>
        <w:t>7</w:t>
      </w:r>
      <w:r w:rsidR="00254CF5" w:rsidRPr="002B14A8">
        <w:rPr>
          <w:szCs w:val="28"/>
          <w:shd w:val="clear" w:color="auto" w:fill="FFFFFF"/>
        </w:rPr>
        <w:t xml:space="preserve">. </w:t>
      </w:r>
      <w:r w:rsidR="0021422F" w:rsidRPr="002B14A8">
        <w:t xml:space="preserve">Лопухина И.С. Логопедия Звуки, буквы и слова –  СПб.:  </w:t>
      </w:r>
      <w:r w:rsidR="0021422F" w:rsidRPr="002B14A8">
        <w:rPr>
          <w:szCs w:val="28"/>
          <w:shd w:val="clear" w:color="auto" w:fill="FFFFFF"/>
        </w:rPr>
        <w:t xml:space="preserve">Издательство </w:t>
      </w:r>
      <w:r w:rsidR="0021422F" w:rsidRPr="002B14A8">
        <w:rPr>
          <w:b/>
          <w:szCs w:val="28"/>
          <w:shd w:val="clear" w:color="auto" w:fill="FFFFFF"/>
        </w:rPr>
        <w:t xml:space="preserve"> </w:t>
      </w:r>
      <w:r w:rsidR="0021422F" w:rsidRPr="002B14A8">
        <w:rPr>
          <w:szCs w:val="28"/>
          <w:shd w:val="clear" w:color="auto" w:fill="FFFFFF"/>
        </w:rPr>
        <w:t>"Дельта", 1995.</w:t>
      </w:r>
    </w:p>
    <w:p w:rsidR="0021422F" w:rsidRPr="002B14A8" w:rsidRDefault="008E40BA" w:rsidP="001341FD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2B14A8">
        <w:rPr>
          <w:color w:val="2A2723"/>
          <w:sz w:val="24"/>
          <w:szCs w:val="28"/>
          <w:shd w:val="clear" w:color="auto" w:fill="FFFFFF"/>
        </w:rPr>
        <w:t>8</w:t>
      </w:r>
      <w:r w:rsidR="0021422F" w:rsidRPr="002B14A8">
        <w:rPr>
          <w:color w:val="2A2723"/>
          <w:sz w:val="24"/>
          <w:szCs w:val="28"/>
          <w:shd w:val="clear" w:color="auto" w:fill="FFFFFF"/>
        </w:rPr>
        <w:t>.</w:t>
      </w:r>
      <w:r w:rsidR="0021422F" w:rsidRPr="002B14A8">
        <w:rPr>
          <w:rFonts w:ascii="Times New Roman" w:hAnsi="Times New Roman"/>
          <w:sz w:val="24"/>
          <w:szCs w:val="28"/>
        </w:rPr>
        <w:t xml:space="preserve"> Филичева Т.Б., Чиркина Г.В. «Коррекционное обучение и воспитание детей 5-летнего возраста с общим недоразвитием речи», М. 1993 г.</w:t>
      </w:r>
    </w:p>
    <w:p w:rsidR="0021422F" w:rsidRPr="001341FD" w:rsidRDefault="008E40BA" w:rsidP="001341FD">
      <w:pPr>
        <w:pStyle w:val="a6"/>
        <w:shd w:val="clear" w:color="auto" w:fill="FFFFFF"/>
        <w:spacing w:after="0" w:line="240" w:lineRule="auto"/>
        <w:rPr>
          <w:szCs w:val="28"/>
        </w:rPr>
      </w:pPr>
      <w:r w:rsidRPr="002B14A8">
        <w:rPr>
          <w:color w:val="2A2723"/>
          <w:szCs w:val="28"/>
          <w:shd w:val="clear" w:color="auto" w:fill="FFFFFF"/>
        </w:rPr>
        <w:t>9</w:t>
      </w:r>
      <w:r w:rsidR="00254CF5" w:rsidRPr="002B14A8">
        <w:rPr>
          <w:color w:val="2A2723"/>
          <w:szCs w:val="28"/>
          <w:shd w:val="clear" w:color="auto" w:fill="FFFFFF"/>
        </w:rPr>
        <w:t xml:space="preserve">. </w:t>
      </w:r>
      <w:r w:rsidR="0021422F" w:rsidRPr="002B14A8">
        <w:rPr>
          <w:szCs w:val="28"/>
        </w:rPr>
        <w:t>Филичева Т.Б., Чиркина Г.В. «Подготовка к школе детей с общим недоразвитием речи в условиях специального детского сада», Ч.1., первый год обуче</w:t>
      </w:r>
      <w:r w:rsidR="001341FD">
        <w:rPr>
          <w:szCs w:val="28"/>
        </w:rPr>
        <w:t>ния, старшая группа, М., 1993г.</w:t>
      </w:r>
    </w:p>
    <w:p w:rsidR="0021422F" w:rsidRPr="002B14A8" w:rsidRDefault="0021422F" w:rsidP="001341FD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2B14A8">
        <w:rPr>
          <w:rFonts w:ascii="Times New Roman" w:hAnsi="Times New Roman"/>
          <w:sz w:val="24"/>
          <w:szCs w:val="28"/>
          <w:shd w:val="clear" w:color="auto" w:fill="FFFFFF"/>
        </w:rPr>
        <w:t>Источник:</w:t>
      </w:r>
      <w:r w:rsidRPr="002B14A8">
        <w:rPr>
          <w:rStyle w:val="apple-converted-space"/>
          <w:rFonts w:ascii="Times New Roman" w:hAnsi="Times New Roman"/>
          <w:sz w:val="24"/>
          <w:szCs w:val="28"/>
          <w:shd w:val="clear" w:color="auto" w:fill="FFFFFF"/>
        </w:rPr>
        <w:t xml:space="preserve">  </w:t>
      </w:r>
      <w:hyperlink r:id="rId115" w:tgtFrame="_blank" w:history="1">
        <w:r w:rsidRPr="002B14A8">
          <w:rPr>
            <w:rStyle w:val="a7"/>
            <w:rFonts w:ascii="Times New Roman" w:hAnsi="Times New Roman"/>
            <w:color w:val="auto"/>
            <w:sz w:val="24"/>
            <w:szCs w:val="28"/>
            <w:bdr w:val="none" w:sz="0" w:space="0" w:color="auto" w:frame="1"/>
            <w:shd w:val="clear" w:color="auto" w:fill="FFFFFF"/>
          </w:rPr>
          <w:t>https://sites.google.com/site/logopedonlain/</w:t>
        </w:r>
      </w:hyperlink>
    </w:p>
    <w:p w:rsidR="0021422F" w:rsidRPr="002B14A8" w:rsidRDefault="0021422F" w:rsidP="001341FD">
      <w:pPr>
        <w:pStyle w:val="a6"/>
        <w:shd w:val="clear" w:color="auto" w:fill="FFFFFF"/>
        <w:spacing w:after="0" w:line="240" w:lineRule="auto"/>
        <w:rPr>
          <w:rStyle w:val="serp-urlmark"/>
          <w:szCs w:val="28"/>
          <w:shd w:val="clear" w:color="auto" w:fill="FFFFFF"/>
        </w:rPr>
      </w:pPr>
      <w:r w:rsidRPr="002B14A8">
        <w:rPr>
          <w:szCs w:val="28"/>
          <w:shd w:val="clear" w:color="auto" w:fill="FFFFFF"/>
        </w:rPr>
        <w:t>Источник:</w:t>
      </w:r>
      <w:r w:rsidRPr="002B14A8">
        <w:rPr>
          <w:rStyle w:val="apple-converted-space"/>
          <w:szCs w:val="28"/>
          <w:shd w:val="clear" w:color="auto" w:fill="FFFFFF"/>
        </w:rPr>
        <w:t> </w:t>
      </w:r>
      <w:r w:rsidR="00254CF5" w:rsidRPr="002B14A8">
        <w:rPr>
          <w:rStyle w:val="apple-converted-space"/>
          <w:szCs w:val="28"/>
          <w:shd w:val="clear" w:color="auto" w:fill="FFFFFF"/>
        </w:rPr>
        <w:t xml:space="preserve"> </w:t>
      </w:r>
      <w:hyperlink r:id="rId116" w:tgtFrame="_blank" w:history="1">
        <w:r w:rsidRPr="002B14A8">
          <w:rPr>
            <w:rStyle w:val="a7"/>
            <w:bCs/>
            <w:color w:val="auto"/>
            <w:szCs w:val="28"/>
            <w:shd w:val="clear" w:color="auto" w:fill="FFFFFF"/>
          </w:rPr>
          <w:t>kartinki</w:t>
        </w:r>
        <w:r w:rsidRPr="002B14A8">
          <w:rPr>
            <w:rStyle w:val="a7"/>
            <w:color w:val="auto"/>
            <w:szCs w:val="28"/>
            <w:shd w:val="clear" w:color="auto" w:fill="FFFFFF"/>
          </w:rPr>
          <w:t>/384…</w:t>
        </w:r>
        <w:r w:rsidRPr="002B14A8">
          <w:rPr>
            <w:rStyle w:val="a7"/>
            <w:bCs/>
            <w:color w:val="auto"/>
            <w:szCs w:val="28"/>
            <w:shd w:val="clear" w:color="auto" w:fill="FFFFFF"/>
          </w:rPr>
          <w:t>dlya</w:t>
        </w:r>
        <w:r w:rsidRPr="002B14A8">
          <w:rPr>
            <w:rStyle w:val="a7"/>
            <w:color w:val="auto"/>
            <w:szCs w:val="28"/>
            <w:shd w:val="clear" w:color="auto" w:fill="FFFFFF"/>
          </w:rPr>
          <w:t>…</w:t>
        </w:r>
        <w:r w:rsidRPr="002B14A8">
          <w:rPr>
            <w:rStyle w:val="a7"/>
            <w:bCs/>
            <w:color w:val="auto"/>
            <w:szCs w:val="28"/>
            <w:shd w:val="clear" w:color="auto" w:fill="FFFFFF"/>
          </w:rPr>
          <w:t>detskogo</w:t>
        </w:r>
        <w:r w:rsidRPr="002B14A8">
          <w:rPr>
            <w:rStyle w:val="a7"/>
            <w:color w:val="auto"/>
            <w:szCs w:val="28"/>
            <w:shd w:val="clear" w:color="auto" w:fill="FFFFFF"/>
          </w:rPr>
          <w:t>-</w:t>
        </w:r>
        <w:r w:rsidRPr="002B14A8">
          <w:rPr>
            <w:rStyle w:val="a7"/>
            <w:bCs/>
            <w:color w:val="auto"/>
            <w:szCs w:val="28"/>
            <w:shd w:val="clear" w:color="auto" w:fill="FFFFFF"/>
          </w:rPr>
          <w:t>sada</w:t>
        </w:r>
      </w:hyperlink>
      <w:r w:rsidRPr="002B14A8">
        <w:rPr>
          <w:rStyle w:val="apple-converted-space"/>
          <w:szCs w:val="28"/>
          <w:shd w:val="clear" w:color="auto" w:fill="FFFFFF"/>
        </w:rPr>
        <w:t xml:space="preserve"> </w:t>
      </w:r>
      <w:r w:rsidRPr="002B14A8">
        <w:rPr>
          <w:bCs/>
          <w:szCs w:val="28"/>
        </w:rPr>
        <w:t xml:space="preserve"> </w:t>
      </w:r>
    </w:p>
    <w:p w:rsidR="0021422F" w:rsidRPr="002B14A8" w:rsidRDefault="0021422F" w:rsidP="001341FD">
      <w:pPr>
        <w:pStyle w:val="a6"/>
        <w:shd w:val="clear" w:color="auto" w:fill="FFFFFF"/>
        <w:spacing w:after="0" w:line="240" w:lineRule="auto"/>
        <w:rPr>
          <w:rStyle w:val="serp-urlitem"/>
          <w:sz w:val="22"/>
          <w:shd w:val="clear" w:color="auto" w:fill="FFFFFF"/>
        </w:rPr>
      </w:pPr>
      <w:r w:rsidRPr="002B14A8">
        <w:rPr>
          <w:szCs w:val="28"/>
          <w:shd w:val="clear" w:color="auto" w:fill="FFFFFF"/>
        </w:rPr>
        <w:t>Источник:</w:t>
      </w:r>
      <w:r w:rsidRPr="002B14A8">
        <w:rPr>
          <w:rStyle w:val="apple-converted-space"/>
          <w:szCs w:val="28"/>
          <w:shd w:val="clear" w:color="auto" w:fill="FFFFFF"/>
        </w:rPr>
        <w:t xml:space="preserve">  </w:t>
      </w:r>
      <w:hyperlink r:id="rId117" w:tgtFrame="_blank" w:history="1">
        <w:r w:rsidRPr="002B14A8">
          <w:rPr>
            <w:rStyle w:val="a7"/>
            <w:color w:val="auto"/>
            <w:szCs w:val="28"/>
            <w:shd w:val="clear" w:color="auto" w:fill="FFFFFF"/>
            <w:lang w:val="en-US"/>
          </w:rPr>
          <w:t>pochemu</w:t>
        </w:r>
        <w:r w:rsidRPr="002B14A8">
          <w:rPr>
            <w:rStyle w:val="a7"/>
            <w:color w:val="auto"/>
            <w:szCs w:val="28"/>
            <w:shd w:val="clear" w:color="auto" w:fill="FFFFFF"/>
          </w:rPr>
          <w:t>4</w:t>
        </w:r>
        <w:r w:rsidRPr="002B14A8">
          <w:rPr>
            <w:rStyle w:val="a7"/>
            <w:color w:val="auto"/>
            <w:szCs w:val="28"/>
            <w:shd w:val="clear" w:color="auto" w:fill="FFFFFF"/>
            <w:lang w:val="en-US"/>
          </w:rPr>
          <w:t>ka</w:t>
        </w:r>
        <w:r w:rsidRPr="002B14A8">
          <w:rPr>
            <w:rStyle w:val="a7"/>
            <w:color w:val="auto"/>
            <w:szCs w:val="28"/>
            <w:shd w:val="clear" w:color="auto" w:fill="FFFFFF"/>
          </w:rPr>
          <w:t>.</w:t>
        </w:r>
        <w:r w:rsidRPr="002B14A8">
          <w:rPr>
            <w:rStyle w:val="a7"/>
            <w:color w:val="auto"/>
            <w:szCs w:val="28"/>
            <w:shd w:val="clear" w:color="auto" w:fill="FFFFFF"/>
            <w:lang w:val="en-US"/>
          </w:rPr>
          <w:t>ru</w:t>
        </w:r>
      </w:hyperlink>
      <w:r w:rsidRPr="002B14A8">
        <w:rPr>
          <w:rStyle w:val="serp-urlmark"/>
          <w:szCs w:val="28"/>
          <w:shd w:val="clear" w:color="auto" w:fill="FFFFFF"/>
        </w:rPr>
        <w:t>›</w:t>
      </w:r>
      <w:hyperlink r:id="rId118" w:tgtFrame="_blank" w:history="1">
        <w:r w:rsidRPr="002B14A8">
          <w:rPr>
            <w:rStyle w:val="a7"/>
            <w:color w:val="auto"/>
            <w:szCs w:val="28"/>
            <w:shd w:val="clear" w:color="auto" w:fill="FFFFFF"/>
          </w:rPr>
          <w:t>…</w:t>
        </w:r>
        <w:r w:rsidRPr="002B14A8">
          <w:rPr>
            <w:rStyle w:val="a7"/>
            <w:bCs/>
            <w:color w:val="auto"/>
            <w:szCs w:val="28"/>
            <w:shd w:val="clear" w:color="auto" w:fill="FFFFFF"/>
            <w:lang w:val="en-US"/>
          </w:rPr>
          <w:t>dlja</w:t>
        </w:r>
        <w:r w:rsidRPr="002B14A8">
          <w:rPr>
            <w:rStyle w:val="a7"/>
            <w:color w:val="auto"/>
            <w:szCs w:val="28"/>
            <w:shd w:val="clear" w:color="auto" w:fill="FFFFFF"/>
          </w:rPr>
          <w:t>_</w:t>
        </w:r>
        <w:r w:rsidRPr="002B14A8">
          <w:rPr>
            <w:rStyle w:val="a7"/>
            <w:bCs/>
            <w:color w:val="auto"/>
            <w:szCs w:val="28"/>
            <w:shd w:val="clear" w:color="auto" w:fill="FFFFFF"/>
            <w:lang w:val="en-US"/>
          </w:rPr>
          <w:t>detskogo</w:t>
        </w:r>
        <w:r w:rsidRPr="002B14A8">
          <w:rPr>
            <w:rStyle w:val="a7"/>
            <w:color w:val="auto"/>
            <w:szCs w:val="28"/>
            <w:shd w:val="clear" w:color="auto" w:fill="FFFFFF"/>
          </w:rPr>
          <w:t>_</w:t>
        </w:r>
        <w:r w:rsidRPr="002B14A8">
          <w:rPr>
            <w:rStyle w:val="a7"/>
            <w:bCs/>
            <w:color w:val="auto"/>
            <w:szCs w:val="28"/>
            <w:shd w:val="clear" w:color="auto" w:fill="FFFFFF"/>
            <w:lang w:val="en-US"/>
          </w:rPr>
          <w:t>sada</w:t>
        </w:r>
        <w:r w:rsidRPr="002B14A8">
          <w:rPr>
            <w:rStyle w:val="a7"/>
            <w:color w:val="auto"/>
            <w:szCs w:val="28"/>
            <w:shd w:val="clear" w:color="auto" w:fill="FFFFFF"/>
          </w:rPr>
          <w:t>/</w:t>
        </w:r>
        <w:r w:rsidRPr="002B14A8">
          <w:rPr>
            <w:rStyle w:val="a7"/>
            <w:bCs/>
            <w:color w:val="auto"/>
            <w:szCs w:val="28"/>
            <w:shd w:val="clear" w:color="auto" w:fill="FFFFFF"/>
            <w:lang w:val="en-US"/>
          </w:rPr>
          <w:t>kartinki</w:t>
        </w:r>
        <w:r w:rsidRPr="002B14A8">
          <w:rPr>
            <w:rStyle w:val="a7"/>
            <w:color w:val="auto"/>
            <w:szCs w:val="28"/>
            <w:shd w:val="clear" w:color="auto" w:fill="FFFFFF"/>
          </w:rPr>
          <w:t>…</w:t>
        </w:r>
        <w:r w:rsidRPr="002B14A8">
          <w:rPr>
            <w:rStyle w:val="a7"/>
            <w:bCs/>
            <w:color w:val="auto"/>
            <w:szCs w:val="28"/>
            <w:shd w:val="clear" w:color="auto" w:fill="FFFFFF"/>
            <w:lang w:val="en-US"/>
          </w:rPr>
          <w:t>belye</w:t>
        </w:r>
        <w:r w:rsidRPr="002B14A8">
          <w:rPr>
            <w:rStyle w:val="a7"/>
            <w:color w:val="auto"/>
            <w:szCs w:val="28"/>
            <w:shd w:val="clear" w:color="auto" w:fill="FFFFFF"/>
          </w:rPr>
          <w:t>…</w:t>
        </w:r>
      </w:hyperlink>
    </w:p>
    <w:p w:rsidR="0021422F" w:rsidRPr="002B14A8" w:rsidRDefault="0021422F" w:rsidP="001341FD">
      <w:pPr>
        <w:pStyle w:val="a6"/>
        <w:shd w:val="clear" w:color="auto" w:fill="FFFFFF"/>
        <w:spacing w:after="0" w:line="240" w:lineRule="auto"/>
        <w:rPr>
          <w:szCs w:val="28"/>
        </w:rPr>
      </w:pPr>
      <w:r w:rsidRPr="002B14A8">
        <w:rPr>
          <w:szCs w:val="28"/>
          <w:shd w:val="clear" w:color="auto" w:fill="FFFFFF"/>
        </w:rPr>
        <w:t>Источник:</w:t>
      </w:r>
      <w:r w:rsidRPr="002B14A8">
        <w:rPr>
          <w:rStyle w:val="apple-converted-space"/>
          <w:szCs w:val="28"/>
          <w:shd w:val="clear" w:color="auto" w:fill="FFFFFF"/>
        </w:rPr>
        <w:t> </w:t>
      </w:r>
      <w:r w:rsidR="00254CF5" w:rsidRPr="002B14A8">
        <w:rPr>
          <w:rStyle w:val="apple-converted-space"/>
          <w:szCs w:val="28"/>
          <w:shd w:val="clear" w:color="auto" w:fill="FFFFFF"/>
        </w:rPr>
        <w:t xml:space="preserve"> </w:t>
      </w:r>
      <w:hyperlink r:id="rId119" w:tgtFrame="_blank" w:history="1">
        <w:r w:rsidRPr="002B14A8">
          <w:rPr>
            <w:rStyle w:val="a7"/>
            <w:color w:val="auto"/>
            <w:szCs w:val="28"/>
            <w:shd w:val="clear" w:color="auto" w:fill="FFFFFF"/>
          </w:rPr>
          <w:t>images.yandex.ru</w:t>
        </w:r>
      </w:hyperlink>
      <w:r w:rsidRPr="002B14A8">
        <w:rPr>
          <w:rStyle w:val="serp-urlmark"/>
          <w:szCs w:val="28"/>
          <w:shd w:val="clear" w:color="auto" w:fill="FFFFFF"/>
        </w:rPr>
        <w:t>›</w:t>
      </w:r>
      <w:hyperlink r:id="rId120" w:tgtFrame="_blank" w:history="1">
        <w:r w:rsidRPr="002B14A8">
          <w:rPr>
            <w:rStyle w:val="a7"/>
            <w:bCs/>
            <w:color w:val="auto"/>
            <w:szCs w:val="28"/>
            <w:shd w:val="clear" w:color="auto" w:fill="FFFFFF"/>
          </w:rPr>
          <w:t>картинки</w:t>
        </w:r>
        <w:r w:rsidRPr="002B14A8">
          <w:rPr>
            <w:rStyle w:val="apple-converted-space"/>
            <w:szCs w:val="28"/>
            <w:shd w:val="clear" w:color="auto" w:fill="FFFFFF"/>
          </w:rPr>
          <w:t> </w:t>
        </w:r>
        <w:r w:rsidRPr="002B14A8">
          <w:rPr>
            <w:rStyle w:val="a7"/>
            <w:bCs/>
            <w:color w:val="auto"/>
            <w:szCs w:val="28"/>
            <w:shd w:val="clear" w:color="auto" w:fill="FFFFFF"/>
          </w:rPr>
          <w:t>чернобелые</w:t>
        </w:r>
        <w:r w:rsidRPr="002B14A8">
          <w:rPr>
            <w:rStyle w:val="apple-converted-space"/>
            <w:szCs w:val="28"/>
            <w:shd w:val="clear" w:color="auto" w:fill="FFFFFF"/>
          </w:rPr>
          <w:t> </w:t>
        </w:r>
        <w:r w:rsidRPr="002B14A8">
          <w:rPr>
            <w:rStyle w:val="a7"/>
            <w:bCs/>
            <w:color w:val="auto"/>
            <w:szCs w:val="28"/>
            <w:shd w:val="clear" w:color="auto" w:fill="FFFFFF"/>
          </w:rPr>
          <w:t>для</w:t>
        </w:r>
        <w:r w:rsidRPr="002B14A8">
          <w:rPr>
            <w:rStyle w:val="apple-converted-space"/>
            <w:szCs w:val="28"/>
            <w:shd w:val="clear" w:color="auto" w:fill="FFFFFF"/>
          </w:rPr>
          <w:t> </w:t>
        </w:r>
        <w:r w:rsidRPr="002B14A8">
          <w:rPr>
            <w:rStyle w:val="a7"/>
            <w:bCs/>
            <w:color w:val="auto"/>
            <w:szCs w:val="28"/>
            <w:shd w:val="clear" w:color="auto" w:fill="FFFFFF"/>
          </w:rPr>
          <w:t>детского</w:t>
        </w:r>
        <w:r w:rsidRPr="002B14A8">
          <w:rPr>
            <w:rStyle w:val="apple-converted-space"/>
            <w:szCs w:val="28"/>
            <w:shd w:val="clear" w:color="auto" w:fill="FFFFFF"/>
          </w:rPr>
          <w:t> </w:t>
        </w:r>
        <w:r w:rsidRPr="002B14A8">
          <w:rPr>
            <w:rStyle w:val="a7"/>
            <w:bCs/>
            <w:color w:val="auto"/>
            <w:szCs w:val="28"/>
            <w:shd w:val="clear" w:color="auto" w:fill="FFFFFF"/>
          </w:rPr>
          <w:t>сада</w:t>
        </w:r>
      </w:hyperlink>
    </w:p>
    <w:p w:rsidR="0021422F" w:rsidRPr="002B14A8" w:rsidRDefault="0021422F" w:rsidP="001341FD">
      <w:pPr>
        <w:pStyle w:val="a6"/>
        <w:spacing w:after="0" w:line="240" w:lineRule="auto"/>
        <w:rPr>
          <w:bCs/>
          <w:szCs w:val="28"/>
          <w:shd w:val="clear" w:color="auto" w:fill="FFFFFF"/>
          <w:lang w:val="en-US"/>
        </w:rPr>
      </w:pPr>
      <w:r w:rsidRPr="002B14A8">
        <w:rPr>
          <w:szCs w:val="28"/>
          <w:shd w:val="clear" w:color="auto" w:fill="FFFFFF"/>
        </w:rPr>
        <w:t>Источник</w:t>
      </w:r>
      <w:r w:rsidRPr="002B14A8">
        <w:rPr>
          <w:szCs w:val="28"/>
          <w:shd w:val="clear" w:color="auto" w:fill="FFFFFF"/>
          <w:lang w:val="en-US"/>
        </w:rPr>
        <w:t>:</w:t>
      </w:r>
      <w:r w:rsidRPr="002B14A8">
        <w:rPr>
          <w:rStyle w:val="apple-converted-space"/>
          <w:szCs w:val="28"/>
          <w:shd w:val="clear" w:color="auto" w:fill="FFFFFF"/>
          <w:lang w:val="en-US"/>
        </w:rPr>
        <w:t> </w:t>
      </w:r>
      <w:r w:rsidRPr="002B14A8">
        <w:rPr>
          <w:bCs/>
          <w:noProof/>
          <w:szCs w:val="28"/>
          <w:shd w:val="clear" w:color="auto" w:fill="FFFFFF"/>
          <w:lang w:val="en-US"/>
        </w:rPr>
        <w:t xml:space="preserve"> </w:t>
      </w:r>
      <w:hyperlink r:id="rId121" w:tgtFrame="_blank" w:history="1">
        <w:r w:rsidRPr="002B14A8">
          <w:rPr>
            <w:rStyle w:val="a7"/>
            <w:color w:val="auto"/>
            <w:szCs w:val="28"/>
            <w:shd w:val="clear" w:color="auto" w:fill="FFFFFF"/>
            <w:lang w:val="en-US"/>
          </w:rPr>
          <w:t>logoped18.ru</w:t>
        </w:r>
      </w:hyperlink>
      <w:r w:rsidRPr="002B14A8">
        <w:rPr>
          <w:rStyle w:val="serp-urlmark"/>
          <w:szCs w:val="28"/>
          <w:shd w:val="clear" w:color="auto" w:fill="FFFFFF"/>
          <w:lang w:val="en-US"/>
        </w:rPr>
        <w:t>›</w:t>
      </w:r>
      <w:hyperlink r:id="rId122" w:tgtFrame="_blank" w:history="1">
        <w:r w:rsidRPr="002B14A8">
          <w:rPr>
            <w:rStyle w:val="a7"/>
            <w:color w:val="auto"/>
            <w:szCs w:val="28"/>
            <w:shd w:val="clear" w:color="auto" w:fill="FFFFFF"/>
            <w:lang w:val="en-US"/>
          </w:rPr>
          <w:t>logopedist/logopedicheskoye…po…f.php</w:t>
        </w:r>
      </w:hyperlink>
    </w:p>
    <w:p w:rsidR="0021422F" w:rsidRPr="002B14A8" w:rsidRDefault="0021422F" w:rsidP="001341FD">
      <w:pPr>
        <w:spacing w:after="0" w:line="240" w:lineRule="auto"/>
        <w:rPr>
          <w:rStyle w:val="serp-urlitem"/>
          <w:rFonts w:ascii="Times New Roman" w:hAnsi="Times New Roman"/>
          <w:sz w:val="20"/>
          <w:szCs w:val="21"/>
          <w:shd w:val="clear" w:color="auto" w:fill="FFFFFF"/>
        </w:rPr>
      </w:pPr>
      <w:r w:rsidRPr="002B14A8">
        <w:rPr>
          <w:rFonts w:ascii="Times New Roman" w:hAnsi="Times New Roman"/>
          <w:sz w:val="24"/>
          <w:szCs w:val="28"/>
          <w:shd w:val="clear" w:color="auto" w:fill="FFFFFF"/>
        </w:rPr>
        <w:t>Источник:</w:t>
      </w:r>
      <w:r w:rsidRPr="002B14A8">
        <w:rPr>
          <w:rStyle w:val="apple-converted-space"/>
          <w:rFonts w:ascii="Times New Roman" w:hAnsi="Times New Roman"/>
          <w:sz w:val="24"/>
          <w:szCs w:val="28"/>
          <w:shd w:val="clear" w:color="auto" w:fill="FFFFFF"/>
          <w:lang w:val="en-US"/>
        </w:rPr>
        <w:t> </w:t>
      </w:r>
      <w:r w:rsidRPr="002B14A8">
        <w:rPr>
          <w:rFonts w:ascii="Times New Roman" w:hAnsi="Times New Roman"/>
          <w:bCs/>
          <w:noProof/>
          <w:sz w:val="24"/>
          <w:szCs w:val="28"/>
          <w:shd w:val="clear" w:color="auto" w:fill="FFFFFF"/>
        </w:rPr>
        <w:t xml:space="preserve"> </w:t>
      </w:r>
      <w:hyperlink r:id="rId123" w:tgtFrame="_blank" w:history="1">
        <w:r w:rsidRPr="002B14A8">
          <w:rPr>
            <w:rStyle w:val="a7"/>
            <w:rFonts w:ascii="Times New Roman" w:hAnsi="Times New Roman"/>
            <w:color w:val="auto"/>
            <w:sz w:val="24"/>
            <w:szCs w:val="21"/>
            <w:shd w:val="clear" w:color="auto" w:fill="FFFFFF"/>
          </w:rPr>
          <w:t>sites.google.com</w:t>
        </w:r>
      </w:hyperlink>
      <w:r w:rsidRPr="002B14A8">
        <w:rPr>
          <w:rStyle w:val="serp-urlmark"/>
          <w:rFonts w:ascii="Times New Roman" w:hAnsi="Times New Roman"/>
          <w:sz w:val="24"/>
          <w:szCs w:val="21"/>
          <w:shd w:val="clear" w:color="auto" w:fill="FFFFFF"/>
        </w:rPr>
        <w:t>›</w:t>
      </w:r>
      <w:hyperlink r:id="rId124" w:tgtFrame="_blank" w:history="1">
        <w:r w:rsidRPr="002B14A8">
          <w:rPr>
            <w:rStyle w:val="a7"/>
            <w:rFonts w:ascii="Times New Roman" w:hAnsi="Times New Roman"/>
            <w:color w:val="auto"/>
            <w:sz w:val="24"/>
            <w:szCs w:val="21"/>
            <w:shd w:val="clear" w:color="auto" w:fill="FFFFFF"/>
          </w:rPr>
          <w:t>Логопедические упражнения</w:t>
        </w:r>
      </w:hyperlink>
      <w:r w:rsidRPr="002B14A8">
        <w:rPr>
          <w:rStyle w:val="serp-urlmark"/>
          <w:rFonts w:ascii="Times New Roman" w:hAnsi="Times New Roman"/>
          <w:sz w:val="24"/>
          <w:szCs w:val="21"/>
          <w:shd w:val="clear" w:color="auto" w:fill="FFFFFF"/>
        </w:rPr>
        <w:t>›</w:t>
      </w:r>
      <w:hyperlink r:id="rId125" w:tgtFrame="_blank" w:history="1">
        <w:r w:rsidRPr="002B14A8">
          <w:rPr>
            <w:rStyle w:val="a7"/>
            <w:rFonts w:ascii="Times New Roman" w:hAnsi="Times New Roman"/>
            <w:color w:val="auto"/>
            <w:sz w:val="24"/>
            <w:szCs w:val="21"/>
            <w:shd w:val="clear" w:color="auto" w:fill="FFFFFF"/>
          </w:rPr>
          <w:t>Автоматизация</w:t>
        </w:r>
      </w:hyperlink>
    </w:p>
    <w:p w:rsidR="0021422F" w:rsidRPr="002B14A8" w:rsidRDefault="0021422F" w:rsidP="001341FD">
      <w:pPr>
        <w:spacing w:after="0" w:line="240" w:lineRule="auto"/>
        <w:rPr>
          <w:rStyle w:val="apple-converted-space"/>
          <w:rFonts w:ascii="Times New Roman" w:hAnsi="Times New Roman"/>
          <w:sz w:val="24"/>
          <w:szCs w:val="28"/>
          <w:shd w:val="clear" w:color="auto" w:fill="FFFFFF"/>
        </w:rPr>
      </w:pPr>
      <w:r w:rsidRPr="002B14A8">
        <w:rPr>
          <w:rFonts w:ascii="Times New Roman" w:hAnsi="Times New Roman"/>
          <w:sz w:val="24"/>
          <w:szCs w:val="28"/>
          <w:shd w:val="clear" w:color="auto" w:fill="FFFFFF"/>
        </w:rPr>
        <w:t>Источник:</w:t>
      </w:r>
      <w:r w:rsidRPr="002B14A8">
        <w:rPr>
          <w:rStyle w:val="apple-converted-space"/>
          <w:rFonts w:ascii="Times New Roman" w:hAnsi="Times New Roman"/>
          <w:sz w:val="24"/>
          <w:szCs w:val="28"/>
          <w:shd w:val="clear" w:color="auto" w:fill="FFFFFF"/>
          <w:lang w:val="en-US"/>
        </w:rPr>
        <w:t> </w:t>
      </w:r>
      <w:r w:rsidR="00254CF5" w:rsidRPr="002B14A8">
        <w:rPr>
          <w:rStyle w:val="apple-converted-space"/>
          <w:rFonts w:ascii="Times New Roman" w:hAnsi="Times New Roman"/>
          <w:sz w:val="24"/>
          <w:szCs w:val="28"/>
          <w:shd w:val="clear" w:color="auto" w:fill="FFFFFF"/>
        </w:rPr>
        <w:t xml:space="preserve"> </w:t>
      </w:r>
      <w:hyperlink r:id="rId126" w:tgtFrame="_blank" w:history="1">
        <w:r w:rsidRPr="002B14A8">
          <w:rPr>
            <w:rStyle w:val="a7"/>
            <w:rFonts w:ascii="Times New Roman" w:hAnsi="Times New Roman"/>
            <w:color w:val="auto"/>
            <w:sz w:val="24"/>
            <w:szCs w:val="21"/>
            <w:shd w:val="clear" w:color="auto" w:fill="FFFFFF"/>
          </w:rPr>
          <w:t>defectus.ru</w:t>
        </w:r>
      </w:hyperlink>
      <w:r w:rsidRPr="002B14A8">
        <w:rPr>
          <w:rStyle w:val="serp-urlmark"/>
          <w:rFonts w:ascii="Times New Roman" w:hAnsi="Times New Roman"/>
          <w:sz w:val="24"/>
          <w:szCs w:val="21"/>
          <w:shd w:val="clear" w:color="auto" w:fill="FFFFFF"/>
        </w:rPr>
        <w:t>›</w:t>
      </w:r>
      <w:hyperlink r:id="rId127" w:tgtFrame="_blank" w:history="1">
        <w:r w:rsidRPr="002B14A8">
          <w:rPr>
            <w:rStyle w:val="a7"/>
            <w:rFonts w:ascii="Times New Roman" w:hAnsi="Times New Roman"/>
            <w:color w:val="auto"/>
            <w:sz w:val="24"/>
            <w:szCs w:val="21"/>
            <w:shd w:val="clear" w:color="auto" w:fill="FFFFFF"/>
          </w:rPr>
          <w:t>Статьи</w:t>
        </w:r>
      </w:hyperlink>
      <w:r w:rsidRPr="002B14A8">
        <w:rPr>
          <w:rStyle w:val="serp-urlmark"/>
          <w:rFonts w:ascii="Times New Roman" w:hAnsi="Times New Roman"/>
          <w:sz w:val="24"/>
          <w:szCs w:val="21"/>
          <w:shd w:val="clear" w:color="auto" w:fill="FFFFFF"/>
        </w:rPr>
        <w:t>›</w:t>
      </w:r>
      <w:hyperlink r:id="rId128" w:tgtFrame="_blank" w:history="1">
        <w:r w:rsidRPr="002B14A8">
          <w:rPr>
            <w:rStyle w:val="a7"/>
            <w:rFonts w:ascii="Times New Roman" w:hAnsi="Times New Roman"/>
            <w:color w:val="auto"/>
            <w:sz w:val="24"/>
            <w:szCs w:val="21"/>
            <w:shd w:val="clear" w:color="auto" w:fill="FFFFFF"/>
          </w:rPr>
          <w:t>Автоматизация</w:t>
        </w:r>
        <w:r w:rsidRPr="002B14A8">
          <w:rPr>
            <w:rStyle w:val="apple-converted-space"/>
            <w:rFonts w:ascii="Times New Roman" w:hAnsi="Times New Roman"/>
            <w:sz w:val="24"/>
            <w:szCs w:val="21"/>
            <w:shd w:val="clear" w:color="auto" w:fill="FFFFFF"/>
          </w:rPr>
          <w:t> </w:t>
        </w:r>
        <w:r w:rsidRPr="002B14A8">
          <w:rPr>
            <w:rStyle w:val="a7"/>
            <w:rFonts w:ascii="Times New Roman" w:hAnsi="Times New Roman"/>
            <w:bCs/>
            <w:color w:val="auto"/>
            <w:sz w:val="24"/>
            <w:szCs w:val="21"/>
            <w:shd w:val="clear" w:color="auto" w:fill="FFFFFF"/>
          </w:rPr>
          <w:t>звука</w:t>
        </w:r>
      </w:hyperlink>
    </w:p>
    <w:p w:rsidR="0021422F" w:rsidRPr="002B14A8" w:rsidRDefault="0021422F" w:rsidP="001341FD">
      <w:pPr>
        <w:spacing w:after="0" w:line="240" w:lineRule="auto"/>
        <w:rPr>
          <w:rFonts w:ascii="Times New Roman" w:hAnsi="Times New Roman"/>
          <w:sz w:val="36"/>
          <w:szCs w:val="28"/>
          <w:shd w:val="clear" w:color="auto" w:fill="FFFFFF"/>
        </w:rPr>
      </w:pPr>
      <w:r w:rsidRPr="002B14A8">
        <w:rPr>
          <w:rFonts w:ascii="Times New Roman" w:hAnsi="Times New Roman"/>
          <w:sz w:val="24"/>
          <w:szCs w:val="28"/>
          <w:shd w:val="clear" w:color="auto" w:fill="FFFFFF"/>
        </w:rPr>
        <w:t>Источник:</w:t>
      </w:r>
      <w:r w:rsidRPr="002B14A8">
        <w:rPr>
          <w:rStyle w:val="apple-converted-space"/>
          <w:rFonts w:ascii="Times New Roman" w:hAnsi="Times New Roman"/>
          <w:sz w:val="24"/>
          <w:szCs w:val="28"/>
          <w:shd w:val="clear" w:color="auto" w:fill="FFFFFF"/>
          <w:lang w:val="en-US"/>
        </w:rPr>
        <w:t> </w:t>
      </w:r>
      <w:r w:rsidR="00254CF5" w:rsidRPr="002B14A8">
        <w:rPr>
          <w:rStyle w:val="apple-converted-space"/>
          <w:rFonts w:ascii="Times New Roman" w:hAnsi="Times New Roman"/>
          <w:sz w:val="24"/>
          <w:szCs w:val="28"/>
          <w:shd w:val="clear" w:color="auto" w:fill="FFFFFF"/>
        </w:rPr>
        <w:t xml:space="preserve"> </w:t>
      </w:r>
      <w:hyperlink r:id="rId129" w:tgtFrame="_blank" w:history="1">
        <w:r w:rsidRPr="002B14A8">
          <w:rPr>
            <w:rStyle w:val="a7"/>
            <w:rFonts w:ascii="Times New Roman" w:hAnsi="Times New Roman"/>
            <w:color w:val="auto"/>
            <w:sz w:val="24"/>
            <w:szCs w:val="21"/>
            <w:shd w:val="clear" w:color="auto" w:fill="FFFFFF"/>
          </w:rPr>
          <w:t>detckiicad.ucoz.ru</w:t>
        </w:r>
      </w:hyperlink>
      <w:r w:rsidRPr="002B14A8">
        <w:rPr>
          <w:rStyle w:val="serp-urlmark"/>
          <w:rFonts w:ascii="Times New Roman" w:hAnsi="Times New Roman"/>
          <w:sz w:val="24"/>
          <w:szCs w:val="21"/>
          <w:shd w:val="clear" w:color="auto" w:fill="FFFFFF"/>
        </w:rPr>
        <w:t>›</w:t>
      </w:r>
      <w:hyperlink r:id="rId130" w:tgtFrame="_blank" w:history="1">
        <w:r w:rsidRPr="002B14A8">
          <w:rPr>
            <w:rStyle w:val="a7"/>
            <w:rFonts w:ascii="Times New Roman" w:hAnsi="Times New Roman"/>
            <w:color w:val="auto"/>
            <w:sz w:val="24"/>
            <w:szCs w:val="21"/>
            <w:shd w:val="clear" w:color="auto" w:fill="FFFFFF"/>
          </w:rPr>
          <w:t>publ/dlja…shh…</w:t>
        </w:r>
        <w:r w:rsidRPr="002B14A8">
          <w:rPr>
            <w:rStyle w:val="a7"/>
            <w:rFonts w:ascii="Times New Roman" w:hAnsi="Times New Roman"/>
            <w:bCs/>
            <w:color w:val="auto"/>
            <w:sz w:val="24"/>
            <w:szCs w:val="21"/>
            <w:shd w:val="clear" w:color="auto" w:fill="FFFFFF"/>
          </w:rPr>
          <w:t>chistogovorki</w:t>
        </w:r>
        <w:r w:rsidRPr="002B14A8">
          <w:rPr>
            <w:rStyle w:val="a7"/>
            <w:rFonts w:ascii="Times New Roman" w:hAnsi="Times New Roman"/>
            <w:color w:val="auto"/>
            <w:sz w:val="24"/>
            <w:szCs w:val="21"/>
            <w:shd w:val="clear" w:color="auto" w:fill="FFFFFF"/>
          </w:rPr>
          <w:t>…142</w:t>
        </w:r>
      </w:hyperlink>
    </w:p>
    <w:p w:rsidR="0021422F" w:rsidRPr="002B14A8" w:rsidRDefault="0021422F" w:rsidP="001341FD">
      <w:pPr>
        <w:spacing w:after="0" w:line="240" w:lineRule="auto"/>
        <w:rPr>
          <w:rStyle w:val="apple-converted-space"/>
          <w:rFonts w:ascii="Times New Roman" w:hAnsi="Times New Roman"/>
          <w:sz w:val="24"/>
          <w:szCs w:val="28"/>
          <w:shd w:val="clear" w:color="auto" w:fill="FFFFFF"/>
        </w:rPr>
      </w:pPr>
      <w:r w:rsidRPr="002B14A8">
        <w:rPr>
          <w:rFonts w:ascii="Times New Roman" w:hAnsi="Times New Roman"/>
          <w:sz w:val="24"/>
          <w:szCs w:val="28"/>
          <w:shd w:val="clear" w:color="auto" w:fill="FFFFFF"/>
        </w:rPr>
        <w:t>Источник:</w:t>
      </w:r>
      <w:r w:rsidRPr="002B14A8">
        <w:rPr>
          <w:rFonts w:ascii="Arial" w:hAnsi="Arial" w:cs="Arial"/>
          <w:sz w:val="20"/>
          <w:szCs w:val="21"/>
          <w:shd w:val="clear" w:color="auto" w:fill="FFFFFF"/>
        </w:rPr>
        <w:t xml:space="preserve"> </w:t>
      </w:r>
      <w:r w:rsidR="00254CF5" w:rsidRPr="002B14A8">
        <w:rPr>
          <w:rFonts w:ascii="Arial" w:hAnsi="Arial" w:cs="Arial"/>
          <w:sz w:val="20"/>
          <w:szCs w:val="21"/>
          <w:shd w:val="clear" w:color="auto" w:fill="FFFFFF"/>
        </w:rPr>
        <w:t xml:space="preserve"> </w:t>
      </w:r>
      <w:hyperlink r:id="rId131" w:tgtFrame="_blank" w:history="1">
        <w:r w:rsidRPr="002B14A8">
          <w:rPr>
            <w:rStyle w:val="a7"/>
            <w:rFonts w:ascii="Times New Roman" w:hAnsi="Times New Roman"/>
            <w:color w:val="auto"/>
            <w:sz w:val="24"/>
            <w:szCs w:val="21"/>
            <w:shd w:val="clear" w:color="auto" w:fill="FFFFFF"/>
          </w:rPr>
          <w:t>логопед-класс.рф</w:t>
        </w:r>
      </w:hyperlink>
      <w:r w:rsidRPr="002B14A8">
        <w:rPr>
          <w:rStyle w:val="serp-urlmark"/>
          <w:rFonts w:ascii="Times New Roman" w:hAnsi="Times New Roman"/>
          <w:sz w:val="24"/>
          <w:szCs w:val="21"/>
          <w:shd w:val="clear" w:color="auto" w:fill="FFFFFF"/>
        </w:rPr>
        <w:t>›</w:t>
      </w:r>
      <w:hyperlink r:id="rId132" w:tgtFrame="_blank" w:history="1">
        <w:r w:rsidRPr="002B14A8">
          <w:rPr>
            <w:rStyle w:val="a7"/>
            <w:rFonts w:ascii="Times New Roman" w:hAnsi="Times New Roman"/>
            <w:color w:val="auto"/>
            <w:sz w:val="24"/>
            <w:szCs w:val="21"/>
            <w:shd w:val="clear" w:color="auto" w:fill="FFFFFF"/>
          </w:rPr>
          <w:t>index.php/azbuka/44-zvuk-ch.html</w:t>
        </w:r>
      </w:hyperlink>
      <w:r w:rsidRPr="002B14A8">
        <w:rPr>
          <w:rStyle w:val="apple-converted-space"/>
          <w:rFonts w:ascii="Times New Roman" w:hAnsi="Times New Roman"/>
          <w:sz w:val="24"/>
          <w:szCs w:val="28"/>
          <w:shd w:val="clear" w:color="auto" w:fill="FFFFFF"/>
          <w:lang w:val="en-US"/>
        </w:rPr>
        <w:t> </w:t>
      </w:r>
    </w:p>
    <w:p w:rsidR="0021422F" w:rsidRPr="002B14A8" w:rsidRDefault="0021422F" w:rsidP="001341FD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2B14A8">
        <w:rPr>
          <w:rFonts w:ascii="Times New Roman" w:hAnsi="Times New Roman"/>
          <w:sz w:val="24"/>
          <w:szCs w:val="28"/>
          <w:shd w:val="clear" w:color="auto" w:fill="FFFFFF"/>
        </w:rPr>
        <w:t>Источник:</w:t>
      </w:r>
      <w:r w:rsidRPr="002B14A8">
        <w:rPr>
          <w:rFonts w:ascii="Times New Roman" w:hAnsi="Times New Roman"/>
          <w:sz w:val="24"/>
          <w:szCs w:val="28"/>
        </w:rPr>
        <w:t xml:space="preserve"> </w:t>
      </w:r>
      <w:r w:rsidR="00254CF5" w:rsidRPr="002B14A8">
        <w:rPr>
          <w:rFonts w:ascii="Times New Roman" w:hAnsi="Times New Roman"/>
          <w:sz w:val="24"/>
          <w:szCs w:val="28"/>
        </w:rPr>
        <w:t xml:space="preserve"> </w:t>
      </w:r>
      <w:hyperlink r:id="rId133" w:tgtFrame="_blank" w:history="1">
        <w:r w:rsidRPr="002B14A8">
          <w:rPr>
            <w:rStyle w:val="a7"/>
            <w:rFonts w:ascii="Times New Roman" w:hAnsi="Times New Roman"/>
            <w:color w:val="auto"/>
            <w:sz w:val="24"/>
            <w:szCs w:val="28"/>
            <w:shd w:val="clear" w:color="auto" w:fill="FFFFFF"/>
          </w:rPr>
          <w:t>ped-kopilka.ru</w:t>
        </w:r>
      </w:hyperlink>
      <w:r w:rsidRPr="002B14A8">
        <w:rPr>
          <w:rStyle w:val="serp-urlmark"/>
          <w:rFonts w:ascii="Times New Roman" w:hAnsi="Times New Roman"/>
          <w:sz w:val="24"/>
          <w:szCs w:val="28"/>
          <w:shd w:val="clear" w:color="auto" w:fill="FFFFFF"/>
        </w:rPr>
        <w:t>›</w:t>
      </w:r>
      <w:hyperlink r:id="rId134" w:tgtFrame="_blank" w:history="1">
        <w:r w:rsidRPr="002B14A8">
          <w:rPr>
            <w:rStyle w:val="a7"/>
            <w:rFonts w:ascii="Times New Roman" w:hAnsi="Times New Roman"/>
            <w:color w:val="auto"/>
            <w:sz w:val="24"/>
            <w:szCs w:val="28"/>
            <w:shd w:val="clear" w:color="auto" w:fill="FFFFFF"/>
          </w:rPr>
          <w:t>Внеклассная работа</w:t>
        </w:r>
      </w:hyperlink>
      <w:r w:rsidRPr="002B14A8">
        <w:rPr>
          <w:rStyle w:val="serp-urlmark"/>
          <w:rFonts w:ascii="Times New Roman" w:hAnsi="Times New Roman"/>
          <w:sz w:val="24"/>
          <w:szCs w:val="28"/>
          <w:shd w:val="clear" w:color="auto" w:fill="FFFFFF"/>
        </w:rPr>
        <w:t>›</w:t>
      </w:r>
      <w:hyperlink r:id="rId135" w:tgtFrame="_blank" w:history="1">
        <w:r w:rsidRPr="002B14A8">
          <w:rPr>
            <w:rStyle w:val="a7"/>
            <w:rFonts w:ascii="Times New Roman" w:hAnsi="Times New Roman"/>
            <w:bCs/>
            <w:color w:val="auto"/>
            <w:sz w:val="24"/>
            <w:szCs w:val="28"/>
            <w:shd w:val="clear" w:color="auto" w:fill="FFFFFF"/>
          </w:rPr>
          <w:t>Загадки</w:t>
        </w:r>
      </w:hyperlink>
      <w:r w:rsidRPr="002B14A8">
        <w:rPr>
          <w:rStyle w:val="serp-urlmark"/>
          <w:rFonts w:ascii="Times New Roman" w:hAnsi="Times New Roman"/>
          <w:sz w:val="24"/>
          <w:szCs w:val="28"/>
          <w:shd w:val="clear" w:color="auto" w:fill="FFFFFF"/>
        </w:rPr>
        <w:t>›</w:t>
      </w:r>
      <w:hyperlink r:id="rId136" w:tgtFrame="_blank" w:history="1">
        <w:r w:rsidRPr="002B14A8">
          <w:rPr>
            <w:rStyle w:val="a7"/>
            <w:rFonts w:ascii="Times New Roman" w:hAnsi="Times New Roman"/>
            <w:bCs/>
            <w:color w:val="auto"/>
            <w:sz w:val="24"/>
            <w:szCs w:val="28"/>
            <w:shd w:val="clear" w:color="auto" w:fill="FFFFFF"/>
          </w:rPr>
          <w:t>Загадки</w:t>
        </w:r>
        <w:r w:rsidRPr="002B14A8">
          <w:rPr>
            <w:rStyle w:val="apple-converted-space"/>
            <w:rFonts w:ascii="Times New Roman" w:hAnsi="Times New Roman"/>
            <w:sz w:val="24"/>
            <w:szCs w:val="28"/>
            <w:shd w:val="clear" w:color="auto" w:fill="FFFFFF"/>
          </w:rPr>
          <w:t> </w:t>
        </w:r>
        <w:r w:rsidRPr="002B14A8">
          <w:rPr>
            <w:rStyle w:val="a7"/>
            <w:rFonts w:ascii="Times New Roman" w:hAnsi="Times New Roman"/>
            <w:color w:val="auto"/>
            <w:sz w:val="24"/>
            <w:szCs w:val="28"/>
            <w:shd w:val="clear" w:color="auto" w:fill="FFFFFF"/>
          </w:rPr>
          <w:t>на все букв</w:t>
        </w:r>
      </w:hyperlink>
      <w:r w:rsidRPr="002B14A8">
        <w:rPr>
          <w:rFonts w:ascii="Times New Roman" w:hAnsi="Times New Roman"/>
          <w:sz w:val="24"/>
          <w:szCs w:val="28"/>
        </w:rPr>
        <w:t>ы</w:t>
      </w:r>
    </w:p>
    <w:p w:rsidR="0021422F" w:rsidRPr="002B14A8" w:rsidRDefault="0021422F" w:rsidP="001341FD">
      <w:pPr>
        <w:spacing w:after="0" w:line="240" w:lineRule="auto"/>
        <w:rPr>
          <w:rStyle w:val="serp-urlitem"/>
          <w:rFonts w:ascii="Times New Roman" w:hAnsi="Times New Roman"/>
          <w:sz w:val="20"/>
          <w:shd w:val="clear" w:color="auto" w:fill="FFFFFF"/>
        </w:rPr>
      </w:pPr>
      <w:r w:rsidRPr="002B14A8">
        <w:rPr>
          <w:rFonts w:ascii="Times New Roman" w:hAnsi="Times New Roman"/>
          <w:sz w:val="24"/>
          <w:szCs w:val="28"/>
          <w:shd w:val="clear" w:color="auto" w:fill="FFFFFF"/>
        </w:rPr>
        <w:t>Источник:</w:t>
      </w:r>
      <w:r w:rsidRPr="002B14A8">
        <w:rPr>
          <w:rStyle w:val="serp-urlitem"/>
          <w:rFonts w:ascii="Times New Roman" w:hAnsi="Times New Roman"/>
          <w:sz w:val="20"/>
          <w:shd w:val="clear" w:color="auto" w:fill="FFFFFF"/>
        </w:rPr>
        <w:t xml:space="preserve"> </w:t>
      </w:r>
      <w:r w:rsidRPr="002B14A8">
        <w:rPr>
          <w:rStyle w:val="apple-converted-space"/>
          <w:rFonts w:ascii="Times New Roman" w:hAnsi="Times New Roman"/>
          <w:sz w:val="24"/>
          <w:szCs w:val="28"/>
          <w:shd w:val="clear" w:color="auto" w:fill="FFFFFF"/>
        </w:rPr>
        <w:t> </w:t>
      </w:r>
      <w:hyperlink r:id="rId137" w:tgtFrame="_blank" w:tooltip="332Kb" w:history="1">
        <w:r w:rsidRPr="002B14A8">
          <w:rPr>
            <w:rStyle w:val="a7"/>
            <w:rFonts w:ascii="Times New Roman" w:hAnsi="Times New Roman"/>
            <w:color w:val="auto"/>
            <w:sz w:val="24"/>
            <w:szCs w:val="28"/>
            <w:shd w:val="clear" w:color="auto" w:fill="FFFFFF"/>
          </w:rPr>
          <w:t>Kartoteka_skoro.doc</w:t>
        </w:r>
      </w:hyperlink>
    </w:p>
    <w:p w:rsidR="00C573F2" w:rsidRPr="002B14A8" w:rsidRDefault="0021422F" w:rsidP="001341FD">
      <w:pPr>
        <w:spacing w:after="0" w:line="240" w:lineRule="auto"/>
        <w:rPr>
          <w:rFonts w:ascii="Times New Roman" w:hAnsi="Times New Roman"/>
          <w:color w:val="000000"/>
          <w:sz w:val="24"/>
          <w:szCs w:val="28"/>
          <w:shd w:val="clear" w:color="auto" w:fill="FFFFFF"/>
        </w:rPr>
      </w:pPr>
      <w:r w:rsidRPr="002B14A8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>Источник</w:t>
      </w:r>
      <w:r w:rsidRPr="002B14A8">
        <w:rPr>
          <w:rFonts w:ascii="Times New Roman" w:hAnsi="Times New Roman"/>
          <w:sz w:val="24"/>
          <w:szCs w:val="28"/>
          <w:shd w:val="clear" w:color="auto" w:fill="FFFFFF"/>
        </w:rPr>
        <w:t>:</w:t>
      </w:r>
      <w:r w:rsidRPr="002B14A8">
        <w:rPr>
          <w:rStyle w:val="serp-urlitem"/>
          <w:rFonts w:ascii="Times New Roman" w:hAnsi="Times New Roman"/>
          <w:sz w:val="20"/>
          <w:shd w:val="clear" w:color="auto" w:fill="FFFFFF"/>
        </w:rPr>
        <w:t xml:space="preserve"> </w:t>
      </w:r>
      <w:r w:rsidRPr="002B14A8">
        <w:rPr>
          <w:rStyle w:val="apple-converted-space"/>
          <w:rFonts w:ascii="Times New Roman" w:hAnsi="Times New Roman"/>
          <w:sz w:val="24"/>
          <w:szCs w:val="28"/>
          <w:shd w:val="clear" w:color="auto" w:fill="FFFFFF"/>
        </w:rPr>
        <w:t> </w:t>
      </w:r>
      <w:hyperlink r:id="rId138" w:anchor="ixzz3iE3kr500" w:history="1">
        <w:r w:rsidR="00FE1B10" w:rsidRPr="002B14A8">
          <w:rPr>
            <w:rStyle w:val="a7"/>
            <w:rFonts w:ascii="Times New Roman" w:eastAsiaTheme="minorHAnsi" w:hAnsi="Times New Roman"/>
            <w:color w:val="auto"/>
            <w:sz w:val="24"/>
            <w:szCs w:val="28"/>
            <w:lang w:val="en-US"/>
          </w:rPr>
          <w:t>http</w:t>
        </w:r>
        <w:r w:rsidR="00FE1B10" w:rsidRPr="002B14A8">
          <w:rPr>
            <w:rStyle w:val="a7"/>
            <w:rFonts w:ascii="Times New Roman" w:eastAsiaTheme="minorHAnsi" w:hAnsi="Times New Roman"/>
            <w:color w:val="auto"/>
            <w:sz w:val="24"/>
            <w:szCs w:val="28"/>
          </w:rPr>
          <w:t>://</w:t>
        </w:r>
        <w:r w:rsidR="00FE1B10" w:rsidRPr="002B14A8">
          <w:rPr>
            <w:rStyle w:val="a7"/>
            <w:rFonts w:ascii="Times New Roman" w:eastAsiaTheme="minorHAnsi" w:hAnsi="Times New Roman"/>
            <w:color w:val="auto"/>
            <w:sz w:val="24"/>
            <w:szCs w:val="28"/>
            <w:lang w:val="en-US"/>
          </w:rPr>
          <w:t>tutrus</w:t>
        </w:r>
        <w:r w:rsidR="00FE1B10" w:rsidRPr="002B14A8">
          <w:rPr>
            <w:rStyle w:val="a7"/>
            <w:rFonts w:ascii="Times New Roman" w:eastAsiaTheme="minorHAnsi" w:hAnsi="Times New Roman"/>
            <w:color w:val="auto"/>
            <w:sz w:val="24"/>
            <w:szCs w:val="28"/>
          </w:rPr>
          <w:t>.</w:t>
        </w:r>
        <w:r w:rsidR="00FE1B10" w:rsidRPr="002B14A8">
          <w:rPr>
            <w:rStyle w:val="a7"/>
            <w:rFonts w:ascii="Times New Roman" w:eastAsiaTheme="minorHAnsi" w:hAnsi="Times New Roman"/>
            <w:color w:val="auto"/>
            <w:sz w:val="24"/>
            <w:szCs w:val="28"/>
            <w:lang w:val="en-US"/>
          </w:rPr>
          <w:t>com</w:t>
        </w:r>
        <w:r w:rsidR="00FE1B10" w:rsidRPr="002B14A8">
          <w:rPr>
            <w:rStyle w:val="a7"/>
            <w:rFonts w:ascii="Times New Roman" w:eastAsiaTheme="minorHAnsi" w:hAnsi="Times New Roman"/>
            <w:color w:val="auto"/>
            <w:sz w:val="24"/>
            <w:szCs w:val="28"/>
          </w:rPr>
          <w:t>/</w:t>
        </w:r>
        <w:r w:rsidR="00FE1B10" w:rsidRPr="002B14A8">
          <w:rPr>
            <w:rStyle w:val="a7"/>
            <w:rFonts w:ascii="Times New Roman" w:eastAsiaTheme="minorHAnsi" w:hAnsi="Times New Roman"/>
            <w:color w:val="auto"/>
            <w:sz w:val="24"/>
            <w:szCs w:val="28"/>
            <w:lang w:val="en-US"/>
          </w:rPr>
          <w:t>fonetika</w:t>
        </w:r>
        <w:r w:rsidR="00FE1B10" w:rsidRPr="002B14A8">
          <w:rPr>
            <w:rStyle w:val="a7"/>
            <w:rFonts w:ascii="Times New Roman" w:eastAsiaTheme="minorHAnsi" w:hAnsi="Times New Roman"/>
            <w:color w:val="auto"/>
            <w:sz w:val="24"/>
            <w:szCs w:val="28"/>
          </w:rPr>
          <w:t>/</w:t>
        </w:r>
        <w:r w:rsidR="00FE1B10" w:rsidRPr="002B14A8">
          <w:rPr>
            <w:rStyle w:val="a7"/>
            <w:rFonts w:ascii="Times New Roman" w:eastAsiaTheme="minorHAnsi" w:hAnsi="Times New Roman"/>
            <w:color w:val="auto"/>
            <w:sz w:val="24"/>
            <w:szCs w:val="28"/>
            <w:lang w:val="en-US"/>
          </w:rPr>
          <w:t>zvuki</w:t>
        </w:r>
        <w:r w:rsidR="00FE1B10" w:rsidRPr="002B14A8">
          <w:rPr>
            <w:rStyle w:val="a7"/>
            <w:rFonts w:ascii="Times New Roman" w:eastAsiaTheme="minorHAnsi" w:hAnsi="Times New Roman"/>
            <w:color w:val="auto"/>
            <w:sz w:val="24"/>
            <w:szCs w:val="28"/>
          </w:rPr>
          <w:t>-</w:t>
        </w:r>
        <w:r w:rsidR="00FE1B10" w:rsidRPr="002B14A8">
          <w:rPr>
            <w:rStyle w:val="a7"/>
            <w:rFonts w:ascii="Times New Roman" w:eastAsiaTheme="minorHAnsi" w:hAnsi="Times New Roman"/>
            <w:color w:val="auto"/>
            <w:sz w:val="24"/>
            <w:szCs w:val="28"/>
            <w:lang w:val="en-US"/>
          </w:rPr>
          <w:t>i</w:t>
        </w:r>
        <w:r w:rsidR="00FE1B10" w:rsidRPr="002B14A8">
          <w:rPr>
            <w:rStyle w:val="a7"/>
            <w:rFonts w:ascii="Times New Roman" w:eastAsiaTheme="minorHAnsi" w:hAnsi="Times New Roman"/>
            <w:color w:val="auto"/>
            <w:sz w:val="24"/>
            <w:szCs w:val="28"/>
          </w:rPr>
          <w:t>-</w:t>
        </w:r>
        <w:r w:rsidR="00FE1B10" w:rsidRPr="002B14A8">
          <w:rPr>
            <w:rStyle w:val="a7"/>
            <w:rFonts w:ascii="Times New Roman" w:eastAsiaTheme="minorHAnsi" w:hAnsi="Times New Roman"/>
            <w:color w:val="auto"/>
            <w:sz w:val="24"/>
            <w:szCs w:val="28"/>
            <w:lang w:val="en-US"/>
          </w:rPr>
          <w:t>bukvy</w:t>
        </w:r>
        <w:r w:rsidR="00FE1B10" w:rsidRPr="002B14A8">
          <w:rPr>
            <w:rStyle w:val="a7"/>
            <w:rFonts w:ascii="Times New Roman" w:eastAsiaTheme="minorHAnsi" w:hAnsi="Times New Roman"/>
            <w:color w:val="auto"/>
            <w:sz w:val="24"/>
            <w:szCs w:val="28"/>
          </w:rPr>
          <w:t>#</w:t>
        </w:r>
        <w:r w:rsidR="00FE1B10" w:rsidRPr="002B14A8">
          <w:rPr>
            <w:rStyle w:val="a7"/>
            <w:rFonts w:ascii="Times New Roman" w:eastAsiaTheme="minorHAnsi" w:hAnsi="Times New Roman"/>
            <w:color w:val="auto"/>
            <w:sz w:val="24"/>
            <w:szCs w:val="28"/>
            <w:lang w:val="en-US"/>
          </w:rPr>
          <w:t>ixzz</w:t>
        </w:r>
        <w:r w:rsidR="00FE1B10" w:rsidRPr="002B14A8">
          <w:rPr>
            <w:rStyle w:val="a7"/>
            <w:rFonts w:ascii="Times New Roman" w:eastAsiaTheme="minorHAnsi" w:hAnsi="Times New Roman"/>
            <w:color w:val="auto"/>
            <w:sz w:val="24"/>
            <w:szCs w:val="28"/>
          </w:rPr>
          <w:t>3</w:t>
        </w:r>
        <w:r w:rsidR="00FE1B10" w:rsidRPr="002B14A8">
          <w:rPr>
            <w:rStyle w:val="a7"/>
            <w:rFonts w:ascii="Times New Roman" w:eastAsiaTheme="minorHAnsi" w:hAnsi="Times New Roman"/>
            <w:color w:val="auto"/>
            <w:sz w:val="24"/>
            <w:szCs w:val="28"/>
            <w:lang w:val="en-US"/>
          </w:rPr>
          <w:t>iE</w:t>
        </w:r>
        <w:r w:rsidR="00FE1B10" w:rsidRPr="002B14A8">
          <w:rPr>
            <w:rStyle w:val="a7"/>
            <w:rFonts w:ascii="Times New Roman" w:eastAsiaTheme="minorHAnsi" w:hAnsi="Times New Roman"/>
            <w:color w:val="auto"/>
            <w:sz w:val="24"/>
            <w:szCs w:val="28"/>
          </w:rPr>
          <w:t>3</w:t>
        </w:r>
        <w:r w:rsidR="00FE1B10" w:rsidRPr="002B14A8">
          <w:rPr>
            <w:rStyle w:val="a7"/>
            <w:rFonts w:ascii="Times New Roman" w:eastAsiaTheme="minorHAnsi" w:hAnsi="Times New Roman"/>
            <w:color w:val="auto"/>
            <w:sz w:val="24"/>
            <w:szCs w:val="28"/>
            <w:lang w:val="en-US"/>
          </w:rPr>
          <w:t>kr</w:t>
        </w:r>
        <w:r w:rsidR="00FE1B10" w:rsidRPr="002B14A8">
          <w:rPr>
            <w:rStyle w:val="a7"/>
            <w:rFonts w:ascii="Times New Roman" w:eastAsiaTheme="minorHAnsi" w:hAnsi="Times New Roman"/>
            <w:color w:val="auto"/>
            <w:sz w:val="24"/>
            <w:szCs w:val="28"/>
          </w:rPr>
          <w:t>500</w:t>
        </w:r>
      </w:hyperlink>
    </w:p>
    <w:p w:rsidR="00C573F2" w:rsidRPr="002B14A8" w:rsidRDefault="0021422F" w:rsidP="001341FD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2B14A8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>Источник</w:t>
      </w:r>
      <w:r w:rsidRPr="002B14A8">
        <w:rPr>
          <w:rFonts w:ascii="Times New Roman" w:hAnsi="Times New Roman"/>
          <w:sz w:val="24"/>
          <w:szCs w:val="28"/>
          <w:shd w:val="clear" w:color="auto" w:fill="FFFFFF"/>
        </w:rPr>
        <w:t>:</w:t>
      </w:r>
      <w:r w:rsidRPr="002B14A8">
        <w:rPr>
          <w:rStyle w:val="serp-urlitem"/>
          <w:rFonts w:ascii="Times New Roman" w:hAnsi="Times New Roman"/>
          <w:sz w:val="20"/>
          <w:shd w:val="clear" w:color="auto" w:fill="FFFFFF"/>
        </w:rPr>
        <w:t xml:space="preserve"> </w:t>
      </w:r>
      <w:r w:rsidRPr="002B14A8">
        <w:rPr>
          <w:rStyle w:val="apple-converted-space"/>
          <w:rFonts w:ascii="Times New Roman" w:hAnsi="Times New Roman"/>
          <w:sz w:val="24"/>
          <w:szCs w:val="28"/>
          <w:shd w:val="clear" w:color="auto" w:fill="FFFFFF"/>
        </w:rPr>
        <w:t> </w:t>
      </w:r>
      <w:hyperlink r:id="rId139" w:anchor="ixzz3iDgtwCQC" w:history="1">
        <w:r w:rsidR="00C573F2" w:rsidRPr="002B14A8">
          <w:rPr>
            <w:rStyle w:val="a7"/>
            <w:rFonts w:ascii="Times New Roman" w:hAnsi="Times New Roman"/>
            <w:color w:val="auto"/>
            <w:sz w:val="24"/>
            <w:szCs w:val="28"/>
          </w:rPr>
          <w:t>http://www.kakprosto.ru/kak-85304-chto-takoe-slog#ixzz3iDgtwCQC</w:t>
        </w:r>
      </w:hyperlink>
    </w:p>
    <w:p w:rsidR="00347CE4" w:rsidRPr="00E15FBD" w:rsidRDefault="0021422F" w:rsidP="00757FEB">
      <w:pPr>
        <w:spacing w:after="0" w:line="240" w:lineRule="auto"/>
        <w:rPr>
          <w:rFonts w:ascii="Times New Roman" w:hAnsi="Times New Roman"/>
          <w:sz w:val="24"/>
          <w:szCs w:val="28"/>
          <w:shd w:val="clear" w:color="auto" w:fill="FFFFFF"/>
        </w:rPr>
      </w:pPr>
      <w:r w:rsidRPr="002B14A8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>Источник</w:t>
      </w:r>
      <w:r w:rsidRPr="002B14A8">
        <w:rPr>
          <w:rFonts w:ascii="Times New Roman" w:hAnsi="Times New Roman"/>
          <w:sz w:val="24"/>
          <w:szCs w:val="28"/>
          <w:shd w:val="clear" w:color="auto" w:fill="FFFFFF"/>
        </w:rPr>
        <w:t>:</w:t>
      </w:r>
      <w:r w:rsidRPr="002B14A8">
        <w:rPr>
          <w:rStyle w:val="serp-urlitem"/>
          <w:rFonts w:ascii="Times New Roman" w:hAnsi="Times New Roman"/>
          <w:sz w:val="20"/>
          <w:shd w:val="clear" w:color="auto" w:fill="FFFFFF"/>
        </w:rPr>
        <w:t xml:space="preserve"> </w:t>
      </w:r>
      <w:r w:rsidRPr="002B14A8">
        <w:rPr>
          <w:rStyle w:val="apple-converted-space"/>
          <w:rFonts w:ascii="Times New Roman" w:hAnsi="Times New Roman"/>
          <w:sz w:val="24"/>
          <w:szCs w:val="28"/>
          <w:shd w:val="clear" w:color="auto" w:fill="FFFFFF"/>
        </w:rPr>
        <w:t> </w:t>
      </w:r>
      <w:hyperlink r:id="rId140" w:tgtFrame="_blank" w:history="1">
        <w:r w:rsidR="00757FEB" w:rsidRPr="002B14A8">
          <w:rPr>
            <w:rStyle w:val="a7"/>
            <w:rFonts w:ascii="Times New Roman" w:hAnsi="Times New Roman"/>
            <w:color w:val="auto"/>
            <w:sz w:val="24"/>
            <w:szCs w:val="28"/>
            <w:shd w:val="clear" w:color="auto" w:fill="FFFFFF"/>
          </w:rPr>
          <w:t>images.yandex.ru</w:t>
        </w:r>
      </w:hyperlink>
      <w:r w:rsidR="00757FEB" w:rsidRPr="002B14A8">
        <w:rPr>
          <w:rStyle w:val="serp-urlmark"/>
          <w:rFonts w:ascii="Times New Roman" w:hAnsi="Times New Roman"/>
          <w:sz w:val="24"/>
          <w:szCs w:val="28"/>
          <w:shd w:val="clear" w:color="auto" w:fill="FFFFFF"/>
        </w:rPr>
        <w:t>›</w:t>
      </w:r>
      <w:hyperlink r:id="rId141" w:tgtFrame="_blank" w:history="1">
        <w:r w:rsidR="00757FEB" w:rsidRPr="002B14A8">
          <w:rPr>
            <w:rStyle w:val="a7"/>
            <w:rFonts w:ascii="Times New Roman" w:hAnsi="Times New Roman"/>
            <w:bCs/>
            <w:color w:val="auto"/>
            <w:sz w:val="24"/>
            <w:szCs w:val="28"/>
            <w:shd w:val="clear" w:color="auto" w:fill="FFFFFF"/>
          </w:rPr>
          <w:t>картинки</w:t>
        </w:r>
        <w:r w:rsidR="00757FEB" w:rsidRPr="002B14A8">
          <w:rPr>
            <w:rStyle w:val="apple-converted-space"/>
            <w:rFonts w:ascii="Times New Roman" w:hAnsi="Times New Roman"/>
            <w:sz w:val="24"/>
            <w:szCs w:val="28"/>
            <w:shd w:val="clear" w:color="auto" w:fill="FFFFFF"/>
          </w:rPr>
          <w:t> </w:t>
        </w:r>
        <w:r w:rsidR="00757FEB" w:rsidRPr="002B14A8">
          <w:rPr>
            <w:rStyle w:val="a7"/>
            <w:rFonts w:ascii="Times New Roman" w:hAnsi="Times New Roman"/>
            <w:bCs/>
            <w:color w:val="auto"/>
            <w:sz w:val="24"/>
            <w:szCs w:val="28"/>
            <w:shd w:val="clear" w:color="auto" w:fill="FFFFFF"/>
          </w:rPr>
          <w:t>чернобелые</w:t>
        </w:r>
        <w:r w:rsidR="00757FEB" w:rsidRPr="002B14A8">
          <w:rPr>
            <w:rStyle w:val="apple-converted-space"/>
            <w:rFonts w:ascii="Times New Roman" w:hAnsi="Times New Roman"/>
            <w:sz w:val="24"/>
            <w:szCs w:val="28"/>
            <w:shd w:val="clear" w:color="auto" w:fill="FFFFFF"/>
          </w:rPr>
          <w:t> </w:t>
        </w:r>
        <w:r w:rsidR="00757FEB" w:rsidRPr="002B14A8">
          <w:rPr>
            <w:rStyle w:val="a7"/>
            <w:rFonts w:ascii="Times New Roman" w:hAnsi="Times New Roman"/>
            <w:bCs/>
            <w:color w:val="auto"/>
            <w:sz w:val="24"/>
            <w:szCs w:val="28"/>
            <w:shd w:val="clear" w:color="auto" w:fill="FFFFFF"/>
          </w:rPr>
          <w:t>для</w:t>
        </w:r>
        <w:r w:rsidR="00757FEB" w:rsidRPr="002B14A8">
          <w:rPr>
            <w:rStyle w:val="apple-converted-space"/>
            <w:rFonts w:ascii="Times New Roman" w:hAnsi="Times New Roman"/>
            <w:sz w:val="24"/>
            <w:szCs w:val="28"/>
            <w:shd w:val="clear" w:color="auto" w:fill="FFFFFF"/>
          </w:rPr>
          <w:t> </w:t>
        </w:r>
        <w:r w:rsidR="00757FEB" w:rsidRPr="002B14A8">
          <w:rPr>
            <w:rStyle w:val="a7"/>
            <w:rFonts w:ascii="Times New Roman" w:hAnsi="Times New Roman"/>
            <w:bCs/>
            <w:color w:val="auto"/>
            <w:sz w:val="24"/>
            <w:szCs w:val="28"/>
            <w:shd w:val="clear" w:color="auto" w:fill="FFFFFF"/>
          </w:rPr>
          <w:t>детей</w:t>
        </w:r>
        <w:r w:rsidR="00757FEB" w:rsidRPr="002B14A8">
          <w:rPr>
            <w:rStyle w:val="apple-converted-space"/>
            <w:rFonts w:ascii="Times New Roman" w:hAnsi="Times New Roman"/>
            <w:sz w:val="24"/>
            <w:szCs w:val="28"/>
            <w:shd w:val="clear" w:color="auto" w:fill="FFFFFF"/>
          </w:rPr>
          <w:t> </w:t>
        </w:r>
      </w:hyperlink>
    </w:p>
    <w:p w:rsidR="00DB1166" w:rsidRDefault="00DB1166" w:rsidP="00757FEB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37402" w:rsidRDefault="00837402" w:rsidP="00757FEB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37402" w:rsidRDefault="00837402" w:rsidP="00757FEB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D673F6" w:rsidRDefault="00837402" w:rsidP="00757FEB">
      <w:pPr>
        <w:spacing w:after="0" w:line="240" w:lineRule="auto"/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837402" w:rsidRDefault="00837402" w:rsidP="00757FEB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37402" w:rsidRDefault="00837402" w:rsidP="00757FEB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37402" w:rsidRDefault="00837402" w:rsidP="00757FEB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37402" w:rsidRDefault="002B54B0" w:rsidP="00757FEB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t xml:space="preserve"> </w:t>
      </w:r>
    </w:p>
    <w:p w:rsidR="00837402" w:rsidRDefault="00837402" w:rsidP="00757FEB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</w:p>
    <w:p w:rsidR="00837402" w:rsidRDefault="00837402" w:rsidP="00757FEB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3540A" w:rsidRDefault="00C3540A" w:rsidP="00757FEB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3540A" w:rsidRPr="00784A79" w:rsidRDefault="00C3540A" w:rsidP="00757FEB">
      <w:pPr>
        <w:spacing w:after="0" w:line="240" w:lineRule="auto"/>
        <w:rPr>
          <w:rFonts w:ascii="Times New Roman" w:hAnsi="Times New Roman"/>
          <w:sz w:val="14"/>
          <w:szCs w:val="28"/>
          <w:shd w:val="clear" w:color="auto" w:fill="FFFFFF"/>
        </w:rPr>
      </w:pPr>
    </w:p>
    <w:p w:rsidR="00C3540A" w:rsidRDefault="00C3540A" w:rsidP="00757FEB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C3540A" w:rsidRDefault="00C3540A" w:rsidP="00757FEB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100C9" w:rsidRDefault="000100C9" w:rsidP="00757FEB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100C9" w:rsidRDefault="000100C9" w:rsidP="00757FEB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100C9" w:rsidRPr="00CE2E07" w:rsidRDefault="000100C9" w:rsidP="00757FEB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sectPr w:rsidR="000100C9" w:rsidRPr="00CE2E07" w:rsidSect="002237BF">
      <w:footerReference w:type="default" r:id="rId142"/>
      <w:pgSz w:w="11906" w:h="16838"/>
      <w:pgMar w:top="568" w:right="566" w:bottom="709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3FFE" w:rsidRDefault="004B3FFE" w:rsidP="00757FEB">
      <w:pPr>
        <w:spacing w:after="0" w:line="240" w:lineRule="auto"/>
      </w:pPr>
      <w:r>
        <w:separator/>
      </w:r>
    </w:p>
  </w:endnote>
  <w:endnote w:type="continuationSeparator" w:id="0">
    <w:p w:rsidR="004B3FFE" w:rsidRDefault="004B3FFE" w:rsidP="00757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23175965"/>
      <w:docPartObj>
        <w:docPartGallery w:val="Page Numbers (Bottom of Page)"/>
        <w:docPartUnique/>
      </w:docPartObj>
    </w:sdtPr>
    <w:sdtEndPr/>
    <w:sdtContent>
      <w:p w:rsidR="0042724B" w:rsidRDefault="0042724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6EEF">
          <w:rPr>
            <w:noProof/>
          </w:rPr>
          <w:t>2</w:t>
        </w:r>
        <w:r>
          <w:fldChar w:fldCharType="end"/>
        </w:r>
      </w:p>
    </w:sdtContent>
  </w:sdt>
  <w:p w:rsidR="0042724B" w:rsidRDefault="0042724B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3FFE" w:rsidRDefault="004B3FFE" w:rsidP="00757FEB">
      <w:pPr>
        <w:spacing w:after="0" w:line="240" w:lineRule="auto"/>
      </w:pPr>
      <w:r>
        <w:separator/>
      </w:r>
    </w:p>
  </w:footnote>
  <w:footnote w:type="continuationSeparator" w:id="0">
    <w:p w:rsidR="004B3FFE" w:rsidRDefault="004B3FFE" w:rsidP="00757F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136" coordsize="21600,21600" o:spt="136" adj="10800" path="m@7,l@8,m@5,21600l@6,21600e">
        <v:formulas>
          <v:f eqn="sum #0 0 10800"/>
          <v:f eqn="prod #0 2 1"/>
          <v:f eqn="sum 21600 0 @1"/>
          <v:f eqn="sum 0 0 @2"/>
          <v:f eqn="sum 21600 0 @3"/>
          <v:f eqn="if @0 @3 0"/>
          <v:f eqn="if @0 21600 @1"/>
          <v:f eqn="if @0 0 @2"/>
          <v:f eqn="if @0 @4 21600"/>
          <v:f eqn="mid @5 @6"/>
          <v:f eqn="mid @8 @5"/>
          <v:f eqn="mid @7 @8"/>
          <v:f eqn="mid @6 @7"/>
          <v:f eqn="sum @6 0 @5"/>
        </v:formulas>
        <v:path textpathok="t" o:connecttype="custom" o:connectlocs="@9,0;@10,10800;@11,21600;@12,10800" o:connectangles="270,180,90,0"/>
        <v:textpath on="t" fitshape="t"/>
        <v:handles>
          <v:h position="#0,bottomRight" xrange="6629,14971"/>
        </v:handles>
        <o:lock v:ext="edit" text="t" shapetype="t"/>
      </v:shapetype>
      <v:shape id="_x0000_i1027" type="#_x0000_t136" style="width:95.15pt;height:90.15pt;mso-wrap-style:none;mso-position-horizontal-relative:char;mso-position-vertical-relative:line;v-text-anchor:middle" o:bullet="t" strokecolor="red" strokeweight=".26mm">
        <v:fill color2="black"/>
        <v:stroke color2="aqua" joinstyle="miter"/>
        <v:textpath style="font-family:&quot;Arial Black&quot;;v-text-kern:t" fitpath="t" string="ы"/>
      </v:shape>
    </w:pict>
  </w:numPicBullet>
  <w:abstractNum w:abstractNumId="0" w15:restartNumberingAfterBreak="0">
    <w:nsid w:val="0000000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i w:val="0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4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12" w15:restartNumberingAfterBreak="0">
    <w:nsid w:val="0000000D"/>
    <w:multiLevelType w:val="singleLevel"/>
    <w:tmpl w:val="0000000D"/>
    <w:name w:val="WW8Num13"/>
    <w:lvl w:ilvl="0">
      <w:start w:val="6"/>
      <w:numFmt w:val="decimal"/>
      <w:lvlText w:val="%1."/>
      <w:lvlJc w:val="left"/>
      <w:pPr>
        <w:tabs>
          <w:tab w:val="num" w:pos="660"/>
        </w:tabs>
        <w:ind w:left="660" w:hanging="360"/>
      </w:p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14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</w:abstractNum>
  <w:abstractNum w:abstractNumId="15" w15:restartNumberingAfterBreak="0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</w:abstractNum>
  <w:abstractNum w:abstractNumId="16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sz w:val="28"/>
        <w:szCs w:val="28"/>
      </w:rPr>
    </w:lvl>
  </w:abstractNum>
  <w:abstractNum w:abstractNumId="17" w15:restartNumberingAfterBreak="0">
    <w:nsid w:val="00000012"/>
    <w:multiLevelType w:val="single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00000013"/>
    <w:multiLevelType w:val="singleLevel"/>
    <w:tmpl w:val="00000013"/>
    <w:name w:val="WW8Num19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9" w15:restartNumberingAfterBreak="0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0" w15:restartNumberingAfterBreak="0">
    <w:nsid w:val="00000015"/>
    <w:multiLevelType w:val="single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1" w15:restartNumberingAfterBreak="0">
    <w:nsid w:val="00000016"/>
    <w:multiLevelType w:val="single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2" w15:restartNumberingAfterBreak="0">
    <w:nsid w:val="00000017"/>
    <w:multiLevelType w:val="single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3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</w:abstractNum>
  <w:abstractNum w:abstractNumId="24" w15:restartNumberingAfterBreak="0">
    <w:nsid w:val="00000019"/>
    <w:multiLevelType w:val="singleLevel"/>
    <w:tmpl w:val="00000019"/>
    <w:name w:val="WW8Num25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5" w15:restartNumberingAfterBreak="0">
    <w:nsid w:val="05BB12FF"/>
    <w:multiLevelType w:val="multilevel"/>
    <w:tmpl w:val="EF32E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05DA2B13"/>
    <w:multiLevelType w:val="multilevel"/>
    <w:tmpl w:val="637CF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0B1266C6"/>
    <w:multiLevelType w:val="multilevel"/>
    <w:tmpl w:val="F15AB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0D3A227C"/>
    <w:multiLevelType w:val="multilevel"/>
    <w:tmpl w:val="758E6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0EFC138E"/>
    <w:multiLevelType w:val="multilevel"/>
    <w:tmpl w:val="D3C82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1023CA9"/>
    <w:multiLevelType w:val="multilevel"/>
    <w:tmpl w:val="9A0E7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54372F5"/>
    <w:multiLevelType w:val="multilevel"/>
    <w:tmpl w:val="FF68F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15701826"/>
    <w:multiLevelType w:val="multilevel"/>
    <w:tmpl w:val="2C7CD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1EC34559"/>
    <w:multiLevelType w:val="multilevel"/>
    <w:tmpl w:val="3B92D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1F62111"/>
    <w:multiLevelType w:val="multilevel"/>
    <w:tmpl w:val="9AC29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62F16B5"/>
    <w:multiLevelType w:val="multilevel"/>
    <w:tmpl w:val="87AC5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8562B88"/>
    <w:multiLevelType w:val="multilevel"/>
    <w:tmpl w:val="78B2C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0601BB"/>
    <w:multiLevelType w:val="multilevel"/>
    <w:tmpl w:val="09A20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85721E5"/>
    <w:multiLevelType w:val="multilevel"/>
    <w:tmpl w:val="12B2A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8FD0584"/>
    <w:multiLevelType w:val="multilevel"/>
    <w:tmpl w:val="7B4A3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D1A4248"/>
    <w:multiLevelType w:val="multilevel"/>
    <w:tmpl w:val="012AF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16E3E43"/>
    <w:multiLevelType w:val="multilevel"/>
    <w:tmpl w:val="C78E3E5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AD2050B"/>
    <w:multiLevelType w:val="multilevel"/>
    <w:tmpl w:val="5C3CD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B0E6B43"/>
    <w:multiLevelType w:val="hybridMultilevel"/>
    <w:tmpl w:val="5E04571A"/>
    <w:lvl w:ilvl="0" w:tplc="D7EC2864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E4BA41EE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BDE8EDE4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D15402D6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28B28E1C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3D08AC54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BE94B334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60F6589C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B184BBE4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abstractNum w:abstractNumId="44" w15:restartNumberingAfterBreak="0">
    <w:nsid w:val="5F8C39BD"/>
    <w:multiLevelType w:val="multilevel"/>
    <w:tmpl w:val="88C67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FED2471"/>
    <w:multiLevelType w:val="multilevel"/>
    <w:tmpl w:val="58AE6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15F1555"/>
    <w:multiLevelType w:val="multilevel"/>
    <w:tmpl w:val="0390E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4374523"/>
    <w:multiLevelType w:val="multilevel"/>
    <w:tmpl w:val="3702B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C36647C"/>
    <w:multiLevelType w:val="multilevel"/>
    <w:tmpl w:val="664CF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11"/>
  </w:num>
  <w:num w:numId="4">
    <w:abstractNumId w:val="10"/>
  </w:num>
  <w:num w:numId="5">
    <w:abstractNumId w:val="16"/>
  </w:num>
  <w:num w:numId="6">
    <w:abstractNumId w:val="5"/>
  </w:num>
  <w:num w:numId="7">
    <w:abstractNumId w:val="18"/>
  </w:num>
  <w:num w:numId="8">
    <w:abstractNumId w:val="33"/>
  </w:num>
  <w:num w:numId="9">
    <w:abstractNumId w:val="24"/>
  </w:num>
  <w:num w:numId="10">
    <w:abstractNumId w:val="8"/>
  </w:num>
  <w:num w:numId="11">
    <w:abstractNumId w:val="12"/>
  </w:num>
  <w:num w:numId="12">
    <w:abstractNumId w:val="21"/>
  </w:num>
  <w:num w:numId="13">
    <w:abstractNumId w:val="3"/>
  </w:num>
  <w:num w:numId="14">
    <w:abstractNumId w:val="17"/>
  </w:num>
  <w:num w:numId="15">
    <w:abstractNumId w:val="19"/>
  </w:num>
  <w:num w:numId="16">
    <w:abstractNumId w:val="7"/>
  </w:num>
  <w:num w:numId="17">
    <w:abstractNumId w:val="23"/>
  </w:num>
  <w:num w:numId="18">
    <w:abstractNumId w:val="4"/>
  </w:num>
  <w:num w:numId="19">
    <w:abstractNumId w:val="20"/>
  </w:num>
  <w:num w:numId="20">
    <w:abstractNumId w:val="0"/>
  </w:num>
  <w:num w:numId="21">
    <w:abstractNumId w:val="13"/>
  </w:num>
  <w:num w:numId="22">
    <w:abstractNumId w:val="14"/>
  </w:num>
  <w:num w:numId="23">
    <w:abstractNumId w:val="2"/>
  </w:num>
  <w:num w:numId="24">
    <w:abstractNumId w:val="22"/>
  </w:num>
  <w:num w:numId="25">
    <w:abstractNumId w:val="9"/>
  </w:num>
  <w:num w:numId="26">
    <w:abstractNumId w:val="15"/>
  </w:num>
  <w:num w:numId="27">
    <w:abstractNumId w:val="31"/>
  </w:num>
  <w:num w:numId="28">
    <w:abstractNumId w:val="39"/>
  </w:num>
  <w:num w:numId="29">
    <w:abstractNumId w:val="29"/>
  </w:num>
  <w:num w:numId="30">
    <w:abstractNumId w:val="32"/>
  </w:num>
  <w:num w:numId="31">
    <w:abstractNumId w:val="35"/>
  </w:num>
  <w:num w:numId="32">
    <w:abstractNumId w:val="48"/>
  </w:num>
  <w:num w:numId="33">
    <w:abstractNumId w:val="44"/>
  </w:num>
  <w:num w:numId="34">
    <w:abstractNumId w:val="28"/>
  </w:num>
  <w:num w:numId="35">
    <w:abstractNumId w:val="34"/>
  </w:num>
  <w:num w:numId="36">
    <w:abstractNumId w:val="41"/>
  </w:num>
  <w:num w:numId="37">
    <w:abstractNumId w:val="38"/>
  </w:num>
  <w:num w:numId="38">
    <w:abstractNumId w:val="37"/>
  </w:num>
  <w:num w:numId="39">
    <w:abstractNumId w:val="47"/>
  </w:num>
  <w:num w:numId="40">
    <w:abstractNumId w:val="30"/>
  </w:num>
  <w:num w:numId="41">
    <w:abstractNumId w:val="36"/>
  </w:num>
  <w:num w:numId="42">
    <w:abstractNumId w:val="40"/>
  </w:num>
  <w:num w:numId="43">
    <w:abstractNumId w:val="26"/>
  </w:num>
  <w:num w:numId="44">
    <w:abstractNumId w:val="45"/>
  </w:num>
  <w:num w:numId="45">
    <w:abstractNumId w:val="42"/>
  </w:num>
  <w:num w:numId="46">
    <w:abstractNumId w:val="43"/>
  </w:num>
  <w:num w:numId="47">
    <w:abstractNumId w:val="25"/>
  </w:num>
  <w:num w:numId="48">
    <w:abstractNumId w:val="27"/>
  </w:num>
  <w:num w:numId="49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1EC"/>
    <w:rsid w:val="000019EF"/>
    <w:rsid w:val="00002A9D"/>
    <w:rsid w:val="000100C9"/>
    <w:rsid w:val="000172A4"/>
    <w:rsid w:val="00021830"/>
    <w:rsid w:val="00021CF3"/>
    <w:rsid w:val="00023853"/>
    <w:rsid w:val="00027A27"/>
    <w:rsid w:val="00030A44"/>
    <w:rsid w:val="00031EC2"/>
    <w:rsid w:val="000321EC"/>
    <w:rsid w:val="000323EF"/>
    <w:rsid w:val="00035F05"/>
    <w:rsid w:val="00037535"/>
    <w:rsid w:val="00040153"/>
    <w:rsid w:val="00041E05"/>
    <w:rsid w:val="00046CB8"/>
    <w:rsid w:val="00046EEF"/>
    <w:rsid w:val="000475D1"/>
    <w:rsid w:val="0006148F"/>
    <w:rsid w:val="0006204B"/>
    <w:rsid w:val="00063910"/>
    <w:rsid w:val="00063953"/>
    <w:rsid w:val="0006566C"/>
    <w:rsid w:val="00066BD9"/>
    <w:rsid w:val="00067E70"/>
    <w:rsid w:val="00073B1F"/>
    <w:rsid w:val="0007442E"/>
    <w:rsid w:val="000831C3"/>
    <w:rsid w:val="00083561"/>
    <w:rsid w:val="00083E7E"/>
    <w:rsid w:val="00087846"/>
    <w:rsid w:val="00087A38"/>
    <w:rsid w:val="00094F1E"/>
    <w:rsid w:val="000950E4"/>
    <w:rsid w:val="0009660E"/>
    <w:rsid w:val="00096630"/>
    <w:rsid w:val="000A3BBF"/>
    <w:rsid w:val="000A67C3"/>
    <w:rsid w:val="000B179C"/>
    <w:rsid w:val="000B5487"/>
    <w:rsid w:val="000C16C2"/>
    <w:rsid w:val="000C25A1"/>
    <w:rsid w:val="000C2A97"/>
    <w:rsid w:val="000D5045"/>
    <w:rsid w:val="000D6100"/>
    <w:rsid w:val="000E3E86"/>
    <w:rsid w:val="000E456A"/>
    <w:rsid w:val="000E5F96"/>
    <w:rsid w:val="000E635B"/>
    <w:rsid w:val="000E6CE1"/>
    <w:rsid w:val="000E6FB7"/>
    <w:rsid w:val="000F04E9"/>
    <w:rsid w:val="000F1F49"/>
    <w:rsid w:val="000F1F4D"/>
    <w:rsid w:val="000F2011"/>
    <w:rsid w:val="0010010B"/>
    <w:rsid w:val="0010472A"/>
    <w:rsid w:val="00113C1A"/>
    <w:rsid w:val="0011557D"/>
    <w:rsid w:val="00122824"/>
    <w:rsid w:val="00125BD8"/>
    <w:rsid w:val="001307D7"/>
    <w:rsid w:val="001338AF"/>
    <w:rsid w:val="001341FD"/>
    <w:rsid w:val="00145E53"/>
    <w:rsid w:val="001479E9"/>
    <w:rsid w:val="00157931"/>
    <w:rsid w:val="001600AE"/>
    <w:rsid w:val="00161B78"/>
    <w:rsid w:val="001630CE"/>
    <w:rsid w:val="00166DC5"/>
    <w:rsid w:val="00172FC0"/>
    <w:rsid w:val="00174914"/>
    <w:rsid w:val="00174DF0"/>
    <w:rsid w:val="00175304"/>
    <w:rsid w:val="00176410"/>
    <w:rsid w:val="00184DD8"/>
    <w:rsid w:val="00187E63"/>
    <w:rsid w:val="00190354"/>
    <w:rsid w:val="00191477"/>
    <w:rsid w:val="001975D5"/>
    <w:rsid w:val="001A25E2"/>
    <w:rsid w:val="001A5624"/>
    <w:rsid w:val="001B1DDB"/>
    <w:rsid w:val="001B2E09"/>
    <w:rsid w:val="001B31E6"/>
    <w:rsid w:val="001B74BB"/>
    <w:rsid w:val="001C738B"/>
    <w:rsid w:val="001D51BD"/>
    <w:rsid w:val="001D7651"/>
    <w:rsid w:val="001E25E0"/>
    <w:rsid w:val="001E3669"/>
    <w:rsid w:val="001F2A73"/>
    <w:rsid w:val="001F5B1F"/>
    <w:rsid w:val="001F699B"/>
    <w:rsid w:val="00200E4B"/>
    <w:rsid w:val="00201F00"/>
    <w:rsid w:val="00203CA8"/>
    <w:rsid w:val="0020544C"/>
    <w:rsid w:val="002132DE"/>
    <w:rsid w:val="0021422F"/>
    <w:rsid w:val="002162FD"/>
    <w:rsid w:val="00216563"/>
    <w:rsid w:val="0021794B"/>
    <w:rsid w:val="00221BAA"/>
    <w:rsid w:val="00222896"/>
    <w:rsid w:val="00222A56"/>
    <w:rsid w:val="00223672"/>
    <w:rsid w:val="002237BF"/>
    <w:rsid w:val="00230257"/>
    <w:rsid w:val="002334D3"/>
    <w:rsid w:val="0023579F"/>
    <w:rsid w:val="0023737D"/>
    <w:rsid w:val="002502F6"/>
    <w:rsid w:val="00251BDC"/>
    <w:rsid w:val="002527D2"/>
    <w:rsid w:val="00253057"/>
    <w:rsid w:val="00253844"/>
    <w:rsid w:val="00254CF5"/>
    <w:rsid w:val="00260768"/>
    <w:rsid w:val="00261063"/>
    <w:rsid w:val="00261F6A"/>
    <w:rsid w:val="0026372D"/>
    <w:rsid w:val="00263A62"/>
    <w:rsid w:val="002700F5"/>
    <w:rsid w:val="00272451"/>
    <w:rsid w:val="0027281D"/>
    <w:rsid w:val="0027389A"/>
    <w:rsid w:val="002747E5"/>
    <w:rsid w:val="00275AF5"/>
    <w:rsid w:val="00284B91"/>
    <w:rsid w:val="00285547"/>
    <w:rsid w:val="00287C47"/>
    <w:rsid w:val="002941F3"/>
    <w:rsid w:val="002948E8"/>
    <w:rsid w:val="002A061D"/>
    <w:rsid w:val="002A1142"/>
    <w:rsid w:val="002A3804"/>
    <w:rsid w:val="002A3E95"/>
    <w:rsid w:val="002A4239"/>
    <w:rsid w:val="002A6F8F"/>
    <w:rsid w:val="002B140E"/>
    <w:rsid w:val="002B14A8"/>
    <w:rsid w:val="002B54B0"/>
    <w:rsid w:val="002C370E"/>
    <w:rsid w:val="002C46BA"/>
    <w:rsid w:val="002C4ABB"/>
    <w:rsid w:val="002C7567"/>
    <w:rsid w:val="002C7D37"/>
    <w:rsid w:val="002E6776"/>
    <w:rsid w:val="002F0A2F"/>
    <w:rsid w:val="002F3BFA"/>
    <w:rsid w:val="002F53F3"/>
    <w:rsid w:val="002F7770"/>
    <w:rsid w:val="002F790E"/>
    <w:rsid w:val="00301C7F"/>
    <w:rsid w:val="00302F9C"/>
    <w:rsid w:val="003050AD"/>
    <w:rsid w:val="00305154"/>
    <w:rsid w:val="0031474B"/>
    <w:rsid w:val="00317F89"/>
    <w:rsid w:val="00322956"/>
    <w:rsid w:val="00322F65"/>
    <w:rsid w:val="0032584B"/>
    <w:rsid w:val="00327E2F"/>
    <w:rsid w:val="0033470A"/>
    <w:rsid w:val="00337DA6"/>
    <w:rsid w:val="00340B65"/>
    <w:rsid w:val="00341CC2"/>
    <w:rsid w:val="003428D1"/>
    <w:rsid w:val="00343218"/>
    <w:rsid w:val="0034666C"/>
    <w:rsid w:val="003470DD"/>
    <w:rsid w:val="00347CE4"/>
    <w:rsid w:val="003641DF"/>
    <w:rsid w:val="003707CE"/>
    <w:rsid w:val="0037108E"/>
    <w:rsid w:val="00375515"/>
    <w:rsid w:val="0038101B"/>
    <w:rsid w:val="00382C63"/>
    <w:rsid w:val="0038306C"/>
    <w:rsid w:val="00392095"/>
    <w:rsid w:val="003976FD"/>
    <w:rsid w:val="003A545A"/>
    <w:rsid w:val="003A592F"/>
    <w:rsid w:val="003A5AA9"/>
    <w:rsid w:val="003B6287"/>
    <w:rsid w:val="003C28B6"/>
    <w:rsid w:val="003C58FB"/>
    <w:rsid w:val="003C5B53"/>
    <w:rsid w:val="003D7555"/>
    <w:rsid w:val="003E0F13"/>
    <w:rsid w:val="003E3128"/>
    <w:rsid w:val="003E6611"/>
    <w:rsid w:val="003F4F21"/>
    <w:rsid w:val="003F5F5F"/>
    <w:rsid w:val="004019C9"/>
    <w:rsid w:val="00402658"/>
    <w:rsid w:val="0040514C"/>
    <w:rsid w:val="00407451"/>
    <w:rsid w:val="004108D1"/>
    <w:rsid w:val="004128F5"/>
    <w:rsid w:val="00414A95"/>
    <w:rsid w:val="004169C9"/>
    <w:rsid w:val="0042105B"/>
    <w:rsid w:val="004217B9"/>
    <w:rsid w:val="0042194C"/>
    <w:rsid w:val="00423861"/>
    <w:rsid w:val="0042530B"/>
    <w:rsid w:val="00426514"/>
    <w:rsid w:val="0042724B"/>
    <w:rsid w:val="004275AF"/>
    <w:rsid w:val="00427C42"/>
    <w:rsid w:val="00430747"/>
    <w:rsid w:val="0043327C"/>
    <w:rsid w:val="004336EF"/>
    <w:rsid w:val="00435C92"/>
    <w:rsid w:val="00436AB7"/>
    <w:rsid w:val="00441D90"/>
    <w:rsid w:val="00444063"/>
    <w:rsid w:val="00444A58"/>
    <w:rsid w:val="00444B21"/>
    <w:rsid w:val="0044758A"/>
    <w:rsid w:val="00452F13"/>
    <w:rsid w:val="00456560"/>
    <w:rsid w:val="0046140F"/>
    <w:rsid w:val="00462414"/>
    <w:rsid w:val="00462C19"/>
    <w:rsid w:val="00466C99"/>
    <w:rsid w:val="004804E5"/>
    <w:rsid w:val="00480A38"/>
    <w:rsid w:val="00485803"/>
    <w:rsid w:val="0048596B"/>
    <w:rsid w:val="004859B2"/>
    <w:rsid w:val="00492846"/>
    <w:rsid w:val="00495946"/>
    <w:rsid w:val="004A1582"/>
    <w:rsid w:val="004A1BAB"/>
    <w:rsid w:val="004A2D14"/>
    <w:rsid w:val="004A3058"/>
    <w:rsid w:val="004A47A6"/>
    <w:rsid w:val="004A491E"/>
    <w:rsid w:val="004B159F"/>
    <w:rsid w:val="004B3FFE"/>
    <w:rsid w:val="004B68A2"/>
    <w:rsid w:val="004B690E"/>
    <w:rsid w:val="004C2864"/>
    <w:rsid w:val="004C3724"/>
    <w:rsid w:val="004C5563"/>
    <w:rsid w:val="004C6F6B"/>
    <w:rsid w:val="004D78C2"/>
    <w:rsid w:val="004E5017"/>
    <w:rsid w:val="004E56E6"/>
    <w:rsid w:val="004E6BC0"/>
    <w:rsid w:val="004F0553"/>
    <w:rsid w:val="004F41C6"/>
    <w:rsid w:val="004F4AC2"/>
    <w:rsid w:val="004F6384"/>
    <w:rsid w:val="004F7788"/>
    <w:rsid w:val="004F7981"/>
    <w:rsid w:val="00500E93"/>
    <w:rsid w:val="005010A5"/>
    <w:rsid w:val="00501C57"/>
    <w:rsid w:val="00501D94"/>
    <w:rsid w:val="00505A22"/>
    <w:rsid w:val="00512298"/>
    <w:rsid w:val="00513A9F"/>
    <w:rsid w:val="00515341"/>
    <w:rsid w:val="00516C4D"/>
    <w:rsid w:val="00516D8E"/>
    <w:rsid w:val="005172A4"/>
    <w:rsid w:val="00517AE7"/>
    <w:rsid w:val="00520074"/>
    <w:rsid w:val="005224B8"/>
    <w:rsid w:val="005246A3"/>
    <w:rsid w:val="00525455"/>
    <w:rsid w:val="0052667C"/>
    <w:rsid w:val="00530DD6"/>
    <w:rsid w:val="00535C97"/>
    <w:rsid w:val="00541D81"/>
    <w:rsid w:val="00543C73"/>
    <w:rsid w:val="0054519F"/>
    <w:rsid w:val="0054774D"/>
    <w:rsid w:val="005479B8"/>
    <w:rsid w:val="00557022"/>
    <w:rsid w:val="0056097F"/>
    <w:rsid w:val="00561171"/>
    <w:rsid w:val="0056122C"/>
    <w:rsid w:val="00562F01"/>
    <w:rsid w:val="00566508"/>
    <w:rsid w:val="005670DA"/>
    <w:rsid w:val="005700CB"/>
    <w:rsid w:val="00571A8F"/>
    <w:rsid w:val="0057332D"/>
    <w:rsid w:val="005740F9"/>
    <w:rsid w:val="00581148"/>
    <w:rsid w:val="00583A5E"/>
    <w:rsid w:val="00587D61"/>
    <w:rsid w:val="00587FBF"/>
    <w:rsid w:val="00590191"/>
    <w:rsid w:val="00591705"/>
    <w:rsid w:val="00592248"/>
    <w:rsid w:val="005925E1"/>
    <w:rsid w:val="00595835"/>
    <w:rsid w:val="00595EDD"/>
    <w:rsid w:val="0059772D"/>
    <w:rsid w:val="005A1F7F"/>
    <w:rsid w:val="005A3558"/>
    <w:rsid w:val="005A5CDE"/>
    <w:rsid w:val="005A6297"/>
    <w:rsid w:val="005A7828"/>
    <w:rsid w:val="005B066F"/>
    <w:rsid w:val="005B5663"/>
    <w:rsid w:val="005B5BA7"/>
    <w:rsid w:val="005B6EA3"/>
    <w:rsid w:val="005C1B97"/>
    <w:rsid w:val="005C6181"/>
    <w:rsid w:val="005C64A1"/>
    <w:rsid w:val="005C7BCB"/>
    <w:rsid w:val="005D2465"/>
    <w:rsid w:val="005D6FC5"/>
    <w:rsid w:val="005D724B"/>
    <w:rsid w:val="005E2717"/>
    <w:rsid w:val="005E53CA"/>
    <w:rsid w:val="005E7160"/>
    <w:rsid w:val="005F3F01"/>
    <w:rsid w:val="005F5682"/>
    <w:rsid w:val="005F5716"/>
    <w:rsid w:val="005F674F"/>
    <w:rsid w:val="0060349F"/>
    <w:rsid w:val="00603AAE"/>
    <w:rsid w:val="006047C5"/>
    <w:rsid w:val="00604BEC"/>
    <w:rsid w:val="00605EA3"/>
    <w:rsid w:val="006126A4"/>
    <w:rsid w:val="0061517A"/>
    <w:rsid w:val="006238C5"/>
    <w:rsid w:val="00624216"/>
    <w:rsid w:val="006278D2"/>
    <w:rsid w:val="00630480"/>
    <w:rsid w:val="006308ED"/>
    <w:rsid w:val="00631518"/>
    <w:rsid w:val="006331C0"/>
    <w:rsid w:val="006356F7"/>
    <w:rsid w:val="0063727C"/>
    <w:rsid w:val="00637785"/>
    <w:rsid w:val="00637F80"/>
    <w:rsid w:val="006465A9"/>
    <w:rsid w:val="00646D7F"/>
    <w:rsid w:val="0064772F"/>
    <w:rsid w:val="00651772"/>
    <w:rsid w:val="006540A6"/>
    <w:rsid w:val="00654E92"/>
    <w:rsid w:val="0066381C"/>
    <w:rsid w:val="006668F2"/>
    <w:rsid w:val="006725EA"/>
    <w:rsid w:val="00674BC9"/>
    <w:rsid w:val="00676AF9"/>
    <w:rsid w:val="0067775B"/>
    <w:rsid w:val="00686389"/>
    <w:rsid w:val="0068770F"/>
    <w:rsid w:val="00694696"/>
    <w:rsid w:val="00697ABE"/>
    <w:rsid w:val="006A0F75"/>
    <w:rsid w:val="006A1A70"/>
    <w:rsid w:val="006A2E28"/>
    <w:rsid w:val="006A63AB"/>
    <w:rsid w:val="006A71A8"/>
    <w:rsid w:val="006A7EA7"/>
    <w:rsid w:val="006B0909"/>
    <w:rsid w:val="006B3DC3"/>
    <w:rsid w:val="006B5F3F"/>
    <w:rsid w:val="006B7C97"/>
    <w:rsid w:val="006C3F37"/>
    <w:rsid w:val="006C6363"/>
    <w:rsid w:val="006C6375"/>
    <w:rsid w:val="006D2501"/>
    <w:rsid w:val="006D2B6C"/>
    <w:rsid w:val="006E22C6"/>
    <w:rsid w:val="006E4232"/>
    <w:rsid w:val="006E55F3"/>
    <w:rsid w:val="006E7537"/>
    <w:rsid w:val="006F1DDC"/>
    <w:rsid w:val="006F2F5C"/>
    <w:rsid w:val="006F3588"/>
    <w:rsid w:val="006F5B62"/>
    <w:rsid w:val="00705034"/>
    <w:rsid w:val="00705E49"/>
    <w:rsid w:val="00710EA1"/>
    <w:rsid w:val="0071128B"/>
    <w:rsid w:val="00711FBA"/>
    <w:rsid w:val="00712024"/>
    <w:rsid w:val="007129C9"/>
    <w:rsid w:val="007133A3"/>
    <w:rsid w:val="00713517"/>
    <w:rsid w:val="007147EB"/>
    <w:rsid w:val="00715C39"/>
    <w:rsid w:val="0071719E"/>
    <w:rsid w:val="0072422A"/>
    <w:rsid w:val="00731E23"/>
    <w:rsid w:val="0073284B"/>
    <w:rsid w:val="007333A0"/>
    <w:rsid w:val="007337CA"/>
    <w:rsid w:val="00735907"/>
    <w:rsid w:val="00741E87"/>
    <w:rsid w:val="00743F92"/>
    <w:rsid w:val="00750427"/>
    <w:rsid w:val="00755A86"/>
    <w:rsid w:val="007564CB"/>
    <w:rsid w:val="00757FEB"/>
    <w:rsid w:val="00763BA7"/>
    <w:rsid w:val="00773446"/>
    <w:rsid w:val="00774FB3"/>
    <w:rsid w:val="00775094"/>
    <w:rsid w:val="0078066E"/>
    <w:rsid w:val="0078430A"/>
    <w:rsid w:val="00784A79"/>
    <w:rsid w:val="00792CE0"/>
    <w:rsid w:val="00795557"/>
    <w:rsid w:val="007A14C1"/>
    <w:rsid w:val="007B07D6"/>
    <w:rsid w:val="007B1C0C"/>
    <w:rsid w:val="007B3CB7"/>
    <w:rsid w:val="007B6A01"/>
    <w:rsid w:val="007B6E4C"/>
    <w:rsid w:val="007B7230"/>
    <w:rsid w:val="007C2FF9"/>
    <w:rsid w:val="007C3002"/>
    <w:rsid w:val="007C5E3E"/>
    <w:rsid w:val="007C6AFF"/>
    <w:rsid w:val="007D0F3B"/>
    <w:rsid w:val="007D129D"/>
    <w:rsid w:val="007D1580"/>
    <w:rsid w:val="007D4603"/>
    <w:rsid w:val="007D5AD1"/>
    <w:rsid w:val="007D6D24"/>
    <w:rsid w:val="007E2BAB"/>
    <w:rsid w:val="007E447D"/>
    <w:rsid w:val="007E4A2B"/>
    <w:rsid w:val="007E6C4D"/>
    <w:rsid w:val="007F3084"/>
    <w:rsid w:val="007F3375"/>
    <w:rsid w:val="00803B86"/>
    <w:rsid w:val="00806931"/>
    <w:rsid w:val="0080711E"/>
    <w:rsid w:val="00811C99"/>
    <w:rsid w:val="00812BA3"/>
    <w:rsid w:val="00815934"/>
    <w:rsid w:val="00824FED"/>
    <w:rsid w:val="00825E13"/>
    <w:rsid w:val="00826823"/>
    <w:rsid w:val="00831C3E"/>
    <w:rsid w:val="008346DC"/>
    <w:rsid w:val="00837102"/>
    <w:rsid w:val="00837402"/>
    <w:rsid w:val="00847F87"/>
    <w:rsid w:val="00852FFE"/>
    <w:rsid w:val="008538A4"/>
    <w:rsid w:val="008549D1"/>
    <w:rsid w:val="00857A81"/>
    <w:rsid w:val="008600F5"/>
    <w:rsid w:val="0086162B"/>
    <w:rsid w:val="008676BF"/>
    <w:rsid w:val="0086798C"/>
    <w:rsid w:val="0087189E"/>
    <w:rsid w:val="00871AF9"/>
    <w:rsid w:val="0087346C"/>
    <w:rsid w:val="0087602A"/>
    <w:rsid w:val="0087714F"/>
    <w:rsid w:val="00880B6E"/>
    <w:rsid w:val="00880B77"/>
    <w:rsid w:val="00880E2D"/>
    <w:rsid w:val="008851FB"/>
    <w:rsid w:val="0088735D"/>
    <w:rsid w:val="00887B75"/>
    <w:rsid w:val="00890ED0"/>
    <w:rsid w:val="008919F4"/>
    <w:rsid w:val="0089359A"/>
    <w:rsid w:val="00895917"/>
    <w:rsid w:val="00897582"/>
    <w:rsid w:val="008A06DE"/>
    <w:rsid w:val="008A0705"/>
    <w:rsid w:val="008A12D2"/>
    <w:rsid w:val="008A2512"/>
    <w:rsid w:val="008A2989"/>
    <w:rsid w:val="008A6102"/>
    <w:rsid w:val="008B07C2"/>
    <w:rsid w:val="008B33E8"/>
    <w:rsid w:val="008B45D2"/>
    <w:rsid w:val="008B6242"/>
    <w:rsid w:val="008B6C6F"/>
    <w:rsid w:val="008B6E8B"/>
    <w:rsid w:val="008C4465"/>
    <w:rsid w:val="008C6853"/>
    <w:rsid w:val="008D1C56"/>
    <w:rsid w:val="008D1F0C"/>
    <w:rsid w:val="008D2BB1"/>
    <w:rsid w:val="008D2D37"/>
    <w:rsid w:val="008D4E93"/>
    <w:rsid w:val="008D70B7"/>
    <w:rsid w:val="008E40BA"/>
    <w:rsid w:val="008E58E4"/>
    <w:rsid w:val="008E5BA5"/>
    <w:rsid w:val="008F0A5F"/>
    <w:rsid w:val="008F2246"/>
    <w:rsid w:val="008F561A"/>
    <w:rsid w:val="009002D3"/>
    <w:rsid w:val="00903189"/>
    <w:rsid w:val="009040EF"/>
    <w:rsid w:val="0090591C"/>
    <w:rsid w:val="00905F85"/>
    <w:rsid w:val="00906B9A"/>
    <w:rsid w:val="00911A4A"/>
    <w:rsid w:val="00912987"/>
    <w:rsid w:val="00912E4F"/>
    <w:rsid w:val="00921C99"/>
    <w:rsid w:val="00925E89"/>
    <w:rsid w:val="00926569"/>
    <w:rsid w:val="00926A6D"/>
    <w:rsid w:val="00926DB6"/>
    <w:rsid w:val="009270F0"/>
    <w:rsid w:val="0093414D"/>
    <w:rsid w:val="00936B00"/>
    <w:rsid w:val="00937DD9"/>
    <w:rsid w:val="0094370D"/>
    <w:rsid w:val="00946023"/>
    <w:rsid w:val="00947500"/>
    <w:rsid w:val="009525E8"/>
    <w:rsid w:val="00952FCC"/>
    <w:rsid w:val="00954E93"/>
    <w:rsid w:val="009571A3"/>
    <w:rsid w:val="00957E34"/>
    <w:rsid w:val="00957E48"/>
    <w:rsid w:val="00962022"/>
    <w:rsid w:val="009622E1"/>
    <w:rsid w:val="00964826"/>
    <w:rsid w:val="00970C24"/>
    <w:rsid w:val="00971129"/>
    <w:rsid w:val="0097277E"/>
    <w:rsid w:val="0097355E"/>
    <w:rsid w:val="00973E2D"/>
    <w:rsid w:val="0097421B"/>
    <w:rsid w:val="00974514"/>
    <w:rsid w:val="00977AF4"/>
    <w:rsid w:val="00983A89"/>
    <w:rsid w:val="0098589F"/>
    <w:rsid w:val="00986730"/>
    <w:rsid w:val="00991397"/>
    <w:rsid w:val="009916EC"/>
    <w:rsid w:val="009937E0"/>
    <w:rsid w:val="009974C4"/>
    <w:rsid w:val="009A3C9E"/>
    <w:rsid w:val="009B18DB"/>
    <w:rsid w:val="009B44B0"/>
    <w:rsid w:val="009B6F23"/>
    <w:rsid w:val="009C0411"/>
    <w:rsid w:val="009C4D30"/>
    <w:rsid w:val="009C4EFC"/>
    <w:rsid w:val="009C609D"/>
    <w:rsid w:val="009C6A72"/>
    <w:rsid w:val="009D1AA8"/>
    <w:rsid w:val="009D1BB6"/>
    <w:rsid w:val="009D5CD3"/>
    <w:rsid w:val="009D7271"/>
    <w:rsid w:val="009E1D2C"/>
    <w:rsid w:val="009E3D55"/>
    <w:rsid w:val="009E3E60"/>
    <w:rsid w:val="009E644D"/>
    <w:rsid w:val="009E6985"/>
    <w:rsid w:val="009E7B90"/>
    <w:rsid w:val="009F4525"/>
    <w:rsid w:val="009F7FB6"/>
    <w:rsid w:val="00A00F22"/>
    <w:rsid w:val="00A10555"/>
    <w:rsid w:val="00A13D7D"/>
    <w:rsid w:val="00A15157"/>
    <w:rsid w:val="00A167C9"/>
    <w:rsid w:val="00A21DA5"/>
    <w:rsid w:val="00A22D3C"/>
    <w:rsid w:val="00A238B9"/>
    <w:rsid w:val="00A32417"/>
    <w:rsid w:val="00A32D7A"/>
    <w:rsid w:val="00A337AC"/>
    <w:rsid w:val="00A33CCF"/>
    <w:rsid w:val="00A3471E"/>
    <w:rsid w:val="00A34B74"/>
    <w:rsid w:val="00A3785B"/>
    <w:rsid w:val="00A41B74"/>
    <w:rsid w:val="00A42F41"/>
    <w:rsid w:val="00A45282"/>
    <w:rsid w:val="00A4589A"/>
    <w:rsid w:val="00A47CC7"/>
    <w:rsid w:val="00A51030"/>
    <w:rsid w:val="00A51776"/>
    <w:rsid w:val="00A529EE"/>
    <w:rsid w:val="00A56CB4"/>
    <w:rsid w:val="00A60E8F"/>
    <w:rsid w:val="00A62787"/>
    <w:rsid w:val="00A63484"/>
    <w:rsid w:val="00A6604C"/>
    <w:rsid w:val="00A669DE"/>
    <w:rsid w:val="00A71DFD"/>
    <w:rsid w:val="00A83E26"/>
    <w:rsid w:val="00A8607B"/>
    <w:rsid w:val="00A90D28"/>
    <w:rsid w:val="00A929AD"/>
    <w:rsid w:val="00A95B73"/>
    <w:rsid w:val="00A95ED0"/>
    <w:rsid w:val="00AA1004"/>
    <w:rsid w:val="00AA3CA6"/>
    <w:rsid w:val="00AB3590"/>
    <w:rsid w:val="00AB5F59"/>
    <w:rsid w:val="00AC04E3"/>
    <w:rsid w:val="00AC1E39"/>
    <w:rsid w:val="00AC2306"/>
    <w:rsid w:val="00AC5D0D"/>
    <w:rsid w:val="00AC65A1"/>
    <w:rsid w:val="00AC6E45"/>
    <w:rsid w:val="00AD4E68"/>
    <w:rsid w:val="00AE0ABD"/>
    <w:rsid w:val="00AE2DC9"/>
    <w:rsid w:val="00AF0124"/>
    <w:rsid w:val="00AF6BEE"/>
    <w:rsid w:val="00B002FD"/>
    <w:rsid w:val="00B0141A"/>
    <w:rsid w:val="00B0633C"/>
    <w:rsid w:val="00B06EF2"/>
    <w:rsid w:val="00B10C6B"/>
    <w:rsid w:val="00B13DCA"/>
    <w:rsid w:val="00B140A9"/>
    <w:rsid w:val="00B17D7B"/>
    <w:rsid w:val="00B24579"/>
    <w:rsid w:val="00B26EE2"/>
    <w:rsid w:val="00B276FA"/>
    <w:rsid w:val="00B31B56"/>
    <w:rsid w:val="00B35F90"/>
    <w:rsid w:val="00B36B87"/>
    <w:rsid w:val="00B37227"/>
    <w:rsid w:val="00B37990"/>
    <w:rsid w:val="00B43E99"/>
    <w:rsid w:val="00B468C9"/>
    <w:rsid w:val="00B47922"/>
    <w:rsid w:val="00B54DD9"/>
    <w:rsid w:val="00B65040"/>
    <w:rsid w:val="00B72F69"/>
    <w:rsid w:val="00B80D19"/>
    <w:rsid w:val="00B823F6"/>
    <w:rsid w:val="00B8317A"/>
    <w:rsid w:val="00B86949"/>
    <w:rsid w:val="00B909D0"/>
    <w:rsid w:val="00B92378"/>
    <w:rsid w:val="00B9295C"/>
    <w:rsid w:val="00B932C4"/>
    <w:rsid w:val="00B9349A"/>
    <w:rsid w:val="00B9459C"/>
    <w:rsid w:val="00B9648B"/>
    <w:rsid w:val="00B96BE2"/>
    <w:rsid w:val="00BB0306"/>
    <w:rsid w:val="00BB180C"/>
    <w:rsid w:val="00BB1A92"/>
    <w:rsid w:val="00BB3A8C"/>
    <w:rsid w:val="00BC1CDB"/>
    <w:rsid w:val="00BC4722"/>
    <w:rsid w:val="00BC5BF6"/>
    <w:rsid w:val="00BD1473"/>
    <w:rsid w:val="00BD1615"/>
    <w:rsid w:val="00BD4254"/>
    <w:rsid w:val="00BD5420"/>
    <w:rsid w:val="00BE01CE"/>
    <w:rsid w:val="00BE0C01"/>
    <w:rsid w:val="00BE31D2"/>
    <w:rsid w:val="00BE433C"/>
    <w:rsid w:val="00BF121B"/>
    <w:rsid w:val="00BF6E05"/>
    <w:rsid w:val="00C00B04"/>
    <w:rsid w:val="00C01627"/>
    <w:rsid w:val="00C017B1"/>
    <w:rsid w:val="00C0210E"/>
    <w:rsid w:val="00C0372E"/>
    <w:rsid w:val="00C078EA"/>
    <w:rsid w:val="00C1627B"/>
    <w:rsid w:val="00C17247"/>
    <w:rsid w:val="00C21C5B"/>
    <w:rsid w:val="00C23DC2"/>
    <w:rsid w:val="00C30044"/>
    <w:rsid w:val="00C314EE"/>
    <w:rsid w:val="00C3540A"/>
    <w:rsid w:val="00C51A86"/>
    <w:rsid w:val="00C52BD1"/>
    <w:rsid w:val="00C54B77"/>
    <w:rsid w:val="00C54C79"/>
    <w:rsid w:val="00C54D86"/>
    <w:rsid w:val="00C573F2"/>
    <w:rsid w:val="00C57484"/>
    <w:rsid w:val="00C66677"/>
    <w:rsid w:val="00C67DB3"/>
    <w:rsid w:val="00C706AC"/>
    <w:rsid w:val="00C74736"/>
    <w:rsid w:val="00C7500B"/>
    <w:rsid w:val="00C80396"/>
    <w:rsid w:val="00C815E6"/>
    <w:rsid w:val="00C839E1"/>
    <w:rsid w:val="00C84C43"/>
    <w:rsid w:val="00C902E1"/>
    <w:rsid w:val="00C921AD"/>
    <w:rsid w:val="00C93E01"/>
    <w:rsid w:val="00C94309"/>
    <w:rsid w:val="00C944CA"/>
    <w:rsid w:val="00C96B0D"/>
    <w:rsid w:val="00C97734"/>
    <w:rsid w:val="00C97F0A"/>
    <w:rsid w:val="00CA00D1"/>
    <w:rsid w:val="00CA13B7"/>
    <w:rsid w:val="00CA3318"/>
    <w:rsid w:val="00CA3DD3"/>
    <w:rsid w:val="00CA5545"/>
    <w:rsid w:val="00CA6739"/>
    <w:rsid w:val="00CA728C"/>
    <w:rsid w:val="00CA7883"/>
    <w:rsid w:val="00CB0E75"/>
    <w:rsid w:val="00CB1E9A"/>
    <w:rsid w:val="00CB4027"/>
    <w:rsid w:val="00CB4EED"/>
    <w:rsid w:val="00CB6DD7"/>
    <w:rsid w:val="00CC3058"/>
    <w:rsid w:val="00CC31C0"/>
    <w:rsid w:val="00CC3364"/>
    <w:rsid w:val="00CC5FE2"/>
    <w:rsid w:val="00CD0836"/>
    <w:rsid w:val="00CD4B8B"/>
    <w:rsid w:val="00CD4CDC"/>
    <w:rsid w:val="00CE0725"/>
    <w:rsid w:val="00CE0CE7"/>
    <w:rsid w:val="00CE12CB"/>
    <w:rsid w:val="00CE2E07"/>
    <w:rsid w:val="00CE3B78"/>
    <w:rsid w:val="00CE62B5"/>
    <w:rsid w:val="00CE6A4C"/>
    <w:rsid w:val="00CE74D5"/>
    <w:rsid w:val="00CF525B"/>
    <w:rsid w:val="00CF7942"/>
    <w:rsid w:val="00D0073A"/>
    <w:rsid w:val="00D0078A"/>
    <w:rsid w:val="00D00E74"/>
    <w:rsid w:val="00D01166"/>
    <w:rsid w:val="00D01B7A"/>
    <w:rsid w:val="00D05064"/>
    <w:rsid w:val="00D06759"/>
    <w:rsid w:val="00D114BB"/>
    <w:rsid w:val="00D1225C"/>
    <w:rsid w:val="00D12CA6"/>
    <w:rsid w:val="00D13EB3"/>
    <w:rsid w:val="00D163AB"/>
    <w:rsid w:val="00D16C31"/>
    <w:rsid w:val="00D23CCE"/>
    <w:rsid w:val="00D240F2"/>
    <w:rsid w:val="00D24F32"/>
    <w:rsid w:val="00D30B93"/>
    <w:rsid w:val="00D31731"/>
    <w:rsid w:val="00D318FA"/>
    <w:rsid w:val="00D352E2"/>
    <w:rsid w:val="00D35AFE"/>
    <w:rsid w:val="00D417ED"/>
    <w:rsid w:val="00D4448D"/>
    <w:rsid w:val="00D52BAC"/>
    <w:rsid w:val="00D53164"/>
    <w:rsid w:val="00D55726"/>
    <w:rsid w:val="00D57296"/>
    <w:rsid w:val="00D61F2A"/>
    <w:rsid w:val="00D61F9E"/>
    <w:rsid w:val="00D6251E"/>
    <w:rsid w:val="00D662A9"/>
    <w:rsid w:val="00D673F6"/>
    <w:rsid w:val="00D716C1"/>
    <w:rsid w:val="00D721B9"/>
    <w:rsid w:val="00D7300D"/>
    <w:rsid w:val="00D734A3"/>
    <w:rsid w:val="00D87FF0"/>
    <w:rsid w:val="00D90314"/>
    <w:rsid w:val="00D955D8"/>
    <w:rsid w:val="00D970BE"/>
    <w:rsid w:val="00DA09BF"/>
    <w:rsid w:val="00DA6C08"/>
    <w:rsid w:val="00DB1166"/>
    <w:rsid w:val="00DB23F1"/>
    <w:rsid w:val="00DC193F"/>
    <w:rsid w:val="00DC45D5"/>
    <w:rsid w:val="00DC4CA2"/>
    <w:rsid w:val="00DC6F5C"/>
    <w:rsid w:val="00DD33D2"/>
    <w:rsid w:val="00DD5432"/>
    <w:rsid w:val="00DD599A"/>
    <w:rsid w:val="00DD6B5F"/>
    <w:rsid w:val="00DE06AE"/>
    <w:rsid w:val="00DE1976"/>
    <w:rsid w:val="00DE2EAF"/>
    <w:rsid w:val="00DE37BA"/>
    <w:rsid w:val="00DE5CA1"/>
    <w:rsid w:val="00DE641A"/>
    <w:rsid w:val="00DE6736"/>
    <w:rsid w:val="00DE6BF2"/>
    <w:rsid w:val="00DE768A"/>
    <w:rsid w:val="00DE7AE4"/>
    <w:rsid w:val="00DF026D"/>
    <w:rsid w:val="00DF6C2B"/>
    <w:rsid w:val="00E016E8"/>
    <w:rsid w:val="00E03931"/>
    <w:rsid w:val="00E043C4"/>
    <w:rsid w:val="00E12A30"/>
    <w:rsid w:val="00E13F20"/>
    <w:rsid w:val="00E15FBD"/>
    <w:rsid w:val="00E170CB"/>
    <w:rsid w:val="00E22724"/>
    <w:rsid w:val="00E25C27"/>
    <w:rsid w:val="00E26CBF"/>
    <w:rsid w:val="00E30DBB"/>
    <w:rsid w:val="00E326EB"/>
    <w:rsid w:val="00E3369B"/>
    <w:rsid w:val="00E4017F"/>
    <w:rsid w:val="00E40A0B"/>
    <w:rsid w:val="00E434E5"/>
    <w:rsid w:val="00E51AC3"/>
    <w:rsid w:val="00E51F65"/>
    <w:rsid w:val="00E533D1"/>
    <w:rsid w:val="00E55D44"/>
    <w:rsid w:val="00E61562"/>
    <w:rsid w:val="00E64234"/>
    <w:rsid w:val="00E7143E"/>
    <w:rsid w:val="00E72E7F"/>
    <w:rsid w:val="00E74B15"/>
    <w:rsid w:val="00E76958"/>
    <w:rsid w:val="00E804C0"/>
    <w:rsid w:val="00E845A7"/>
    <w:rsid w:val="00E87D39"/>
    <w:rsid w:val="00E90BA3"/>
    <w:rsid w:val="00E90ECE"/>
    <w:rsid w:val="00E91252"/>
    <w:rsid w:val="00E95FA6"/>
    <w:rsid w:val="00E9600D"/>
    <w:rsid w:val="00EA21FF"/>
    <w:rsid w:val="00EA3913"/>
    <w:rsid w:val="00EB03DF"/>
    <w:rsid w:val="00EB42F6"/>
    <w:rsid w:val="00EB6293"/>
    <w:rsid w:val="00EC0703"/>
    <w:rsid w:val="00EC20A9"/>
    <w:rsid w:val="00EC2536"/>
    <w:rsid w:val="00EC4294"/>
    <w:rsid w:val="00EC551B"/>
    <w:rsid w:val="00ED25CF"/>
    <w:rsid w:val="00ED4471"/>
    <w:rsid w:val="00ED4733"/>
    <w:rsid w:val="00ED6D10"/>
    <w:rsid w:val="00ED777E"/>
    <w:rsid w:val="00EE38BA"/>
    <w:rsid w:val="00EE4CA1"/>
    <w:rsid w:val="00EE578E"/>
    <w:rsid w:val="00EF65A1"/>
    <w:rsid w:val="00F0028F"/>
    <w:rsid w:val="00F050DD"/>
    <w:rsid w:val="00F0664C"/>
    <w:rsid w:val="00F10C6D"/>
    <w:rsid w:val="00F132B0"/>
    <w:rsid w:val="00F13747"/>
    <w:rsid w:val="00F20E7B"/>
    <w:rsid w:val="00F23625"/>
    <w:rsid w:val="00F2450F"/>
    <w:rsid w:val="00F278D9"/>
    <w:rsid w:val="00F27AF9"/>
    <w:rsid w:val="00F306AA"/>
    <w:rsid w:val="00F31065"/>
    <w:rsid w:val="00F315F8"/>
    <w:rsid w:val="00F33716"/>
    <w:rsid w:val="00F35C5C"/>
    <w:rsid w:val="00F3795C"/>
    <w:rsid w:val="00F37D78"/>
    <w:rsid w:val="00F501D6"/>
    <w:rsid w:val="00F51512"/>
    <w:rsid w:val="00F51E38"/>
    <w:rsid w:val="00F528C1"/>
    <w:rsid w:val="00F55BCC"/>
    <w:rsid w:val="00F5620E"/>
    <w:rsid w:val="00F56970"/>
    <w:rsid w:val="00F56D1D"/>
    <w:rsid w:val="00F570BF"/>
    <w:rsid w:val="00F57402"/>
    <w:rsid w:val="00F73725"/>
    <w:rsid w:val="00F74876"/>
    <w:rsid w:val="00F777C6"/>
    <w:rsid w:val="00F77A87"/>
    <w:rsid w:val="00F80466"/>
    <w:rsid w:val="00F829A9"/>
    <w:rsid w:val="00F85A50"/>
    <w:rsid w:val="00F91D69"/>
    <w:rsid w:val="00F92D4B"/>
    <w:rsid w:val="00F9320E"/>
    <w:rsid w:val="00FA023D"/>
    <w:rsid w:val="00FA49C3"/>
    <w:rsid w:val="00FA75ED"/>
    <w:rsid w:val="00FB0B96"/>
    <w:rsid w:val="00FB1073"/>
    <w:rsid w:val="00FB1AF4"/>
    <w:rsid w:val="00FB2E97"/>
    <w:rsid w:val="00FB582A"/>
    <w:rsid w:val="00FB73AE"/>
    <w:rsid w:val="00FD0036"/>
    <w:rsid w:val="00FD33B8"/>
    <w:rsid w:val="00FD4A9E"/>
    <w:rsid w:val="00FD5200"/>
    <w:rsid w:val="00FD65C8"/>
    <w:rsid w:val="00FD7735"/>
    <w:rsid w:val="00FD7EF6"/>
    <w:rsid w:val="00FE1B10"/>
    <w:rsid w:val="00FE26B7"/>
    <w:rsid w:val="00FE3EA6"/>
    <w:rsid w:val="00FE5A2C"/>
    <w:rsid w:val="00FE7BB8"/>
    <w:rsid w:val="00FF1731"/>
    <w:rsid w:val="00FF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306712-DD32-4721-B282-627984ED3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0074"/>
    <w:pPr>
      <w:spacing w:after="120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D4E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D4E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D4E6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612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163A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56122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3">
    <w:name w:val="Table Grid"/>
    <w:basedOn w:val="a1"/>
    <w:rsid w:val="005612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Book Title"/>
    <w:basedOn w:val="a0"/>
    <w:uiPriority w:val="33"/>
    <w:qFormat/>
    <w:rsid w:val="0056122C"/>
    <w:rPr>
      <w:b/>
      <w:bCs/>
      <w:smallCaps/>
      <w:spacing w:val="5"/>
    </w:rPr>
  </w:style>
  <w:style w:type="paragraph" w:styleId="a5">
    <w:name w:val="List Paragraph"/>
    <w:basedOn w:val="a"/>
    <w:uiPriority w:val="34"/>
    <w:qFormat/>
    <w:rsid w:val="0056122C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CC5FE2"/>
    <w:rPr>
      <w:rFonts w:ascii="Times New Roman" w:hAnsi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C573F2"/>
    <w:rPr>
      <w:color w:val="0000FF"/>
      <w:u w:val="single"/>
    </w:rPr>
  </w:style>
  <w:style w:type="character" w:customStyle="1" w:styleId="apple-converted-space">
    <w:name w:val="apple-converted-space"/>
    <w:basedOn w:val="a0"/>
    <w:rsid w:val="00C573F2"/>
  </w:style>
  <w:style w:type="paragraph" w:styleId="a8">
    <w:name w:val="Balloon Text"/>
    <w:basedOn w:val="a"/>
    <w:link w:val="a9"/>
    <w:uiPriority w:val="99"/>
    <w:semiHidden/>
    <w:unhideWhenUsed/>
    <w:rsid w:val="00926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6A6D"/>
    <w:rPr>
      <w:rFonts w:ascii="Tahoma" w:eastAsia="Calibri" w:hAnsi="Tahoma" w:cs="Tahoma"/>
      <w:sz w:val="16"/>
      <w:szCs w:val="16"/>
    </w:rPr>
  </w:style>
  <w:style w:type="character" w:customStyle="1" w:styleId="serp-urlmark">
    <w:name w:val="serp-url__mark"/>
    <w:basedOn w:val="a0"/>
    <w:rsid w:val="00757FEB"/>
  </w:style>
  <w:style w:type="paragraph" w:styleId="aa">
    <w:name w:val="header"/>
    <w:basedOn w:val="a"/>
    <w:link w:val="ab"/>
    <w:uiPriority w:val="99"/>
    <w:unhideWhenUsed/>
    <w:rsid w:val="00757F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57FEB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757F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57FEB"/>
    <w:rPr>
      <w:rFonts w:ascii="Calibri" w:eastAsia="Calibri" w:hAnsi="Calibri" w:cs="Times New Roman"/>
    </w:rPr>
  </w:style>
  <w:style w:type="character" w:styleId="ae">
    <w:name w:val="Strong"/>
    <w:basedOn w:val="a0"/>
    <w:uiPriority w:val="22"/>
    <w:qFormat/>
    <w:rsid w:val="006238C5"/>
    <w:rPr>
      <w:b/>
      <w:bCs/>
    </w:rPr>
  </w:style>
  <w:style w:type="character" w:customStyle="1" w:styleId="apple-style-span">
    <w:name w:val="apple-style-span"/>
    <w:basedOn w:val="a0"/>
    <w:rsid w:val="004B159F"/>
  </w:style>
  <w:style w:type="paragraph" w:styleId="af">
    <w:name w:val="No Spacing"/>
    <w:uiPriority w:val="1"/>
    <w:qFormat/>
    <w:rsid w:val="00AD4E6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AD4E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D4E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D4E6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1">
    <w:name w:val="Quote"/>
    <w:basedOn w:val="a"/>
    <w:next w:val="a"/>
    <w:link w:val="22"/>
    <w:uiPriority w:val="29"/>
    <w:qFormat/>
    <w:rsid w:val="00AD4E68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D4E68"/>
    <w:rPr>
      <w:rFonts w:ascii="Calibri" w:eastAsia="Calibri" w:hAnsi="Calibri" w:cs="Times New Roman"/>
      <w:i/>
      <w:iCs/>
      <w:color w:val="000000" w:themeColor="text1"/>
    </w:rPr>
  </w:style>
  <w:style w:type="character" w:customStyle="1" w:styleId="serp-urlitem">
    <w:name w:val="serp-url__item"/>
    <w:basedOn w:val="a0"/>
    <w:rsid w:val="0021422F"/>
  </w:style>
  <w:style w:type="table" w:styleId="1-3">
    <w:name w:val="Medium Grid 1 Accent 3"/>
    <w:basedOn w:val="a1"/>
    <w:uiPriority w:val="67"/>
    <w:rsid w:val="009974C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f0">
    <w:name w:val="Title"/>
    <w:basedOn w:val="a"/>
    <w:next w:val="a"/>
    <w:link w:val="af1"/>
    <w:uiPriority w:val="10"/>
    <w:qFormat/>
    <w:rsid w:val="00D163A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Заголовок Знак"/>
    <w:basedOn w:val="a0"/>
    <w:link w:val="af0"/>
    <w:uiPriority w:val="10"/>
    <w:rsid w:val="00D163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50">
    <w:name w:val="Заголовок 5 Знак"/>
    <w:basedOn w:val="a0"/>
    <w:link w:val="5"/>
    <w:uiPriority w:val="9"/>
    <w:rsid w:val="00D163A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2">
    <w:name w:val="Subtitle"/>
    <w:basedOn w:val="a"/>
    <w:next w:val="a"/>
    <w:link w:val="af3"/>
    <w:uiPriority w:val="11"/>
    <w:qFormat/>
    <w:rsid w:val="00D163A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D163A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4">
    <w:name w:val="Subtle Emphasis"/>
    <w:basedOn w:val="a0"/>
    <w:uiPriority w:val="19"/>
    <w:qFormat/>
    <w:rsid w:val="00D163AB"/>
    <w:rPr>
      <w:i/>
      <w:iCs/>
      <w:color w:val="808080" w:themeColor="text1" w:themeTint="7F"/>
    </w:rPr>
  </w:style>
  <w:style w:type="character" w:styleId="af5">
    <w:name w:val="Emphasis"/>
    <w:basedOn w:val="a0"/>
    <w:uiPriority w:val="20"/>
    <w:qFormat/>
    <w:rsid w:val="00D163AB"/>
    <w:rPr>
      <w:i/>
      <w:iCs/>
    </w:rPr>
  </w:style>
  <w:style w:type="paragraph" w:styleId="af6">
    <w:name w:val="Intense Quote"/>
    <w:basedOn w:val="a"/>
    <w:next w:val="a"/>
    <w:link w:val="af7"/>
    <w:uiPriority w:val="30"/>
    <w:qFormat/>
    <w:rsid w:val="00D163A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7">
    <w:name w:val="Выделенная цитата Знак"/>
    <w:basedOn w:val="a0"/>
    <w:link w:val="af6"/>
    <w:uiPriority w:val="30"/>
    <w:rsid w:val="00D163AB"/>
    <w:rPr>
      <w:rFonts w:ascii="Calibri" w:eastAsia="Calibri" w:hAnsi="Calibri" w:cs="Times New Roman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6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8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5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9250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89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pochemu4ka.ru/" TargetMode="External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63" Type="http://schemas.openxmlformats.org/officeDocument/2006/relationships/image" Target="media/image55.jpeg"/><Relationship Id="rId84" Type="http://schemas.openxmlformats.org/officeDocument/2006/relationships/image" Target="media/image76.jpeg"/><Relationship Id="rId138" Type="http://schemas.openxmlformats.org/officeDocument/2006/relationships/hyperlink" Target="http://tutrus.com/fonetika/zvuki-i-bukvy" TargetMode="External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hyperlink" Target="https://sites.google.com/" TargetMode="External"/><Relationship Id="rId128" Type="http://schemas.openxmlformats.org/officeDocument/2006/relationships/hyperlink" Target="http://defectus.ru/publ/kabinet_logopeda/postavka_i_avtomatizacija_zvukov/avtomatizacija_zvuka_s_v_chistogovorkakh_skorogovorkakh_stikhakh_tekste/9-1-0-140" TargetMode="External"/><Relationship Id="rId144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95" Type="http://schemas.openxmlformats.org/officeDocument/2006/relationships/image" Target="media/image87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hyperlink" Target="http://pedlib.ru/Books/1/0119/1_0119-1.shtml" TargetMode="External"/><Relationship Id="rId118" Type="http://schemas.openxmlformats.org/officeDocument/2006/relationships/hyperlink" Target="http://pochemu4ka.ru/load/vsjo_dlja_detskogo_sada/kartinki_telefony_ehkstrennykh_sluzhb_chjorno_belye/44-1-0-1099" TargetMode="External"/><Relationship Id="rId134" Type="http://schemas.openxmlformats.org/officeDocument/2006/relationships/hyperlink" Target="http://ped-kopilka.ru/vneklasnaja-rabota" TargetMode="External"/><Relationship Id="rId139" Type="http://schemas.openxmlformats.org/officeDocument/2006/relationships/hyperlink" Target="http://www.kakprosto.ru/kak-85304-chto-takoe-slog" TargetMode="External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png"/><Relationship Id="rId108" Type="http://schemas.openxmlformats.org/officeDocument/2006/relationships/image" Target="media/image100.jpeg"/><Relationship Id="rId124" Type="http://schemas.openxmlformats.org/officeDocument/2006/relationships/hyperlink" Target="https://sites.google.com/site/logopedonlain/logopediceskie-upraznenia" TargetMode="External"/><Relationship Id="rId129" Type="http://schemas.openxmlformats.org/officeDocument/2006/relationships/hyperlink" Target="http://detckiicad.ucoz.ru/" TargetMode="External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gif"/><Relationship Id="rId91" Type="http://schemas.openxmlformats.org/officeDocument/2006/relationships/image" Target="media/image83.png"/><Relationship Id="rId96" Type="http://schemas.openxmlformats.org/officeDocument/2006/relationships/image" Target="media/image88.jpeg"/><Relationship Id="rId140" Type="http://schemas.openxmlformats.org/officeDocument/2006/relationships/hyperlink" Target="http://yandex.ru/images?uinfo=sw-1366-sh-768-ww-1349-wh-641-pd-1-wp-16x9_1366x768-lt-15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49" Type="http://schemas.openxmlformats.org/officeDocument/2006/relationships/image" Target="media/image41.jpeg"/><Relationship Id="rId114" Type="http://schemas.openxmlformats.org/officeDocument/2006/relationships/hyperlink" Target="http://pedlib.ru/Books/3/0454/3_0454-1.shtml" TargetMode="External"/><Relationship Id="rId119" Type="http://schemas.openxmlformats.org/officeDocument/2006/relationships/hyperlink" Target="http://yandex.ru/images?uinfo=sw-1366-sh-768-ww-1349-wh-641-pd-1-wp-16x9_1366x768" TargetMode="External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3.jpeg"/><Relationship Id="rId86" Type="http://schemas.openxmlformats.org/officeDocument/2006/relationships/image" Target="media/image78.gif"/><Relationship Id="rId130" Type="http://schemas.openxmlformats.org/officeDocument/2006/relationships/hyperlink" Target="http://detckiicad.ucoz.ru/publ/dlja_roditelej/ch_shh_sh_zh/chistogovorki_na_avtomatizaciju_shipjashhikh_zvukov/25-1-0-142" TargetMode="External"/><Relationship Id="rId135" Type="http://schemas.openxmlformats.org/officeDocument/2006/relationships/hyperlink" Target="http://ped-kopilka.ru/vneklasnaja-rabota/zagadki-schitalki-i-skorogovorki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gif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hyperlink" Target="http://yandex.ru/images/search?text=%D0%BA%D0%B0%D1%80%D1%82%D0%B8%D0%BD%D0%BA%D0%B8%20%D1%87%D0%B5%D1%80%D0%BD%D0%BE%D0%B1%D0%B5%D0%BB%D1%8B%D0%B5%20%D0%B4%D0%BB%D1%8F%20%D0%B4%D0%B5%D1%82%D1%81%D0%BA%D0%BE%D0%B3%D0%BE%20%D1%81%D0%B0%D0%B4%D0%B0&amp;stype=image&amp;lr=36&amp;noreask=1&amp;source=wiz&amp;uinfo=sw-1366-sh-768-ww-1349-wh-641-pd-1-wp-16x9_1366x768" TargetMode="External"/><Relationship Id="rId125" Type="http://schemas.openxmlformats.org/officeDocument/2006/relationships/hyperlink" Target="https://sites.google.com/site/logopedonlain/logopediceskie-upraznenia/stihi-na-raznye-zvuki" TargetMode="External"/><Relationship Id="rId141" Type="http://schemas.openxmlformats.org/officeDocument/2006/relationships/hyperlink" Target="http://yandex.ru/images/search?text=%D0%BA%D0%B0%D1%80%D1%82%D0%B8%D0%BD%D0%BA%D0%B8%20%D1%87%D0%B5%D1%80%D0%BD%D0%BE%D0%B1%D0%B5%D0%BB%D1%8B%D0%B5%20%D0%B4%D0%BB%D1%8F%20%D0%B4%D0%B5%D1%82%D0%B5%D0%B9%20%D0%B1%D0%BE%D1%87%D0%BA%D0%B0&amp;stype=image&amp;lr=36&amp;noreask=1&amp;source=wiz&amp;uinfo=sw-1366-sh-768-ww-1349-wh-641-pd-1-wp-16x9_1366x768-lt-156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gif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gif"/><Relationship Id="rId110" Type="http://schemas.openxmlformats.org/officeDocument/2006/relationships/image" Target="media/image102.jpeg"/><Relationship Id="rId115" Type="http://schemas.openxmlformats.org/officeDocument/2006/relationships/hyperlink" Target="http://doc4web.ru/go.html?href=https%3A%2F%2Fsites.google.com%2Fsite%2Flogopedonlain%2F" TargetMode="External"/><Relationship Id="rId131" Type="http://schemas.openxmlformats.org/officeDocument/2006/relationships/hyperlink" Target="http://xn----8sbhee6acfvbl4aa.xn--p1ai/" TargetMode="External"/><Relationship Id="rId136" Type="http://schemas.openxmlformats.org/officeDocument/2006/relationships/hyperlink" Target="http://ped-kopilka.ru/vneklasnaja-rabota/zagadki-schitalki-i-skorogovorki/zagadki-na-bukvu-c.html" TargetMode="External"/><Relationship Id="rId61" Type="http://schemas.openxmlformats.org/officeDocument/2006/relationships/image" Target="media/image53.png"/><Relationship Id="rId82" Type="http://schemas.openxmlformats.org/officeDocument/2006/relationships/image" Target="media/image74.jpeg"/><Relationship Id="rId19" Type="http://schemas.openxmlformats.org/officeDocument/2006/relationships/image" Target="media/image11.gif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png"/><Relationship Id="rId100" Type="http://schemas.openxmlformats.org/officeDocument/2006/relationships/image" Target="media/image92.gif"/><Relationship Id="rId105" Type="http://schemas.openxmlformats.org/officeDocument/2006/relationships/image" Target="media/image97.jpeg"/><Relationship Id="rId126" Type="http://schemas.openxmlformats.org/officeDocument/2006/relationships/hyperlink" Target="http://defectus.ru/" TargetMode="External"/><Relationship Id="rId8" Type="http://schemas.openxmlformats.org/officeDocument/2006/relationships/image" Target="media/image1.emf"/><Relationship Id="rId51" Type="http://schemas.openxmlformats.org/officeDocument/2006/relationships/image" Target="media/image43.gif"/><Relationship Id="rId72" Type="http://schemas.openxmlformats.org/officeDocument/2006/relationships/image" Target="media/image64.gif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hyperlink" Target="http://logoped18.ru/" TargetMode="External"/><Relationship Id="rId142" Type="http://schemas.openxmlformats.org/officeDocument/2006/relationships/footer" Target="footer1.xml"/><Relationship Id="rId3" Type="http://schemas.openxmlformats.org/officeDocument/2006/relationships/styles" Target="styles.xml"/><Relationship Id="rId25" Type="http://schemas.openxmlformats.org/officeDocument/2006/relationships/image" Target="media/image17.gif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hyperlink" Target="http://xn----8sbyahcudaxrfs.xn--p1ai/detskie-kartinki/384-detskie-kartinki-dlya-oformleniya-detskogo-sada" TargetMode="External"/><Relationship Id="rId137" Type="http://schemas.openxmlformats.org/officeDocument/2006/relationships/hyperlink" Target="http://skazvikt.ucoz.ru/_fr/0/Kartoteka_skoro.doc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32" Type="http://schemas.openxmlformats.org/officeDocument/2006/relationships/hyperlink" Target="http://xn----8sbhee6acfvbl4aa.xn--p1ai/index.php/azbuka/44-zvuk-ch.html" TargetMode="External"/><Relationship Id="rId15" Type="http://schemas.openxmlformats.org/officeDocument/2006/relationships/image" Target="media/image7.jpe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jpeg"/><Relationship Id="rId127" Type="http://schemas.openxmlformats.org/officeDocument/2006/relationships/hyperlink" Target="http://defectus.ru/publ/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52" Type="http://schemas.openxmlformats.org/officeDocument/2006/relationships/image" Target="media/image44.pn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hyperlink" Target="http://logoped18.ru/logopedist/logopedicheskoye-domashneye-zadaniye-po-teme-zvuki-f.php" TargetMode="External"/><Relationship Id="rId14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.docx"/><Relationship Id="rId26" Type="http://schemas.openxmlformats.org/officeDocument/2006/relationships/image" Target="media/image18.jpeg"/><Relationship Id="rId47" Type="http://schemas.openxmlformats.org/officeDocument/2006/relationships/image" Target="media/image39.gif"/><Relationship Id="rId68" Type="http://schemas.openxmlformats.org/officeDocument/2006/relationships/image" Target="media/image60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hyperlink" Target="http://ped-kopilka.ru/" TargetMode="External"/><Relationship Id="rId16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AB3223-0D52-440D-A93E-C1767BA37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10872</Words>
  <Characters>61977</Characters>
  <Application>Microsoft Office Word</Application>
  <DocSecurity>0</DocSecurity>
  <Lines>516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hp1</dc:creator>
  <cp:lastModifiedBy>User</cp:lastModifiedBy>
  <cp:revision>2</cp:revision>
  <dcterms:created xsi:type="dcterms:W3CDTF">2021-01-19T09:06:00Z</dcterms:created>
  <dcterms:modified xsi:type="dcterms:W3CDTF">2021-01-19T09:06:00Z</dcterms:modified>
</cp:coreProperties>
</file>