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D85" w:rsidRDefault="00E13D85" w:rsidP="009D3E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13D85" w:rsidRDefault="005E6734" w:rsidP="00653C9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15542BCF" wp14:editId="59216D2E">
            <wp:extent cx="6120130" cy="8413750"/>
            <wp:effectExtent l="0" t="0" r="0" b="6350"/>
            <wp:docPr id="2" name="Рисунок 2" descr="C:\Users\USER\Desktop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ag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1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6734" w:rsidRDefault="005E6734" w:rsidP="009D3E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E6734" w:rsidRDefault="005E6734" w:rsidP="009D3E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E6734" w:rsidRDefault="005E6734" w:rsidP="009D3E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E6734" w:rsidRDefault="005E6734" w:rsidP="009D3E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D3E59" w:rsidRPr="009D3E59" w:rsidRDefault="009D3E59" w:rsidP="009D3E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3E59">
        <w:rPr>
          <w:rFonts w:ascii="Times New Roman" w:hAnsi="Times New Roman"/>
          <w:sz w:val="28"/>
          <w:szCs w:val="28"/>
        </w:rPr>
        <w:t>Муниципальное дошкольное образовательное учреждение</w:t>
      </w:r>
    </w:p>
    <w:p w:rsidR="009D3E59" w:rsidRDefault="009D3E59" w:rsidP="00FE54F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3E59">
        <w:rPr>
          <w:rFonts w:ascii="Times New Roman" w:hAnsi="Times New Roman"/>
          <w:sz w:val="28"/>
          <w:szCs w:val="28"/>
        </w:rPr>
        <w:t>«Детский сад № 2» г. Благодарного</w:t>
      </w:r>
    </w:p>
    <w:p w:rsidR="00FE54F8" w:rsidRPr="009D3E59" w:rsidRDefault="00FE54F8" w:rsidP="00FE54F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967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980"/>
        <w:gridCol w:w="4695"/>
      </w:tblGrid>
      <w:tr w:rsidR="009D3E59" w:rsidRPr="009D3E59" w:rsidTr="001F7F89">
        <w:trPr>
          <w:tblCellSpacing w:w="0" w:type="dxa"/>
          <w:jc w:val="center"/>
        </w:trPr>
        <w:tc>
          <w:tcPr>
            <w:tcW w:w="4980" w:type="dxa"/>
            <w:hideMark/>
          </w:tcPr>
          <w:p w:rsidR="009D3E59" w:rsidRPr="009D3E59" w:rsidRDefault="009D3E59" w:rsidP="009D3E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E59">
              <w:rPr>
                <w:rFonts w:ascii="Times New Roman" w:hAnsi="Times New Roman"/>
                <w:color w:val="000000"/>
                <w:sz w:val="28"/>
                <w:szCs w:val="28"/>
              </w:rPr>
              <w:t>ПРИНЯТО:</w:t>
            </w:r>
          </w:p>
          <w:p w:rsidR="009D3E59" w:rsidRPr="009D3E59" w:rsidRDefault="009D3E59" w:rsidP="009D3E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E59">
              <w:rPr>
                <w:rFonts w:ascii="Times New Roman" w:hAnsi="Times New Roman"/>
                <w:sz w:val="28"/>
                <w:szCs w:val="28"/>
              </w:rPr>
              <w:t>на заседании педагогического Совета</w:t>
            </w:r>
          </w:p>
          <w:p w:rsidR="009D3E59" w:rsidRPr="009D3E59" w:rsidRDefault="009D3E59" w:rsidP="009D3E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E59">
              <w:rPr>
                <w:rFonts w:ascii="Times New Roman" w:hAnsi="Times New Roman"/>
                <w:sz w:val="28"/>
                <w:szCs w:val="28"/>
              </w:rPr>
              <w:t xml:space="preserve">протокол № 5 от 30 августа  2024г </w:t>
            </w:r>
          </w:p>
        </w:tc>
        <w:tc>
          <w:tcPr>
            <w:tcW w:w="4695" w:type="dxa"/>
          </w:tcPr>
          <w:p w:rsidR="009D3E59" w:rsidRPr="009D3E59" w:rsidRDefault="009D3E59" w:rsidP="009D3E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E59">
              <w:rPr>
                <w:rFonts w:ascii="Times New Roman" w:hAnsi="Times New Roman"/>
                <w:sz w:val="28"/>
                <w:szCs w:val="28"/>
              </w:rPr>
              <w:t>УТВЕРЖДАЮ:</w:t>
            </w:r>
          </w:p>
          <w:p w:rsidR="009D3E59" w:rsidRPr="009D3E59" w:rsidRDefault="009D3E59" w:rsidP="009D3E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E59">
              <w:rPr>
                <w:rFonts w:ascii="Times New Roman" w:hAnsi="Times New Roman"/>
                <w:sz w:val="28"/>
                <w:szCs w:val="28"/>
              </w:rPr>
              <w:t>Приказом №  66</w:t>
            </w:r>
            <w:r w:rsidRPr="009D3E59">
              <w:rPr>
                <w:rFonts w:ascii="Times New Roman" w:hAnsi="Times New Roman"/>
                <w:sz w:val="28"/>
                <w:szCs w:val="28"/>
                <w:u w:val="single"/>
              </w:rPr>
              <w:t>-</w:t>
            </w:r>
            <w:r w:rsidRPr="009D3E59">
              <w:rPr>
                <w:rFonts w:ascii="Times New Roman" w:hAnsi="Times New Roman"/>
                <w:sz w:val="28"/>
                <w:szCs w:val="28"/>
              </w:rPr>
              <w:t xml:space="preserve"> од МДОУ «ДС № 2»</w:t>
            </w:r>
          </w:p>
          <w:p w:rsidR="009D3E59" w:rsidRPr="009D3E59" w:rsidRDefault="009D3E59" w:rsidP="009D3E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E59">
              <w:rPr>
                <w:rFonts w:ascii="Times New Roman" w:hAnsi="Times New Roman"/>
                <w:sz w:val="28"/>
                <w:szCs w:val="28"/>
              </w:rPr>
              <w:t>от  02 сентября  2024 года</w:t>
            </w:r>
          </w:p>
          <w:p w:rsidR="009D3E59" w:rsidRPr="009D3E59" w:rsidRDefault="009D3E59" w:rsidP="009D3E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E59">
              <w:rPr>
                <w:rFonts w:ascii="Times New Roman" w:hAnsi="Times New Roman"/>
                <w:sz w:val="28"/>
                <w:szCs w:val="28"/>
              </w:rPr>
              <w:t>заведующий МДОУ «ДС № 2»</w:t>
            </w:r>
          </w:p>
          <w:p w:rsidR="009D3E59" w:rsidRPr="009D3E59" w:rsidRDefault="009D3E59" w:rsidP="009D3E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E59">
              <w:rPr>
                <w:rFonts w:ascii="Times New Roman" w:hAnsi="Times New Roman"/>
                <w:sz w:val="28"/>
                <w:szCs w:val="28"/>
              </w:rPr>
              <w:t>________И.В. Лушина</w:t>
            </w:r>
          </w:p>
          <w:p w:rsidR="009D3E59" w:rsidRPr="009D3E59" w:rsidRDefault="009D3E59" w:rsidP="009D3E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D3E59" w:rsidRPr="009D3E59" w:rsidRDefault="009D3E59" w:rsidP="009D3E59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D3E59" w:rsidRPr="009D3E59" w:rsidRDefault="009D3E59" w:rsidP="009D3E59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D3E59" w:rsidRPr="009D3E59" w:rsidRDefault="009D3E59" w:rsidP="009D3E59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</w:rPr>
      </w:pPr>
      <w:r w:rsidRPr="009D3E59">
        <w:rPr>
          <w:rFonts w:ascii="Times New Roman" w:hAnsi="Times New Roman"/>
          <w:sz w:val="24"/>
          <w:szCs w:val="24"/>
        </w:rPr>
        <w:t>     </w:t>
      </w:r>
    </w:p>
    <w:p w:rsidR="009D3E59" w:rsidRPr="009D3E59" w:rsidRDefault="00FE54F8" w:rsidP="00FE54F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E54F8">
        <w:rPr>
          <w:rFonts w:ascii="Times New Roman" w:hAnsi="Times New Roman"/>
          <w:b/>
          <w:bCs/>
          <w:sz w:val="28"/>
          <w:szCs w:val="28"/>
        </w:rPr>
        <w:t xml:space="preserve">Дополнительная образовательная программа </w:t>
      </w:r>
    </w:p>
    <w:p w:rsidR="00FE54F8" w:rsidRPr="00FE54F8" w:rsidRDefault="00FE54F8" w:rsidP="009D3E5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E54F8">
        <w:rPr>
          <w:rFonts w:ascii="Times New Roman" w:hAnsi="Times New Roman"/>
          <w:b/>
          <w:bCs/>
          <w:sz w:val="28"/>
          <w:szCs w:val="28"/>
        </w:rPr>
        <w:t xml:space="preserve">«Дошкольник-краевед»  </w:t>
      </w:r>
    </w:p>
    <w:p w:rsidR="009D3E59" w:rsidRPr="009D3E59" w:rsidRDefault="007D4AEA" w:rsidP="00FE54F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Н</w:t>
      </w:r>
      <w:r w:rsidRPr="00FE54F8">
        <w:rPr>
          <w:rFonts w:ascii="Times New Roman" w:hAnsi="Times New Roman"/>
          <w:b/>
          <w:bCs/>
          <w:sz w:val="28"/>
          <w:szCs w:val="28"/>
        </w:rPr>
        <w:t>аправленност</w:t>
      </w:r>
      <w:r>
        <w:rPr>
          <w:rFonts w:ascii="Times New Roman" w:hAnsi="Times New Roman"/>
          <w:b/>
          <w:bCs/>
          <w:sz w:val="28"/>
          <w:szCs w:val="28"/>
        </w:rPr>
        <w:t xml:space="preserve">ь: </w:t>
      </w:r>
      <w:r w:rsidR="00FE54F8" w:rsidRPr="00FE54F8">
        <w:rPr>
          <w:rFonts w:ascii="Times New Roman" w:hAnsi="Times New Roman"/>
          <w:b/>
          <w:bCs/>
          <w:sz w:val="28"/>
          <w:szCs w:val="28"/>
        </w:rPr>
        <w:t>турист</w:t>
      </w:r>
      <w:r>
        <w:rPr>
          <w:rFonts w:ascii="Times New Roman" w:hAnsi="Times New Roman"/>
          <w:b/>
          <w:bCs/>
          <w:sz w:val="28"/>
          <w:szCs w:val="28"/>
        </w:rPr>
        <w:t>ско-краеведческая</w:t>
      </w:r>
      <w:r w:rsidR="009D3E59" w:rsidRPr="00FE54F8">
        <w:rPr>
          <w:sz w:val="28"/>
          <w:szCs w:val="28"/>
        </w:rPr>
        <w:t xml:space="preserve"> </w:t>
      </w:r>
    </w:p>
    <w:p w:rsidR="000A704E" w:rsidRDefault="000A704E" w:rsidP="000A704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iCs/>
          <w:color w:val="000000"/>
          <w:sz w:val="28"/>
          <w:szCs w:val="28"/>
        </w:rPr>
      </w:pPr>
      <w:r w:rsidRPr="000A704E">
        <w:rPr>
          <w:rFonts w:ascii="Times New Roman" w:hAnsi="Times New Roman"/>
          <w:b/>
          <w:bCs/>
          <w:iCs/>
          <w:color w:val="000000"/>
          <w:sz w:val="28"/>
          <w:szCs w:val="28"/>
        </w:rPr>
        <w:t>Уровень программы: ознакомительный, базовый</w:t>
      </w:r>
    </w:p>
    <w:p w:rsidR="000A704E" w:rsidRPr="007F5AFE" w:rsidRDefault="00313EC6" w:rsidP="000A704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iCs/>
          <w:color w:val="000000"/>
          <w:sz w:val="28"/>
          <w:szCs w:val="28"/>
        </w:rPr>
        <w:t>Возраст</w:t>
      </w:r>
      <w:r w:rsidR="005E6734">
        <w:rPr>
          <w:rFonts w:ascii="Times New Roman" w:hAnsi="Times New Roman"/>
          <w:b/>
          <w:bCs/>
          <w:iCs/>
          <w:color w:val="000000"/>
          <w:sz w:val="28"/>
          <w:szCs w:val="28"/>
        </w:rPr>
        <w:t>: дети старшего дошкольного возраста (</w:t>
      </w:r>
      <w:r w:rsidR="000A704E" w:rsidRPr="007F5AFE">
        <w:rPr>
          <w:rFonts w:ascii="Times New Roman" w:hAnsi="Times New Roman"/>
          <w:b/>
          <w:bCs/>
          <w:iCs/>
          <w:color w:val="000000"/>
          <w:sz w:val="28"/>
          <w:szCs w:val="28"/>
        </w:rPr>
        <w:t>5-7 лет</w:t>
      </w:r>
      <w:r w:rsidR="005E6734">
        <w:rPr>
          <w:rFonts w:ascii="Times New Roman" w:hAnsi="Times New Roman"/>
          <w:b/>
          <w:bCs/>
          <w:iCs/>
          <w:color w:val="000000"/>
          <w:sz w:val="28"/>
          <w:szCs w:val="28"/>
        </w:rPr>
        <w:t>)</w:t>
      </w:r>
    </w:p>
    <w:p w:rsidR="000A704E" w:rsidRDefault="000A704E" w:rsidP="000A704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iCs/>
          <w:color w:val="000000"/>
          <w:sz w:val="28"/>
          <w:szCs w:val="28"/>
        </w:rPr>
      </w:pPr>
      <w:r w:rsidRPr="007F5AFE">
        <w:rPr>
          <w:rFonts w:ascii="Times New Roman" w:hAnsi="Times New Roman"/>
          <w:b/>
          <w:bCs/>
          <w:iCs/>
          <w:color w:val="000000"/>
          <w:sz w:val="28"/>
          <w:szCs w:val="28"/>
        </w:rPr>
        <w:t>Срок реализации программы – 2</w:t>
      </w:r>
      <w:r>
        <w:rPr>
          <w:rFonts w:ascii="Times New Roman" w:hAnsi="Times New Roman"/>
          <w:b/>
          <w:bCs/>
          <w:iCs/>
          <w:color w:val="000000"/>
          <w:sz w:val="28"/>
          <w:szCs w:val="28"/>
        </w:rPr>
        <w:t xml:space="preserve"> года</w:t>
      </w:r>
    </w:p>
    <w:p w:rsidR="000A704E" w:rsidRPr="007F5AFE" w:rsidRDefault="000A704E" w:rsidP="000A704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iCs/>
          <w:color w:val="000000"/>
          <w:sz w:val="28"/>
          <w:szCs w:val="28"/>
        </w:rPr>
      </w:pPr>
    </w:p>
    <w:p w:rsidR="009D3E59" w:rsidRPr="009D3E59" w:rsidRDefault="009D3E59" w:rsidP="009D3E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D3E59" w:rsidRDefault="009D3E59" w:rsidP="0069747A">
      <w:pPr>
        <w:shd w:val="clear" w:color="auto" w:fill="FFFFFF"/>
        <w:spacing w:after="0" w:line="240" w:lineRule="auto"/>
        <w:ind w:right="492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9D3E59" w:rsidRDefault="009D3E59" w:rsidP="0069747A">
      <w:pPr>
        <w:shd w:val="clear" w:color="auto" w:fill="FFFFFF"/>
        <w:spacing w:after="0" w:line="240" w:lineRule="auto"/>
        <w:ind w:right="492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7D4AEA" w:rsidRDefault="007D4AEA" w:rsidP="0069747A">
      <w:pPr>
        <w:shd w:val="clear" w:color="auto" w:fill="FFFFFF"/>
        <w:spacing w:after="0" w:line="240" w:lineRule="auto"/>
        <w:ind w:right="492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7D4AEA" w:rsidRDefault="007D4AEA" w:rsidP="0069747A">
      <w:pPr>
        <w:shd w:val="clear" w:color="auto" w:fill="FFFFFF"/>
        <w:spacing w:after="0" w:line="240" w:lineRule="auto"/>
        <w:ind w:right="492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7D4AEA" w:rsidRDefault="007D4AEA" w:rsidP="0069747A">
      <w:pPr>
        <w:shd w:val="clear" w:color="auto" w:fill="FFFFFF"/>
        <w:spacing w:after="0" w:line="240" w:lineRule="auto"/>
        <w:ind w:right="492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7D4AEA" w:rsidRDefault="007D4AEA" w:rsidP="0069747A">
      <w:pPr>
        <w:shd w:val="clear" w:color="auto" w:fill="FFFFFF"/>
        <w:spacing w:after="0" w:line="240" w:lineRule="auto"/>
        <w:ind w:right="492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7D4AEA" w:rsidRDefault="007D4AEA" w:rsidP="0069747A">
      <w:pPr>
        <w:shd w:val="clear" w:color="auto" w:fill="FFFFFF"/>
        <w:spacing w:after="0" w:line="240" w:lineRule="auto"/>
        <w:ind w:right="492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7D4AEA" w:rsidRDefault="007D4AEA" w:rsidP="0069747A">
      <w:pPr>
        <w:shd w:val="clear" w:color="auto" w:fill="FFFFFF"/>
        <w:spacing w:after="0" w:line="240" w:lineRule="auto"/>
        <w:ind w:right="492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7D4AEA" w:rsidRDefault="007D4AEA" w:rsidP="0069747A">
      <w:pPr>
        <w:shd w:val="clear" w:color="auto" w:fill="FFFFFF"/>
        <w:spacing w:after="0" w:line="240" w:lineRule="auto"/>
        <w:ind w:right="492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7D4AEA" w:rsidRDefault="007D4AEA" w:rsidP="0069747A">
      <w:pPr>
        <w:shd w:val="clear" w:color="auto" w:fill="FFFFFF"/>
        <w:spacing w:after="0" w:line="240" w:lineRule="auto"/>
        <w:ind w:right="492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7D4AEA" w:rsidRDefault="007D4AEA" w:rsidP="0069747A">
      <w:pPr>
        <w:shd w:val="clear" w:color="auto" w:fill="FFFFFF"/>
        <w:spacing w:after="0" w:line="240" w:lineRule="auto"/>
        <w:ind w:right="492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7D4AEA" w:rsidRDefault="007D4AEA" w:rsidP="0069747A">
      <w:pPr>
        <w:shd w:val="clear" w:color="auto" w:fill="FFFFFF"/>
        <w:spacing w:after="0" w:line="240" w:lineRule="auto"/>
        <w:ind w:right="492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7D4AEA" w:rsidRPr="0069747A" w:rsidRDefault="007D4AEA" w:rsidP="007D4AEA">
      <w:pPr>
        <w:shd w:val="clear" w:color="auto" w:fill="FFFFFF"/>
        <w:spacing w:after="0" w:line="240" w:lineRule="auto"/>
        <w:ind w:right="348"/>
        <w:jc w:val="right"/>
        <w:rPr>
          <w:color w:val="000000"/>
        </w:rPr>
      </w:pPr>
      <w:r>
        <w:rPr>
          <w:rFonts w:ascii="Times New Roman" w:hAnsi="Times New Roman"/>
          <w:color w:val="000000"/>
          <w:sz w:val="28"/>
          <w:szCs w:val="28"/>
        </w:rPr>
        <w:t>Автор-составитель</w:t>
      </w:r>
      <w:r w:rsidRPr="0069747A">
        <w:rPr>
          <w:rFonts w:ascii="Times New Roman" w:hAnsi="Times New Roman"/>
          <w:color w:val="000000"/>
          <w:sz w:val="28"/>
          <w:szCs w:val="28"/>
        </w:rPr>
        <w:t>:</w:t>
      </w:r>
    </w:p>
    <w:p w:rsidR="007D4AEA" w:rsidRPr="0069747A" w:rsidRDefault="007D4AEA" w:rsidP="007D4AEA">
      <w:pPr>
        <w:shd w:val="clear" w:color="auto" w:fill="FFFFFF"/>
        <w:spacing w:after="0" w:line="240" w:lineRule="auto"/>
        <w:ind w:right="348"/>
        <w:jc w:val="right"/>
        <w:rPr>
          <w:color w:val="000000"/>
        </w:rPr>
      </w:pPr>
      <w:r>
        <w:rPr>
          <w:rFonts w:ascii="Times New Roman" w:hAnsi="Times New Roman"/>
          <w:color w:val="000000"/>
          <w:sz w:val="28"/>
          <w:szCs w:val="28"/>
        </w:rPr>
        <w:t>Тищенко Светлана Анатольевна</w:t>
      </w:r>
    </w:p>
    <w:p w:rsidR="007D4AEA" w:rsidRPr="0069747A" w:rsidRDefault="007D4AEA" w:rsidP="007D4AEA">
      <w:pPr>
        <w:shd w:val="clear" w:color="auto" w:fill="FFFFFF"/>
        <w:spacing w:after="0" w:line="240" w:lineRule="auto"/>
        <w:ind w:right="348"/>
        <w:jc w:val="right"/>
        <w:rPr>
          <w:color w:val="000000"/>
        </w:rPr>
      </w:pPr>
      <w:r>
        <w:rPr>
          <w:rFonts w:ascii="Times New Roman" w:hAnsi="Times New Roman"/>
          <w:color w:val="000000"/>
          <w:sz w:val="28"/>
          <w:szCs w:val="28"/>
        </w:rPr>
        <w:t>старший в</w:t>
      </w:r>
      <w:r w:rsidRPr="0069747A">
        <w:rPr>
          <w:rFonts w:ascii="Times New Roman" w:hAnsi="Times New Roman"/>
          <w:color w:val="000000"/>
          <w:sz w:val="28"/>
          <w:szCs w:val="28"/>
        </w:rPr>
        <w:t xml:space="preserve">оспитатель </w:t>
      </w:r>
    </w:p>
    <w:p w:rsidR="007D4AEA" w:rsidRDefault="007D4AEA" w:rsidP="007D4AEA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7"/>
          <w:szCs w:val="27"/>
        </w:rPr>
      </w:pPr>
    </w:p>
    <w:p w:rsidR="007D4AEA" w:rsidRDefault="007D4AEA" w:rsidP="007D4AEA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7"/>
          <w:szCs w:val="27"/>
        </w:rPr>
      </w:pPr>
    </w:p>
    <w:p w:rsidR="007D4AEA" w:rsidRDefault="007D4AEA" w:rsidP="007D4AEA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7"/>
          <w:szCs w:val="27"/>
        </w:rPr>
      </w:pPr>
    </w:p>
    <w:p w:rsidR="007D4AEA" w:rsidRDefault="007D4AEA" w:rsidP="007D4AEA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7"/>
          <w:szCs w:val="27"/>
        </w:rPr>
      </w:pPr>
    </w:p>
    <w:p w:rsidR="007D4AEA" w:rsidRPr="000D028B" w:rsidRDefault="007D4AEA" w:rsidP="007D4AEA">
      <w:pPr>
        <w:shd w:val="clear" w:color="auto" w:fill="FFFFFF"/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0D028B">
        <w:rPr>
          <w:rFonts w:ascii="Times New Roman" w:hAnsi="Times New Roman"/>
          <w:b/>
          <w:color w:val="000000"/>
          <w:sz w:val="24"/>
          <w:szCs w:val="24"/>
        </w:rPr>
        <w:t xml:space="preserve"> Благодарный</w:t>
      </w:r>
      <w:r w:rsidR="000606ED">
        <w:rPr>
          <w:rFonts w:ascii="Times New Roman" w:hAnsi="Times New Roman"/>
          <w:b/>
          <w:color w:val="000000"/>
          <w:sz w:val="24"/>
          <w:szCs w:val="24"/>
        </w:rPr>
        <w:t>,</w:t>
      </w:r>
      <w:r w:rsidRPr="000D028B">
        <w:rPr>
          <w:rFonts w:ascii="Times New Roman" w:hAnsi="Times New Roman"/>
          <w:b/>
          <w:color w:val="000000"/>
          <w:sz w:val="24"/>
          <w:szCs w:val="24"/>
        </w:rPr>
        <w:t xml:space="preserve"> 2024</w:t>
      </w:r>
    </w:p>
    <w:p w:rsidR="000606ED" w:rsidRDefault="000606ED" w:rsidP="000E0888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E0888" w:rsidRDefault="000E0888" w:rsidP="000E0888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E0888">
        <w:rPr>
          <w:rFonts w:ascii="Times New Roman" w:hAnsi="Times New Roman"/>
          <w:b/>
          <w:color w:val="000000"/>
          <w:sz w:val="28"/>
          <w:szCs w:val="28"/>
        </w:rPr>
        <w:lastRenderedPageBreak/>
        <w:t>ОГЛАВЛЕНИЕ</w:t>
      </w:r>
    </w:p>
    <w:p w:rsidR="000606ED" w:rsidRPr="000E0888" w:rsidRDefault="000606ED" w:rsidP="000E0888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E0888" w:rsidRPr="000E0888" w:rsidRDefault="000E0888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E0888">
        <w:rPr>
          <w:rFonts w:ascii="Times New Roman" w:hAnsi="Times New Roman"/>
          <w:b/>
          <w:color w:val="000000"/>
          <w:sz w:val="28"/>
          <w:szCs w:val="28"/>
        </w:rPr>
        <w:t>1. Раздел № 1. «Комплекс основных характеристик программы»</w:t>
      </w:r>
    </w:p>
    <w:p w:rsidR="000E0888" w:rsidRDefault="000E0888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E0888" w:rsidRPr="000E0888" w:rsidRDefault="000E0888" w:rsidP="00EE4AE2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E0888">
        <w:rPr>
          <w:rFonts w:ascii="Times New Roman" w:hAnsi="Times New Roman"/>
          <w:b/>
          <w:color w:val="000000"/>
          <w:sz w:val="28"/>
          <w:szCs w:val="28"/>
        </w:rPr>
        <w:t xml:space="preserve">1.1. </w:t>
      </w:r>
      <w:r w:rsidRPr="00116280">
        <w:rPr>
          <w:rFonts w:ascii="Times New Roman" w:hAnsi="Times New Roman"/>
          <w:color w:val="000000"/>
          <w:sz w:val="28"/>
          <w:szCs w:val="28"/>
        </w:rPr>
        <w:t>Пояснительная записка</w:t>
      </w:r>
      <w:r w:rsidRPr="000E088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B5000">
        <w:rPr>
          <w:rFonts w:ascii="Times New Roman" w:hAnsi="Times New Roman"/>
          <w:color w:val="000000"/>
          <w:sz w:val="28"/>
          <w:szCs w:val="28"/>
        </w:rPr>
        <w:t>……….</w:t>
      </w:r>
      <w:r w:rsidRPr="000E088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234E0">
        <w:rPr>
          <w:rFonts w:ascii="Times New Roman" w:hAnsi="Times New Roman"/>
          <w:color w:val="000000"/>
          <w:sz w:val="28"/>
          <w:szCs w:val="28"/>
        </w:rPr>
        <w:t>..</w:t>
      </w:r>
      <w:r w:rsidR="00EE4AE2" w:rsidRPr="00EE4AE2">
        <w:rPr>
          <w:rFonts w:ascii="Times New Roman" w:hAnsi="Times New Roman"/>
          <w:color w:val="000000"/>
          <w:sz w:val="28"/>
          <w:szCs w:val="28"/>
        </w:rPr>
        <w:t>.</w:t>
      </w:r>
      <w:r w:rsidR="004F1BA4">
        <w:rPr>
          <w:rFonts w:ascii="Times New Roman" w:hAnsi="Times New Roman"/>
          <w:color w:val="000000"/>
          <w:sz w:val="28"/>
          <w:szCs w:val="28"/>
        </w:rPr>
        <w:t>………………………………….………….4</w:t>
      </w:r>
    </w:p>
    <w:p w:rsidR="00EE4AE2" w:rsidRDefault="00EE4AE2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E0888" w:rsidRPr="000E0888" w:rsidRDefault="000E0888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B66E7A">
        <w:rPr>
          <w:rFonts w:ascii="Times New Roman" w:hAnsi="Times New Roman"/>
          <w:b/>
          <w:color w:val="000000"/>
          <w:sz w:val="28"/>
          <w:szCs w:val="28"/>
        </w:rPr>
        <w:t>1.2.</w:t>
      </w:r>
      <w:r w:rsidRPr="000E0888">
        <w:rPr>
          <w:rFonts w:ascii="Times New Roman" w:hAnsi="Times New Roman"/>
          <w:color w:val="000000"/>
          <w:sz w:val="28"/>
          <w:szCs w:val="28"/>
        </w:rPr>
        <w:t xml:space="preserve"> Цель</w:t>
      </w:r>
      <w:r w:rsidR="00CF1097">
        <w:rPr>
          <w:rFonts w:ascii="Times New Roman" w:hAnsi="Times New Roman"/>
          <w:color w:val="000000"/>
          <w:sz w:val="28"/>
          <w:szCs w:val="28"/>
        </w:rPr>
        <w:t>, задачи и п</w:t>
      </w:r>
      <w:r w:rsidR="00CF1097" w:rsidRPr="00CF1097">
        <w:rPr>
          <w:rFonts w:ascii="Times New Roman" w:hAnsi="Times New Roman"/>
          <w:color w:val="000000"/>
          <w:sz w:val="28"/>
          <w:szCs w:val="28"/>
        </w:rPr>
        <w:t xml:space="preserve">ланируемые результаты </w:t>
      </w:r>
      <w:r w:rsidRPr="000E0888">
        <w:rPr>
          <w:rFonts w:ascii="Times New Roman" w:hAnsi="Times New Roman"/>
          <w:color w:val="000000"/>
          <w:sz w:val="28"/>
          <w:szCs w:val="28"/>
        </w:rPr>
        <w:t>п</w:t>
      </w:r>
      <w:r w:rsidR="00CF1097">
        <w:rPr>
          <w:rFonts w:ascii="Times New Roman" w:hAnsi="Times New Roman"/>
          <w:color w:val="000000"/>
          <w:sz w:val="28"/>
          <w:szCs w:val="28"/>
        </w:rPr>
        <w:t>рограммы………………………...</w:t>
      </w:r>
      <w:r w:rsidR="00780E3F">
        <w:rPr>
          <w:rFonts w:ascii="Times New Roman" w:hAnsi="Times New Roman"/>
          <w:color w:val="000000"/>
          <w:sz w:val="28"/>
          <w:szCs w:val="28"/>
        </w:rPr>
        <w:t>7</w:t>
      </w:r>
    </w:p>
    <w:p w:rsidR="00EE4AE2" w:rsidRDefault="00EE4AE2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E0888" w:rsidRPr="000E0888" w:rsidRDefault="000E0888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B66E7A">
        <w:rPr>
          <w:rFonts w:ascii="Times New Roman" w:hAnsi="Times New Roman"/>
          <w:b/>
          <w:color w:val="000000"/>
          <w:sz w:val="28"/>
          <w:szCs w:val="28"/>
        </w:rPr>
        <w:t>1.3.</w:t>
      </w:r>
      <w:r w:rsidRPr="000E0888">
        <w:rPr>
          <w:rFonts w:ascii="Times New Roman" w:hAnsi="Times New Roman"/>
          <w:color w:val="000000"/>
          <w:sz w:val="28"/>
          <w:szCs w:val="28"/>
        </w:rPr>
        <w:t xml:space="preserve"> Содержание программы </w:t>
      </w:r>
      <w:r w:rsidR="001234E0">
        <w:rPr>
          <w:rFonts w:ascii="Times New Roman" w:hAnsi="Times New Roman"/>
          <w:color w:val="000000"/>
          <w:sz w:val="28"/>
          <w:szCs w:val="28"/>
        </w:rPr>
        <w:t>…………………………………………………..</w:t>
      </w:r>
      <w:r w:rsidR="005E6734">
        <w:rPr>
          <w:rFonts w:ascii="Times New Roman" w:hAnsi="Times New Roman"/>
          <w:color w:val="000000"/>
          <w:sz w:val="28"/>
          <w:szCs w:val="28"/>
        </w:rPr>
        <w:t>…10</w:t>
      </w:r>
    </w:p>
    <w:p w:rsidR="000B5000" w:rsidRDefault="000B5000" w:rsidP="00F01F9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16280" w:rsidRDefault="00F01F98" w:rsidP="00F01F9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42D16">
        <w:rPr>
          <w:rFonts w:ascii="Times New Roman" w:hAnsi="Times New Roman"/>
          <w:b/>
          <w:color w:val="000000"/>
          <w:sz w:val="28"/>
          <w:szCs w:val="28"/>
        </w:rPr>
        <w:t>1.3.1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F01F98">
        <w:rPr>
          <w:rFonts w:ascii="Times New Roman" w:hAnsi="Times New Roman"/>
          <w:color w:val="000000"/>
          <w:sz w:val="28"/>
          <w:szCs w:val="28"/>
        </w:rPr>
        <w:t>Перспект</w:t>
      </w:r>
      <w:r>
        <w:rPr>
          <w:rFonts w:ascii="Times New Roman" w:hAnsi="Times New Roman"/>
          <w:color w:val="000000"/>
          <w:sz w:val="28"/>
          <w:szCs w:val="28"/>
        </w:rPr>
        <w:t xml:space="preserve">ивно-тематическое планирование </w:t>
      </w:r>
      <w:r w:rsidRPr="00F01F98">
        <w:rPr>
          <w:rFonts w:ascii="Times New Roman" w:hAnsi="Times New Roman"/>
          <w:color w:val="000000"/>
          <w:sz w:val="28"/>
          <w:szCs w:val="28"/>
        </w:rPr>
        <w:t>в старшей группе (5-6 лет)</w:t>
      </w:r>
      <w:r w:rsidR="005E6734">
        <w:rPr>
          <w:rFonts w:ascii="Times New Roman" w:hAnsi="Times New Roman"/>
          <w:color w:val="000000"/>
          <w:sz w:val="28"/>
          <w:szCs w:val="28"/>
        </w:rPr>
        <w:t>...14</w:t>
      </w:r>
    </w:p>
    <w:p w:rsidR="000B5000" w:rsidRDefault="000B5000" w:rsidP="00F01F9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E6734" w:rsidRDefault="00F01F98" w:rsidP="00F01F9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42D16">
        <w:rPr>
          <w:rFonts w:ascii="Times New Roman" w:hAnsi="Times New Roman"/>
          <w:b/>
          <w:color w:val="000000"/>
          <w:sz w:val="28"/>
          <w:szCs w:val="28"/>
        </w:rPr>
        <w:t>1.3.2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F01F98">
        <w:rPr>
          <w:rFonts w:ascii="Times New Roman" w:hAnsi="Times New Roman"/>
          <w:color w:val="000000"/>
          <w:sz w:val="28"/>
          <w:szCs w:val="28"/>
        </w:rPr>
        <w:tab/>
        <w:t>Перспект</w:t>
      </w:r>
      <w:r>
        <w:rPr>
          <w:rFonts w:ascii="Times New Roman" w:hAnsi="Times New Roman"/>
          <w:color w:val="000000"/>
          <w:sz w:val="28"/>
          <w:szCs w:val="28"/>
        </w:rPr>
        <w:t xml:space="preserve">ивно-тематическое планирование </w:t>
      </w:r>
      <w:r w:rsidRPr="00F01F98">
        <w:rPr>
          <w:rFonts w:ascii="Times New Roman" w:hAnsi="Times New Roman"/>
          <w:color w:val="000000"/>
          <w:sz w:val="28"/>
          <w:szCs w:val="28"/>
        </w:rPr>
        <w:t xml:space="preserve">в подготовительной группе </w:t>
      </w:r>
    </w:p>
    <w:p w:rsidR="00F01F98" w:rsidRDefault="00F01F98" w:rsidP="00F01F9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F01F98">
        <w:rPr>
          <w:rFonts w:ascii="Times New Roman" w:hAnsi="Times New Roman"/>
          <w:color w:val="000000"/>
          <w:sz w:val="28"/>
          <w:szCs w:val="28"/>
        </w:rPr>
        <w:t>(6-7 лет)</w:t>
      </w:r>
      <w:r w:rsidR="00636C0A">
        <w:rPr>
          <w:rFonts w:ascii="Times New Roman" w:hAnsi="Times New Roman"/>
          <w:color w:val="000000"/>
          <w:sz w:val="28"/>
          <w:szCs w:val="28"/>
        </w:rPr>
        <w:t>…</w:t>
      </w:r>
      <w:r w:rsidR="00780E3F">
        <w:rPr>
          <w:rFonts w:ascii="Times New Roman" w:hAnsi="Times New Roman"/>
          <w:color w:val="000000"/>
          <w:sz w:val="28"/>
          <w:szCs w:val="28"/>
        </w:rPr>
        <w:t>………………………………………………………………………</w:t>
      </w:r>
      <w:r w:rsidR="005E6734">
        <w:rPr>
          <w:rFonts w:ascii="Times New Roman" w:hAnsi="Times New Roman"/>
          <w:color w:val="000000"/>
          <w:sz w:val="28"/>
          <w:szCs w:val="28"/>
        </w:rPr>
        <w:t>….22</w:t>
      </w:r>
    </w:p>
    <w:p w:rsidR="00F5645E" w:rsidRDefault="00F5645E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E0888" w:rsidRPr="00116280" w:rsidRDefault="000E0888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116280">
        <w:rPr>
          <w:rFonts w:ascii="Times New Roman" w:hAnsi="Times New Roman"/>
          <w:b/>
          <w:color w:val="000000"/>
          <w:sz w:val="28"/>
          <w:szCs w:val="28"/>
        </w:rPr>
        <w:t>2. Раздел № 2. «Комплекс организационно-педагогических условий»</w:t>
      </w:r>
    </w:p>
    <w:p w:rsidR="00EE4AE2" w:rsidRDefault="00EE4AE2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E0888" w:rsidRPr="000E0888" w:rsidRDefault="000E0888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42D16">
        <w:rPr>
          <w:rFonts w:ascii="Times New Roman" w:hAnsi="Times New Roman"/>
          <w:b/>
          <w:color w:val="000000"/>
          <w:sz w:val="28"/>
          <w:szCs w:val="28"/>
        </w:rPr>
        <w:t>2.1</w:t>
      </w:r>
      <w:r w:rsidRPr="000E0888">
        <w:rPr>
          <w:rFonts w:ascii="Times New Roman" w:hAnsi="Times New Roman"/>
          <w:color w:val="000000"/>
          <w:sz w:val="28"/>
          <w:szCs w:val="28"/>
        </w:rPr>
        <w:t>. Календарный уче</w:t>
      </w:r>
      <w:r w:rsidR="00780E3F">
        <w:rPr>
          <w:rFonts w:ascii="Times New Roman" w:hAnsi="Times New Roman"/>
          <w:color w:val="000000"/>
          <w:sz w:val="28"/>
          <w:szCs w:val="28"/>
        </w:rPr>
        <w:t>бный график……………………………..…………………2</w:t>
      </w:r>
      <w:r w:rsidR="005E6734">
        <w:rPr>
          <w:rFonts w:ascii="Times New Roman" w:hAnsi="Times New Roman"/>
          <w:color w:val="000000"/>
          <w:sz w:val="28"/>
          <w:szCs w:val="28"/>
        </w:rPr>
        <w:t>8</w:t>
      </w:r>
    </w:p>
    <w:p w:rsidR="00EE4AE2" w:rsidRDefault="00EE4AE2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E0888" w:rsidRPr="000E0888" w:rsidRDefault="00A6178A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42D16">
        <w:rPr>
          <w:rFonts w:ascii="Times New Roman" w:hAnsi="Times New Roman"/>
          <w:b/>
          <w:color w:val="000000"/>
          <w:sz w:val="28"/>
          <w:szCs w:val="28"/>
        </w:rPr>
        <w:t>2.2</w:t>
      </w:r>
      <w:r w:rsidR="000E0888" w:rsidRPr="00742D16">
        <w:rPr>
          <w:rFonts w:ascii="Times New Roman" w:hAnsi="Times New Roman"/>
          <w:b/>
          <w:color w:val="000000"/>
          <w:sz w:val="28"/>
          <w:szCs w:val="28"/>
        </w:rPr>
        <w:t>.</w:t>
      </w:r>
      <w:r w:rsidR="000E0888" w:rsidRPr="000E0888">
        <w:rPr>
          <w:rFonts w:ascii="Times New Roman" w:hAnsi="Times New Roman"/>
          <w:color w:val="000000"/>
          <w:sz w:val="28"/>
          <w:szCs w:val="28"/>
        </w:rPr>
        <w:t xml:space="preserve"> Формы аттестации и контроль результато</w:t>
      </w:r>
      <w:r>
        <w:rPr>
          <w:rFonts w:ascii="Times New Roman" w:hAnsi="Times New Roman"/>
          <w:color w:val="000000"/>
          <w:sz w:val="28"/>
          <w:szCs w:val="28"/>
        </w:rPr>
        <w:t>в…………………………………2</w:t>
      </w:r>
      <w:r w:rsidR="005E6734">
        <w:rPr>
          <w:rFonts w:ascii="Times New Roman" w:hAnsi="Times New Roman"/>
          <w:color w:val="000000"/>
          <w:sz w:val="28"/>
          <w:szCs w:val="28"/>
        </w:rPr>
        <w:t>9</w:t>
      </w:r>
    </w:p>
    <w:p w:rsidR="00EE4AE2" w:rsidRDefault="00EE4AE2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E0888" w:rsidRPr="000E0888" w:rsidRDefault="00A6178A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42D16">
        <w:rPr>
          <w:rFonts w:ascii="Times New Roman" w:hAnsi="Times New Roman"/>
          <w:b/>
          <w:color w:val="000000"/>
          <w:sz w:val="28"/>
          <w:szCs w:val="28"/>
        </w:rPr>
        <w:t>2.3</w:t>
      </w:r>
      <w:r w:rsidR="000E0888" w:rsidRPr="000E0888">
        <w:rPr>
          <w:rFonts w:ascii="Times New Roman" w:hAnsi="Times New Roman"/>
          <w:color w:val="000000"/>
          <w:sz w:val="28"/>
          <w:szCs w:val="28"/>
        </w:rPr>
        <w:t>. Оценочные материалы……………………</w:t>
      </w:r>
      <w:r>
        <w:rPr>
          <w:rFonts w:ascii="Times New Roman" w:hAnsi="Times New Roman"/>
          <w:color w:val="000000"/>
          <w:sz w:val="28"/>
          <w:szCs w:val="28"/>
        </w:rPr>
        <w:t>………………….….....................2</w:t>
      </w:r>
      <w:r w:rsidR="005E6734">
        <w:rPr>
          <w:rFonts w:ascii="Times New Roman" w:hAnsi="Times New Roman"/>
          <w:color w:val="000000"/>
          <w:sz w:val="28"/>
          <w:szCs w:val="28"/>
        </w:rPr>
        <w:t>9</w:t>
      </w:r>
    </w:p>
    <w:p w:rsidR="00EE4AE2" w:rsidRDefault="00EE4AE2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E0888" w:rsidRDefault="00A6178A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42D16">
        <w:rPr>
          <w:rFonts w:ascii="Times New Roman" w:hAnsi="Times New Roman"/>
          <w:b/>
          <w:color w:val="000000"/>
          <w:sz w:val="28"/>
          <w:szCs w:val="28"/>
        </w:rPr>
        <w:t>2.4</w:t>
      </w:r>
      <w:r w:rsidR="000B5000" w:rsidRPr="00742D16">
        <w:rPr>
          <w:rFonts w:ascii="Times New Roman" w:hAnsi="Times New Roman"/>
          <w:b/>
          <w:color w:val="000000"/>
          <w:sz w:val="28"/>
          <w:szCs w:val="28"/>
        </w:rPr>
        <w:t>.</w:t>
      </w:r>
      <w:r w:rsidR="000B5000">
        <w:rPr>
          <w:rFonts w:ascii="Times New Roman" w:hAnsi="Times New Roman"/>
          <w:color w:val="000000"/>
          <w:sz w:val="28"/>
          <w:szCs w:val="28"/>
        </w:rPr>
        <w:t xml:space="preserve"> Методическое обеспечение...…………………………………………………</w:t>
      </w:r>
      <w:r w:rsidR="005E6734">
        <w:rPr>
          <w:rFonts w:ascii="Times New Roman" w:hAnsi="Times New Roman"/>
          <w:color w:val="000000"/>
          <w:sz w:val="28"/>
          <w:szCs w:val="28"/>
        </w:rPr>
        <w:t>30</w:t>
      </w:r>
    </w:p>
    <w:p w:rsidR="00EE4AE2" w:rsidRDefault="00EE4AE2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376BA" w:rsidRDefault="00A6178A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42D16">
        <w:rPr>
          <w:rFonts w:ascii="Times New Roman" w:hAnsi="Times New Roman"/>
          <w:b/>
          <w:color w:val="000000"/>
          <w:sz w:val="28"/>
          <w:szCs w:val="28"/>
        </w:rPr>
        <w:t>2.5</w:t>
      </w:r>
      <w:r w:rsidR="000E0888" w:rsidRPr="00742D16">
        <w:rPr>
          <w:rFonts w:ascii="Times New Roman" w:hAnsi="Times New Roman"/>
          <w:b/>
          <w:color w:val="000000"/>
          <w:sz w:val="28"/>
          <w:szCs w:val="28"/>
        </w:rPr>
        <w:t>.</w:t>
      </w:r>
      <w:r w:rsidR="000E0888" w:rsidRPr="000E088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376BA">
        <w:rPr>
          <w:rFonts w:ascii="Times New Roman" w:hAnsi="Times New Roman"/>
          <w:color w:val="000000"/>
          <w:sz w:val="28"/>
          <w:szCs w:val="28"/>
        </w:rPr>
        <w:t>Материально-техническое о</w:t>
      </w:r>
      <w:r w:rsidR="005E6734">
        <w:rPr>
          <w:rFonts w:ascii="Times New Roman" w:hAnsi="Times New Roman"/>
          <w:color w:val="000000"/>
          <w:sz w:val="28"/>
          <w:szCs w:val="28"/>
        </w:rPr>
        <w:t>беспечение программы……………………….31</w:t>
      </w:r>
    </w:p>
    <w:p w:rsidR="008376BA" w:rsidRDefault="008376BA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E0888" w:rsidRPr="000E0888" w:rsidRDefault="00742D16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42D16">
        <w:rPr>
          <w:rFonts w:ascii="Times New Roman" w:hAnsi="Times New Roman"/>
          <w:b/>
          <w:color w:val="000000"/>
          <w:sz w:val="28"/>
          <w:szCs w:val="28"/>
        </w:rPr>
        <w:t>2.6</w:t>
      </w:r>
      <w:r w:rsidR="008376BA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0E0888" w:rsidRPr="000E0888">
        <w:rPr>
          <w:rFonts w:ascii="Times New Roman" w:hAnsi="Times New Roman"/>
          <w:color w:val="000000"/>
          <w:sz w:val="28"/>
          <w:szCs w:val="28"/>
        </w:rPr>
        <w:t>Список лите</w:t>
      </w:r>
      <w:r>
        <w:rPr>
          <w:rFonts w:ascii="Times New Roman" w:hAnsi="Times New Roman"/>
          <w:color w:val="000000"/>
          <w:sz w:val="28"/>
          <w:szCs w:val="28"/>
        </w:rPr>
        <w:t>ратуры…………………………………………………………….3</w:t>
      </w:r>
      <w:r w:rsidR="005E6734">
        <w:rPr>
          <w:rFonts w:ascii="Times New Roman" w:hAnsi="Times New Roman"/>
          <w:color w:val="000000"/>
          <w:sz w:val="28"/>
          <w:szCs w:val="28"/>
        </w:rPr>
        <w:t>1</w:t>
      </w:r>
    </w:p>
    <w:p w:rsidR="00EE4AE2" w:rsidRDefault="00EE4AE2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E0888" w:rsidRPr="000E0888" w:rsidRDefault="00742D16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42D16">
        <w:rPr>
          <w:rFonts w:ascii="Times New Roman" w:hAnsi="Times New Roman"/>
          <w:b/>
          <w:color w:val="000000"/>
          <w:sz w:val="28"/>
          <w:szCs w:val="28"/>
        </w:rPr>
        <w:t>2.7</w:t>
      </w:r>
      <w:r w:rsidR="000E0888" w:rsidRPr="000E0888">
        <w:rPr>
          <w:rFonts w:ascii="Times New Roman" w:hAnsi="Times New Roman"/>
          <w:color w:val="000000"/>
          <w:sz w:val="28"/>
          <w:szCs w:val="28"/>
        </w:rPr>
        <w:t>. Приложе</w:t>
      </w:r>
      <w:r>
        <w:rPr>
          <w:rFonts w:ascii="Times New Roman" w:hAnsi="Times New Roman"/>
          <w:color w:val="000000"/>
          <w:sz w:val="28"/>
          <w:szCs w:val="28"/>
        </w:rPr>
        <w:t>ния…………………………………………………………………….</w:t>
      </w:r>
      <w:r w:rsidR="005E6734">
        <w:rPr>
          <w:rFonts w:ascii="Times New Roman" w:hAnsi="Times New Roman"/>
          <w:color w:val="000000"/>
          <w:sz w:val="28"/>
          <w:szCs w:val="28"/>
        </w:rPr>
        <w:t>3</w:t>
      </w:r>
      <w:r w:rsidR="00756FF5">
        <w:rPr>
          <w:rFonts w:ascii="Times New Roman" w:hAnsi="Times New Roman"/>
          <w:color w:val="000000"/>
          <w:sz w:val="28"/>
          <w:szCs w:val="28"/>
        </w:rPr>
        <w:t>4</w:t>
      </w:r>
    </w:p>
    <w:p w:rsidR="000E0888" w:rsidRPr="000E0888" w:rsidRDefault="000E0888" w:rsidP="000E088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E0888" w:rsidRDefault="000E0888" w:rsidP="00653C9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234E0" w:rsidRDefault="001234E0" w:rsidP="00653C9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234E0" w:rsidRDefault="001234E0" w:rsidP="00653C9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234E0" w:rsidRDefault="001234E0" w:rsidP="00653C9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B5000" w:rsidRDefault="000B5000" w:rsidP="00653C9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B5000" w:rsidRDefault="000B5000" w:rsidP="00653C9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B5000" w:rsidRDefault="000B5000" w:rsidP="00653C9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B5000" w:rsidRDefault="000B5000" w:rsidP="00653C9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bookmarkStart w:id="0" w:name="_GoBack"/>
      <w:bookmarkEnd w:id="0"/>
    </w:p>
    <w:p w:rsidR="000B5000" w:rsidRDefault="000B5000" w:rsidP="00653C9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B5000" w:rsidRDefault="000B5000" w:rsidP="00653C9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B5000" w:rsidRDefault="000B5000" w:rsidP="00780E3F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A756F9" w:rsidRDefault="00A756F9" w:rsidP="00780E3F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A756F9" w:rsidRDefault="00A756F9" w:rsidP="00780E3F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742D16" w:rsidRDefault="00742D16" w:rsidP="00780E3F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CB4662" w:rsidRPr="000E0888" w:rsidRDefault="00CB4662" w:rsidP="00CB4662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0E0888">
        <w:rPr>
          <w:rFonts w:ascii="Times New Roman" w:hAnsi="Times New Roman"/>
          <w:b/>
          <w:color w:val="000000"/>
          <w:sz w:val="28"/>
          <w:szCs w:val="28"/>
        </w:rPr>
        <w:lastRenderedPageBreak/>
        <w:t>1. Раздел № 1. «Комплекс основных характеристик программы»</w:t>
      </w:r>
    </w:p>
    <w:p w:rsidR="000E0888" w:rsidRDefault="000E0888" w:rsidP="00CB4662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653C90" w:rsidRPr="00C475FF" w:rsidRDefault="00653C90" w:rsidP="00C475FF">
      <w:pPr>
        <w:pStyle w:val="a7"/>
        <w:numPr>
          <w:ilvl w:val="1"/>
          <w:numId w:val="56"/>
        </w:num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C475FF">
        <w:rPr>
          <w:rFonts w:ascii="Times New Roman" w:hAnsi="Times New Roman"/>
          <w:b/>
          <w:iCs/>
          <w:color w:val="000000"/>
          <w:sz w:val="28"/>
          <w:szCs w:val="28"/>
        </w:rPr>
        <w:t>Пояснительная записка</w:t>
      </w:r>
    </w:p>
    <w:p w:rsidR="007628B5" w:rsidRPr="007628B5" w:rsidRDefault="00CB4662" w:rsidP="00BB75F5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CB4662">
        <w:rPr>
          <w:rFonts w:ascii="Times New Roman" w:hAnsi="Times New Roman"/>
          <w:bCs/>
          <w:sz w:val="28"/>
          <w:szCs w:val="28"/>
        </w:rPr>
        <w:t xml:space="preserve">Дополнительная образовательная программа «Дошкольник-краевед» 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составлена в соответствии с</w:t>
      </w:r>
      <w:r w:rsidR="007F0749">
        <w:rPr>
          <w:rFonts w:ascii="Times New Roman" w:hAnsi="Times New Roman"/>
          <w:bCs/>
          <w:color w:val="000000"/>
          <w:sz w:val="28"/>
          <w:szCs w:val="28"/>
        </w:rPr>
        <w:t xml:space="preserve"> нормативными документами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:</w:t>
      </w:r>
    </w:p>
    <w:p w:rsidR="007628B5" w:rsidRDefault="007628B5" w:rsidP="004F2058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28B5">
        <w:rPr>
          <w:rFonts w:ascii="Times New Roman" w:hAnsi="Times New Roman"/>
          <w:bCs/>
          <w:color w:val="000000"/>
          <w:sz w:val="28"/>
          <w:szCs w:val="28"/>
        </w:rPr>
        <w:t>– Федеральным законом «Об образовании в Рос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сийской Федерации» от </w:t>
      </w:r>
      <w:r w:rsidRPr="007628B5">
        <w:rPr>
          <w:rFonts w:ascii="Times New Roman" w:hAnsi="Times New Roman"/>
          <w:bCs/>
          <w:color w:val="000000"/>
          <w:sz w:val="28"/>
          <w:szCs w:val="28"/>
        </w:rPr>
        <w:t>29.12.2012 № 273-ФЗ;</w:t>
      </w:r>
    </w:p>
    <w:p w:rsidR="007628B5" w:rsidRPr="007628B5" w:rsidRDefault="007B080B" w:rsidP="004F2058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28B5">
        <w:rPr>
          <w:rFonts w:ascii="Times New Roman" w:hAnsi="Times New Roman"/>
          <w:bCs/>
          <w:color w:val="000000"/>
          <w:sz w:val="28"/>
          <w:szCs w:val="28"/>
        </w:rPr>
        <w:t>–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Концепцией развития допол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нительного образования детей до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2030 года, утвержден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ной распоряжением Правительства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Российской Федерации от 31 марта 2022 г. № 678-р;</w:t>
      </w:r>
    </w:p>
    <w:p w:rsidR="007628B5" w:rsidRPr="007628B5" w:rsidRDefault="004F2058" w:rsidP="004F2058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– П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риказом Министерства пр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освещения РФ от 27 июля 2022 г.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№ 629 «Об утверждении Поря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дка организации и осуществления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образовательной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деятельности по дополнительным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общеобразовательным программам»;</w:t>
      </w:r>
    </w:p>
    <w:p w:rsidR="003164A2" w:rsidRPr="003E47D3" w:rsidRDefault="007628B5" w:rsidP="003164A2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628B5">
        <w:rPr>
          <w:rFonts w:ascii="Times New Roman" w:hAnsi="Times New Roman"/>
          <w:bCs/>
          <w:color w:val="000000"/>
          <w:sz w:val="28"/>
          <w:szCs w:val="28"/>
        </w:rPr>
        <w:t xml:space="preserve">– </w:t>
      </w:r>
      <w:hyperlink r:id="rId8" w:history="1">
        <w:r w:rsidR="003164A2" w:rsidRPr="003E47D3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>Приказ</w:t>
        </w:r>
        <w:r w:rsidR="003164A2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>ом</w:t>
        </w:r>
        <w:r w:rsidR="003164A2" w:rsidRPr="003E47D3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 xml:space="preserve"> Министерства просвещения Российской Федерации от 25 ноября 2022 № 1028 «Об утверждении федеральной образовательной программы дошкольного образования» (</w:t>
        </w:r>
        <w:proofErr w:type="gramStart"/>
        <w:r w:rsidR="003164A2" w:rsidRPr="003E47D3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>зарегистрирован</w:t>
        </w:r>
        <w:proofErr w:type="gramEnd"/>
        <w:r w:rsidR="003164A2" w:rsidRPr="003E47D3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 xml:space="preserve"> Минюстом России 28.12.2022 г., регистрационный № 71847)</w:t>
        </w:r>
      </w:hyperlink>
      <w:r w:rsidR="003164A2">
        <w:rPr>
          <w:rFonts w:ascii="Times New Roman" w:hAnsi="Times New Roman"/>
          <w:sz w:val="28"/>
          <w:szCs w:val="28"/>
        </w:rPr>
        <w:t>.</w:t>
      </w:r>
    </w:p>
    <w:p w:rsidR="007628B5" w:rsidRPr="007628B5" w:rsidRDefault="003164A2" w:rsidP="004F2058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28B5">
        <w:rPr>
          <w:rFonts w:ascii="Times New Roman" w:hAnsi="Times New Roman"/>
          <w:bCs/>
          <w:color w:val="000000"/>
          <w:sz w:val="28"/>
          <w:szCs w:val="28"/>
        </w:rPr>
        <w:t>–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 xml:space="preserve">Письмом </w:t>
      </w:r>
      <w:proofErr w:type="spellStart"/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Минобрнауки</w:t>
      </w:r>
      <w:proofErr w:type="spellEnd"/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 xml:space="preserve"> Ро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ссии от 18.11.2015 № 09-3242 «О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направлении инфор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мации» (вместе с «Методическими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рекомендациями п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о проектированию дополнительных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общеразвивающих п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рограмм (включая </w:t>
      </w:r>
      <w:proofErr w:type="spellStart"/>
      <w:r w:rsidR="004F2058">
        <w:rPr>
          <w:rFonts w:ascii="Times New Roman" w:hAnsi="Times New Roman"/>
          <w:bCs/>
          <w:color w:val="000000"/>
          <w:sz w:val="28"/>
          <w:szCs w:val="28"/>
        </w:rPr>
        <w:t>разноуровневые</w:t>
      </w:r>
      <w:proofErr w:type="spellEnd"/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>программы)»)</w:t>
      </w:r>
    </w:p>
    <w:p w:rsidR="007628B5" w:rsidRPr="007628B5" w:rsidRDefault="007628B5" w:rsidP="004F2058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28B5">
        <w:rPr>
          <w:rFonts w:ascii="Times New Roman" w:hAnsi="Times New Roman"/>
          <w:bCs/>
          <w:color w:val="000000"/>
          <w:sz w:val="28"/>
          <w:szCs w:val="28"/>
        </w:rPr>
        <w:t xml:space="preserve">– Письмо </w:t>
      </w:r>
      <w:proofErr w:type="spellStart"/>
      <w:r w:rsidRPr="007628B5">
        <w:rPr>
          <w:rFonts w:ascii="Times New Roman" w:hAnsi="Times New Roman"/>
          <w:bCs/>
          <w:color w:val="000000"/>
          <w:sz w:val="28"/>
          <w:szCs w:val="28"/>
        </w:rPr>
        <w:t>Минобрнауки</w:t>
      </w:r>
      <w:proofErr w:type="spellEnd"/>
      <w:r w:rsidRPr="007628B5">
        <w:rPr>
          <w:rFonts w:ascii="Times New Roman" w:hAnsi="Times New Roman"/>
          <w:bCs/>
          <w:color w:val="000000"/>
          <w:sz w:val="28"/>
          <w:szCs w:val="28"/>
        </w:rPr>
        <w:t xml:space="preserve"> Росс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ии от 29.03.2016 № ВК-641/09 «О </w:t>
      </w:r>
      <w:r w:rsidRPr="007628B5">
        <w:rPr>
          <w:rFonts w:ascii="Times New Roman" w:hAnsi="Times New Roman"/>
          <w:bCs/>
          <w:color w:val="000000"/>
          <w:sz w:val="28"/>
          <w:szCs w:val="28"/>
        </w:rPr>
        <w:t>направлении методических рекомендаций» (вмес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>те с Методиче</w:t>
      </w:r>
      <w:r w:rsidRPr="007628B5">
        <w:rPr>
          <w:rFonts w:ascii="Times New Roman" w:hAnsi="Times New Roman"/>
          <w:bCs/>
          <w:color w:val="000000"/>
          <w:sz w:val="28"/>
          <w:szCs w:val="28"/>
        </w:rPr>
        <w:t>скими рекомендациями по реа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>лизации адаптированных дополни</w:t>
      </w:r>
      <w:r w:rsidRPr="007628B5">
        <w:rPr>
          <w:rFonts w:ascii="Times New Roman" w:hAnsi="Times New Roman"/>
          <w:bCs/>
          <w:color w:val="000000"/>
          <w:sz w:val="28"/>
          <w:szCs w:val="28"/>
        </w:rPr>
        <w:t>тельных общеобразовательных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 программ, способствующих соци</w:t>
      </w:r>
      <w:r w:rsidRPr="007628B5">
        <w:rPr>
          <w:rFonts w:ascii="Times New Roman" w:hAnsi="Times New Roman"/>
          <w:bCs/>
          <w:color w:val="000000"/>
          <w:sz w:val="28"/>
          <w:szCs w:val="28"/>
        </w:rPr>
        <w:t>ально-психологической реабил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>итации, профессиональному само</w:t>
      </w:r>
      <w:r w:rsidRPr="007628B5">
        <w:rPr>
          <w:rFonts w:ascii="Times New Roman" w:hAnsi="Times New Roman"/>
          <w:bCs/>
          <w:color w:val="000000"/>
          <w:sz w:val="28"/>
          <w:szCs w:val="28"/>
        </w:rPr>
        <w:t>определению детей с ограни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ченными возможностями здоровья, </w:t>
      </w:r>
      <w:r w:rsidRPr="007628B5">
        <w:rPr>
          <w:rFonts w:ascii="Times New Roman" w:hAnsi="Times New Roman"/>
          <w:bCs/>
          <w:color w:val="000000"/>
          <w:sz w:val="28"/>
          <w:szCs w:val="28"/>
        </w:rPr>
        <w:t>включая детей-инвалидов, с у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четом их особых образовательных </w:t>
      </w:r>
      <w:r w:rsidRPr="007628B5">
        <w:rPr>
          <w:rFonts w:ascii="Times New Roman" w:hAnsi="Times New Roman"/>
          <w:bCs/>
          <w:color w:val="000000"/>
          <w:sz w:val="28"/>
          <w:szCs w:val="28"/>
        </w:rPr>
        <w:t>потребностей)</w:t>
      </w:r>
    </w:p>
    <w:p w:rsidR="007628B5" w:rsidRPr="007628B5" w:rsidRDefault="007628B5" w:rsidP="004F2058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28B5">
        <w:rPr>
          <w:rFonts w:ascii="Times New Roman" w:hAnsi="Times New Roman"/>
          <w:bCs/>
          <w:color w:val="000000"/>
          <w:sz w:val="28"/>
          <w:szCs w:val="28"/>
        </w:rPr>
        <w:t>– СП 2.4.3648-20 «Санитарно-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эпидемиологические требования к </w:t>
      </w:r>
      <w:r w:rsidRPr="007628B5">
        <w:rPr>
          <w:rFonts w:ascii="Times New Roman" w:hAnsi="Times New Roman"/>
          <w:bCs/>
          <w:color w:val="000000"/>
          <w:sz w:val="28"/>
          <w:szCs w:val="28"/>
        </w:rPr>
        <w:t xml:space="preserve">организациям воспитания и </w:t>
      </w:r>
      <w:r w:rsidR="004F2058">
        <w:rPr>
          <w:rFonts w:ascii="Times New Roman" w:hAnsi="Times New Roman"/>
          <w:bCs/>
          <w:color w:val="000000"/>
          <w:sz w:val="28"/>
          <w:szCs w:val="28"/>
        </w:rPr>
        <w:t xml:space="preserve">обучения, отдыха и оздоровления </w:t>
      </w:r>
      <w:r w:rsidRPr="007628B5">
        <w:rPr>
          <w:rFonts w:ascii="Times New Roman" w:hAnsi="Times New Roman"/>
          <w:bCs/>
          <w:color w:val="000000"/>
          <w:sz w:val="28"/>
          <w:szCs w:val="28"/>
        </w:rPr>
        <w:t>детей и молодежи»;</w:t>
      </w:r>
    </w:p>
    <w:p w:rsidR="007628B5" w:rsidRPr="007628B5" w:rsidRDefault="007628B5" w:rsidP="004F2058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28B5">
        <w:rPr>
          <w:rFonts w:ascii="Times New Roman" w:hAnsi="Times New Roman"/>
          <w:bCs/>
          <w:color w:val="000000"/>
          <w:sz w:val="28"/>
          <w:szCs w:val="28"/>
        </w:rPr>
        <w:t>– СанПиН 1.2.3685-21 «Гигиенические нормативы и тр</w:t>
      </w:r>
      <w:r w:rsidR="00BB75F5">
        <w:rPr>
          <w:rFonts w:ascii="Times New Roman" w:hAnsi="Times New Roman"/>
          <w:bCs/>
          <w:color w:val="000000"/>
          <w:sz w:val="28"/>
          <w:szCs w:val="28"/>
        </w:rPr>
        <w:t xml:space="preserve">ебования к </w:t>
      </w:r>
      <w:r w:rsidRPr="007628B5">
        <w:rPr>
          <w:rFonts w:ascii="Times New Roman" w:hAnsi="Times New Roman"/>
          <w:bCs/>
          <w:color w:val="000000"/>
          <w:sz w:val="28"/>
          <w:szCs w:val="28"/>
        </w:rPr>
        <w:t xml:space="preserve">обеспечению безопасности и </w:t>
      </w:r>
      <w:r w:rsidR="00BB75F5">
        <w:rPr>
          <w:rFonts w:ascii="Times New Roman" w:hAnsi="Times New Roman"/>
          <w:bCs/>
          <w:color w:val="000000"/>
          <w:sz w:val="28"/>
          <w:szCs w:val="28"/>
        </w:rPr>
        <w:t xml:space="preserve">(или) безвредности для человека </w:t>
      </w:r>
      <w:r w:rsidRPr="007628B5">
        <w:rPr>
          <w:rFonts w:ascii="Times New Roman" w:hAnsi="Times New Roman"/>
          <w:bCs/>
          <w:color w:val="000000"/>
          <w:sz w:val="28"/>
          <w:szCs w:val="28"/>
        </w:rPr>
        <w:t>факторов среды обитания»;</w:t>
      </w:r>
    </w:p>
    <w:p w:rsidR="00B66E7A" w:rsidRDefault="007628B5" w:rsidP="004F2058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28B5">
        <w:rPr>
          <w:rFonts w:ascii="Times New Roman" w:hAnsi="Times New Roman"/>
          <w:bCs/>
          <w:color w:val="000000"/>
          <w:sz w:val="28"/>
          <w:szCs w:val="28"/>
        </w:rPr>
        <w:t xml:space="preserve">– Уставом </w:t>
      </w:r>
      <w:r w:rsidR="002929C0">
        <w:rPr>
          <w:rFonts w:ascii="Times New Roman" w:hAnsi="Times New Roman"/>
          <w:bCs/>
          <w:color w:val="000000"/>
          <w:sz w:val="28"/>
          <w:szCs w:val="28"/>
        </w:rPr>
        <w:t>и локальными актами учреждения.</w:t>
      </w:r>
    </w:p>
    <w:p w:rsidR="00B66E7A" w:rsidRPr="00C475FF" w:rsidRDefault="00B66E7A" w:rsidP="00B66E7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B3CC4">
        <w:rPr>
          <w:rFonts w:ascii="Times New Roman" w:hAnsi="Times New Roman"/>
          <w:color w:val="000000"/>
          <w:sz w:val="28"/>
          <w:szCs w:val="28"/>
        </w:rPr>
        <w:t>Дополнительная образовательная программа «Дошкольник-краевед»</w:t>
      </w:r>
      <w:r w:rsidR="003921B6">
        <w:rPr>
          <w:rFonts w:ascii="Times New Roman" w:hAnsi="Times New Roman"/>
          <w:color w:val="000000"/>
          <w:sz w:val="28"/>
          <w:szCs w:val="28"/>
        </w:rPr>
        <w:t xml:space="preserve"> (далее программа)</w:t>
      </w:r>
      <w:r w:rsidRPr="00CB3CC4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C475FF">
        <w:rPr>
          <w:rFonts w:ascii="Times New Roman" w:hAnsi="Times New Roman"/>
          <w:color w:val="000000"/>
          <w:sz w:val="28"/>
          <w:szCs w:val="28"/>
        </w:rPr>
        <w:t>туристско-краеведческой направленности направлена на ознакомление дошкольников 5 – 7 лет с социокультурной и природной средой родного кр</w:t>
      </w:r>
      <w:r>
        <w:rPr>
          <w:rFonts w:ascii="Times New Roman" w:hAnsi="Times New Roman"/>
          <w:color w:val="000000"/>
          <w:sz w:val="28"/>
          <w:szCs w:val="28"/>
        </w:rPr>
        <w:t xml:space="preserve">ая средствами </w:t>
      </w:r>
      <w:r w:rsidRPr="00C475FF">
        <w:rPr>
          <w:rFonts w:ascii="Times New Roman" w:hAnsi="Times New Roman"/>
          <w:color w:val="000000"/>
          <w:sz w:val="28"/>
          <w:szCs w:val="28"/>
        </w:rPr>
        <w:t>дошкольного туризма.</w:t>
      </w:r>
      <w:r w:rsidRPr="00CB3CC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93C08">
        <w:rPr>
          <w:rFonts w:ascii="Times New Roman" w:hAnsi="Times New Roman"/>
          <w:color w:val="000000"/>
          <w:sz w:val="28"/>
          <w:szCs w:val="28"/>
        </w:rPr>
        <w:t>Воспитание нравственно-патриотических чувств у детей дошкольного возраста через ознакомление с историей и культурой  Ставропольского края.</w:t>
      </w:r>
    </w:p>
    <w:p w:rsidR="00B66E7A" w:rsidRPr="00C475FF" w:rsidRDefault="00B66E7A" w:rsidP="002929C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75FF">
        <w:rPr>
          <w:rFonts w:ascii="Times New Roman" w:hAnsi="Times New Roman"/>
          <w:color w:val="000000"/>
          <w:sz w:val="28"/>
          <w:szCs w:val="28"/>
        </w:rPr>
        <w:t xml:space="preserve">Программа </w:t>
      </w:r>
      <w:r w:rsidR="00463FD8" w:rsidRPr="00463FD8">
        <w:rPr>
          <w:rFonts w:ascii="Times New Roman" w:hAnsi="Times New Roman"/>
          <w:color w:val="000000"/>
          <w:sz w:val="28"/>
          <w:szCs w:val="28"/>
        </w:rPr>
        <w:t>направлена на обогащение представлений детей в области туристско-краеведческой деятельности с учетом особенностей истори</w:t>
      </w:r>
      <w:r w:rsidR="00463FD8">
        <w:rPr>
          <w:rFonts w:ascii="Times New Roman" w:hAnsi="Times New Roman"/>
          <w:color w:val="000000"/>
          <w:sz w:val="28"/>
          <w:szCs w:val="28"/>
        </w:rPr>
        <w:t>и и культуры своей малой родины</w:t>
      </w:r>
      <w:r w:rsidR="00463FD8" w:rsidRPr="00463FD8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6C4C6A" w:rsidRDefault="00B66E7A" w:rsidP="00313EC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75FF">
        <w:rPr>
          <w:rFonts w:ascii="Times New Roman" w:hAnsi="Times New Roman"/>
          <w:color w:val="000000"/>
          <w:sz w:val="28"/>
          <w:szCs w:val="28"/>
        </w:rPr>
        <w:t xml:space="preserve">В программе </w:t>
      </w:r>
      <w:r w:rsidRPr="00463FD8">
        <w:rPr>
          <w:rFonts w:ascii="Times New Roman" w:hAnsi="Times New Roman"/>
          <w:color w:val="000000"/>
          <w:sz w:val="28"/>
          <w:szCs w:val="28"/>
        </w:rPr>
        <w:t>представлена</w:t>
      </w:r>
      <w:r w:rsidR="00463FD8" w:rsidRPr="00463FD8">
        <w:rPr>
          <w:rFonts w:ascii="Times New Roman" w:hAnsi="Times New Roman"/>
          <w:sz w:val="28"/>
          <w:szCs w:val="28"/>
        </w:rPr>
        <w:t xml:space="preserve"> система</w:t>
      </w:r>
      <w:r w:rsidR="00463FD8">
        <w:t xml:space="preserve"> </w:t>
      </w:r>
      <w:r w:rsidR="00463FD8" w:rsidRPr="00463FD8">
        <w:rPr>
          <w:rFonts w:ascii="Times New Roman" w:hAnsi="Times New Roman"/>
          <w:color w:val="000000"/>
          <w:sz w:val="28"/>
          <w:szCs w:val="28"/>
        </w:rPr>
        <w:t>дополнительной образовательной работы с детьми старшего дошкольного возраста по обогащению их социального опыта средствами туристско-краеведческой деятельности</w:t>
      </w:r>
      <w:r w:rsidR="006C4C6A">
        <w:rPr>
          <w:rFonts w:ascii="Times New Roman" w:hAnsi="Times New Roman"/>
          <w:color w:val="000000"/>
          <w:sz w:val="28"/>
          <w:szCs w:val="28"/>
        </w:rPr>
        <w:t>.</w:t>
      </w:r>
      <w:r w:rsidRPr="00C475F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B66E7A" w:rsidRPr="00C475FF" w:rsidRDefault="00B66E7A" w:rsidP="00313EC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75FF">
        <w:rPr>
          <w:rFonts w:ascii="Times New Roman" w:hAnsi="Times New Roman"/>
          <w:color w:val="000000"/>
          <w:sz w:val="28"/>
          <w:szCs w:val="28"/>
        </w:rPr>
        <w:lastRenderedPageBreak/>
        <w:t>Педагогическая целесообразность программы</w:t>
      </w:r>
      <w:r w:rsidR="009F045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C4C6A" w:rsidRPr="006C4C6A">
        <w:rPr>
          <w:rFonts w:ascii="Times New Roman" w:hAnsi="Times New Roman"/>
          <w:color w:val="000000"/>
          <w:sz w:val="28"/>
          <w:szCs w:val="28"/>
        </w:rPr>
        <w:t>обусловлена  необходимостью повышения нравственно-патриотической составляющей в структуре образовательной работы с детьми старшего дошкольного возраста через интеграцию образовательных областей и приобщение их к истории, культуре и особенностям своей малой родины, формирования ценностного  нравственно-патриотического отношения  к ней средствами туристско-краеведческой деятельности</w:t>
      </w:r>
      <w:r w:rsidR="009F0456">
        <w:rPr>
          <w:rFonts w:ascii="Times New Roman" w:hAnsi="Times New Roman"/>
          <w:color w:val="000000"/>
          <w:sz w:val="28"/>
          <w:szCs w:val="28"/>
        </w:rPr>
        <w:t xml:space="preserve">.  </w:t>
      </w:r>
    </w:p>
    <w:p w:rsidR="00B66E7A" w:rsidRPr="00C475FF" w:rsidRDefault="00B66E7A" w:rsidP="00D656F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75FF">
        <w:rPr>
          <w:rFonts w:ascii="Times New Roman" w:hAnsi="Times New Roman"/>
          <w:color w:val="000000"/>
          <w:sz w:val="28"/>
          <w:szCs w:val="28"/>
        </w:rPr>
        <w:t xml:space="preserve">Структура программы </w:t>
      </w:r>
      <w:r w:rsidR="00D656FB">
        <w:rPr>
          <w:rFonts w:ascii="Times New Roman" w:hAnsi="Times New Roman"/>
          <w:color w:val="000000"/>
          <w:sz w:val="28"/>
          <w:szCs w:val="28"/>
        </w:rPr>
        <w:t xml:space="preserve">старшей группы (5-6 лет) </w:t>
      </w:r>
      <w:r w:rsidR="00663E52">
        <w:rPr>
          <w:rFonts w:ascii="Times New Roman" w:hAnsi="Times New Roman"/>
          <w:color w:val="000000"/>
          <w:sz w:val="28"/>
          <w:szCs w:val="28"/>
        </w:rPr>
        <w:t>представлена т</w:t>
      </w:r>
      <w:r w:rsidR="00742D16">
        <w:rPr>
          <w:rFonts w:ascii="Times New Roman" w:hAnsi="Times New Roman"/>
          <w:color w:val="000000"/>
          <w:sz w:val="28"/>
          <w:szCs w:val="28"/>
        </w:rPr>
        <w:t>р</w:t>
      </w:r>
      <w:r w:rsidR="00663E52">
        <w:rPr>
          <w:rFonts w:ascii="Times New Roman" w:hAnsi="Times New Roman"/>
          <w:color w:val="000000"/>
          <w:sz w:val="28"/>
          <w:szCs w:val="28"/>
        </w:rPr>
        <w:t xml:space="preserve">емя разделами: </w:t>
      </w:r>
      <w:r w:rsidRPr="00C475F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D656FB" w:rsidRPr="00D656FB" w:rsidRDefault="00D656FB" w:rsidP="00D656F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656FB">
        <w:rPr>
          <w:rFonts w:ascii="Times New Roman" w:hAnsi="Times New Roman"/>
          <w:color w:val="000000"/>
          <w:sz w:val="28"/>
          <w:szCs w:val="28"/>
        </w:rPr>
        <w:t>I Раздел «Город, что сердцу дорог»</w:t>
      </w:r>
    </w:p>
    <w:p w:rsidR="00D656FB" w:rsidRPr="00D656FB" w:rsidRDefault="00D656FB" w:rsidP="00D656F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656FB">
        <w:rPr>
          <w:rFonts w:ascii="Times New Roman" w:hAnsi="Times New Roman"/>
          <w:color w:val="000000"/>
          <w:sz w:val="28"/>
          <w:szCs w:val="28"/>
        </w:rPr>
        <w:t>II Раздел «Природа Ставрополья»</w:t>
      </w:r>
    </w:p>
    <w:p w:rsidR="00D656FB" w:rsidRPr="00D656FB" w:rsidRDefault="00D656FB" w:rsidP="00D656F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656FB">
        <w:rPr>
          <w:rFonts w:ascii="Times New Roman" w:hAnsi="Times New Roman"/>
          <w:color w:val="000000"/>
          <w:sz w:val="28"/>
          <w:szCs w:val="28"/>
        </w:rPr>
        <w:t>III Раздел  «Культурное наследие Ставрополья»</w:t>
      </w:r>
    </w:p>
    <w:p w:rsidR="00D656FB" w:rsidRPr="00D656FB" w:rsidRDefault="00D656FB" w:rsidP="00663E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75FF">
        <w:rPr>
          <w:rFonts w:ascii="Times New Roman" w:hAnsi="Times New Roman"/>
          <w:color w:val="000000"/>
          <w:sz w:val="28"/>
          <w:szCs w:val="28"/>
        </w:rPr>
        <w:t xml:space="preserve">Структура программы </w:t>
      </w:r>
      <w:r w:rsidR="00663E52">
        <w:rPr>
          <w:rFonts w:ascii="Times New Roman" w:hAnsi="Times New Roman"/>
          <w:color w:val="000000"/>
          <w:sz w:val="28"/>
          <w:szCs w:val="28"/>
        </w:rPr>
        <w:t>подготовительной группы (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="00663E52">
        <w:rPr>
          <w:rFonts w:ascii="Times New Roman" w:hAnsi="Times New Roman"/>
          <w:color w:val="000000"/>
          <w:sz w:val="28"/>
          <w:szCs w:val="28"/>
        </w:rPr>
        <w:t>-7</w:t>
      </w:r>
      <w:r>
        <w:rPr>
          <w:rFonts w:ascii="Times New Roman" w:hAnsi="Times New Roman"/>
          <w:color w:val="000000"/>
          <w:sz w:val="28"/>
          <w:szCs w:val="28"/>
        </w:rPr>
        <w:t xml:space="preserve"> лет) </w:t>
      </w:r>
      <w:r w:rsidRPr="00C475FF">
        <w:rPr>
          <w:rFonts w:ascii="Times New Roman" w:hAnsi="Times New Roman"/>
          <w:color w:val="000000"/>
          <w:sz w:val="28"/>
          <w:szCs w:val="28"/>
        </w:rPr>
        <w:t>представлена</w:t>
      </w:r>
      <w:r w:rsidR="00663E52">
        <w:rPr>
          <w:rFonts w:ascii="Times New Roman" w:hAnsi="Times New Roman"/>
          <w:color w:val="000000"/>
          <w:sz w:val="28"/>
          <w:szCs w:val="28"/>
        </w:rPr>
        <w:t xml:space="preserve"> пятью разделами:</w:t>
      </w:r>
    </w:p>
    <w:p w:rsidR="00D656FB" w:rsidRPr="00D656FB" w:rsidRDefault="00D656FB" w:rsidP="00D656F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656FB">
        <w:rPr>
          <w:rFonts w:ascii="Times New Roman" w:hAnsi="Times New Roman"/>
          <w:color w:val="000000"/>
          <w:sz w:val="28"/>
          <w:szCs w:val="28"/>
        </w:rPr>
        <w:t>I Раздел «Уголок России</w:t>
      </w:r>
      <w:r w:rsidR="00837AAE">
        <w:rPr>
          <w:rFonts w:ascii="Times New Roman" w:hAnsi="Times New Roman"/>
          <w:color w:val="000000"/>
          <w:sz w:val="28"/>
          <w:szCs w:val="28"/>
        </w:rPr>
        <w:t xml:space="preserve"> – О</w:t>
      </w:r>
      <w:r w:rsidRPr="00D656FB">
        <w:rPr>
          <w:rFonts w:ascii="Times New Roman" w:hAnsi="Times New Roman"/>
          <w:color w:val="000000"/>
          <w:sz w:val="28"/>
          <w:szCs w:val="28"/>
        </w:rPr>
        <w:t>тчий дом»</w:t>
      </w:r>
    </w:p>
    <w:p w:rsidR="00D656FB" w:rsidRPr="00D656FB" w:rsidRDefault="00D656FB" w:rsidP="00D656F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656FB">
        <w:rPr>
          <w:rFonts w:ascii="Times New Roman" w:hAnsi="Times New Roman"/>
          <w:color w:val="000000"/>
          <w:sz w:val="28"/>
          <w:szCs w:val="28"/>
        </w:rPr>
        <w:t>II Раздел «Люблю тебя, мой край родной»</w:t>
      </w:r>
    </w:p>
    <w:p w:rsidR="00D656FB" w:rsidRPr="00D656FB" w:rsidRDefault="00D656FB" w:rsidP="00D656F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656FB">
        <w:rPr>
          <w:rFonts w:ascii="Times New Roman" w:hAnsi="Times New Roman"/>
          <w:color w:val="000000"/>
          <w:sz w:val="28"/>
          <w:szCs w:val="28"/>
        </w:rPr>
        <w:t>III Раздел «Музеи Ставрополья»</w:t>
      </w:r>
    </w:p>
    <w:p w:rsidR="00D656FB" w:rsidRPr="00D656FB" w:rsidRDefault="00D656FB" w:rsidP="00D656F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656FB">
        <w:rPr>
          <w:rFonts w:ascii="Times New Roman" w:hAnsi="Times New Roman"/>
          <w:color w:val="000000"/>
          <w:sz w:val="28"/>
          <w:szCs w:val="28"/>
        </w:rPr>
        <w:t>IV Раздел «Литературное и художественное наследие»</w:t>
      </w:r>
    </w:p>
    <w:p w:rsidR="00D656FB" w:rsidRDefault="00D656FB" w:rsidP="00D656F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656FB">
        <w:rPr>
          <w:rFonts w:ascii="Times New Roman" w:hAnsi="Times New Roman"/>
          <w:color w:val="000000"/>
          <w:sz w:val="28"/>
          <w:szCs w:val="28"/>
        </w:rPr>
        <w:t>V Раздел «Казаки на Ставрополье»</w:t>
      </w:r>
    </w:p>
    <w:p w:rsidR="00D656FB" w:rsidRDefault="00663E52" w:rsidP="00663E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Каждый раздел</w:t>
      </w:r>
      <w:r w:rsidRPr="00C475FF">
        <w:rPr>
          <w:rFonts w:ascii="Times New Roman" w:hAnsi="Times New Roman"/>
          <w:color w:val="000000"/>
          <w:sz w:val="28"/>
          <w:szCs w:val="28"/>
        </w:rPr>
        <w:t xml:space="preserve"> реализуется в течение всего срока </w:t>
      </w:r>
      <w:r>
        <w:rPr>
          <w:rFonts w:ascii="Times New Roman" w:hAnsi="Times New Roman"/>
          <w:color w:val="000000"/>
          <w:sz w:val="28"/>
          <w:szCs w:val="28"/>
        </w:rPr>
        <w:t xml:space="preserve">освоения программы в каждой из  </w:t>
      </w:r>
      <w:r w:rsidRPr="00C475FF">
        <w:rPr>
          <w:rFonts w:ascii="Times New Roman" w:hAnsi="Times New Roman"/>
          <w:color w:val="000000"/>
          <w:sz w:val="28"/>
          <w:szCs w:val="28"/>
        </w:rPr>
        <w:t xml:space="preserve">возрастных (старшая, подготовительная к школе) групп. </w:t>
      </w:r>
    </w:p>
    <w:p w:rsidR="00621DD7" w:rsidRDefault="00B66E7A" w:rsidP="00621DD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75FF">
        <w:rPr>
          <w:rFonts w:ascii="Times New Roman" w:hAnsi="Times New Roman"/>
          <w:color w:val="000000"/>
          <w:sz w:val="28"/>
          <w:szCs w:val="28"/>
        </w:rPr>
        <w:t xml:space="preserve">Материалы </w:t>
      </w:r>
      <w:r w:rsidR="00C2591D">
        <w:rPr>
          <w:rFonts w:ascii="Times New Roman" w:hAnsi="Times New Roman"/>
          <w:color w:val="000000"/>
          <w:sz w:val="28"/>
          <w:szCs w:val="28"/>
        </w:rPr>
        <w:t xml:space="preserve">разделов </w:t>
      </w:r>
      <w:r w:rsidRPr="00C475FF">
        <w:rPr>
          <w:rFonts w:ascii="Times New Roman" w:hAnsi="Times New Roman"/>
          <w:color w:val="000000"/>
          <w:sz w:val="28"/>
          <w:szCs w:val="28"/>
        </w:rPr>
        <w:t>ориентированы</w:t>
      </w:r>
      <w:r w:rsidR="00040370">
        <w:rPr>
          <w:rFonts w:ascii="Times New Roman" w:hAnsi="Times New Roman"/>
          <w:color w:val="000000"/>
          <w:sz w:val="28"/>
          <w:szCs w:val="28"/>
        </w:rPr>
        <w:t xml:space="preserve"> на формирование нравственно-патриотических чувств обучающихся</w:t>
      </w:r>
      <w:r w:rsidRPr="00C475FF">
        <w:rPr>
          <w:rFonts w:ascii="Times New Roman" w:hAnsi="Times New Roman"/>
          <w:color w:val="000000"/>
          <w:sz w:val="28"/>
          <w:szCs w:val="28"/>
        </w:rPr>
        <w:t xml:space="preserve"> в </w:t>
      </w:r>
      <w:r w:rsidR="00040370">
        <w:rPr>
          <w:rFonts w:ascii="Times New Roman" w:hAnsi="Times New Roman"/>
          <w:color w:val="000000"/>
          <w:sz w:val="28"/>
          <w:szCs w:val="28"/>
        </w:rPr>
        <w:t xml:space="preserve">процессе знакомства с культурно </w:t>
      </w:r>
      <w:r w:rsidRPr="00C475FF">
        <w:rPr>
          <w:rFonts w:ascii="Times New Roman" w:hAnsi="Times New Roman"/>
          <w:color w:val="000000"/>
          <w:sz w:val="28"/>
          <w:szCs w:val="28"/>
        </w:rPr>
        <w:t>историческим наследием родного края</w:t>
      </w:r>
      <w:r w:rsidR="00040370">
        <w:rPr>
          <w:rFonts w:ascii="Times New Roman" w:hAnsi="Times New Roman"/>
          <w:color w:val="000000"/>
          <w:sz w:val="28"/>
          <w:szCs w:val="28"/>
        </w:rPr>
        <w:t xml:space="preserve"> и города</w:t>
      </w:r>
      <w:r w:rsidRPr="00C475FF">
        <w:rPr>
          <w:rFonts w:ascii="Times New Roman" w:hAnsi="Times New Roman"/>
          <w:color w:val="000000"/>
          <w:sz w:val="28"/>
          <w:szCs w:val="28"/>
        </w:rPr>
        <w:t>, объектами соц</w:t>
      </w:r>
      <w:r>
        <w:rPr>
          <w:rFonts w:ascii="Times New Roman" w:hAnsi="Times New Roman"/>
          <w:color w:val="000000"/>
          <w:sz w:val="28"/>
          <w:szCs w:val="28"/>
        </w:rPr>
        <w:t xml:space="preserve">иальной, культурной, природной  </w:t>
      </w:r>
      <w:r w:rsidRPr="00C475FF">
        <w:rPr>
          <w:rFonts w:ascii="Times New Roman" w:hAnsi="Times New Roman"/>
          <w:color w:val="000000"/>
          <w:sz w:val="28"/>
          <w:szCs w:val="28"/>
        </w:rPr>
        <w:t xml:space="preserve">среды родного города, интересными туристскими объектами родного края, формирование </w:t>
      </w:r>
      <w:r w:rsidR="00621DD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475FF">
        <w:rPr>
          <w:rFonts w:ascii="Times New Roman" w:hAnsi="Times New Roman"/>
          <w:color w:val="000000"/>
          <w:sz w:val="28"/>
          <w:szCs w:val="28"/>
        </w:rPr>
        <w:t xml:space="preserve">деятельного, бережного отношения к природе. </w:t>
      </w:r>
    </w:p>
    <w:p w:rsidR="00B66E7A" w:rsidRPr="00C475FF" w:rsidRDefault="00B66E7A" w:rsidP="00621DD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75FF">
        <w:rPr>
          <w:rFonts w:ascii="Times New Roman" w:hAnsi="Times New Roman"/>
          <w:color w:val="000000"/>
          <w:sz w:val="28"/>
          <w:szCs w:val="28"/>
        </w:rPr>
        <w:t>З</w:t>
      </w:r>
      <w:r w:rsidR="00621DD7">
        <w:rPr>
          <w:rFonts w:ascii="Times New Roman" w:hAnsi="Times New Roman"/>
          <w:color w:val="000000"/>
          <w:sz w:val="28"/>
          <w:szCs w:val="28"/>
        </w:rPr>
        <w:t xml:space="preserve">анятия </w:t>
      </w:r>
      <w:r w:rsidRPr="00C475FF">
        <w:rPr>
          <w:rFonts w:ascii="Times New Roman" w:hAnsi="Times New Roman"/>
          <w:color w:val="000000"/>
          <w:sz w:val="28"/>
          <w:szCs w:val="28"/>
        </w:rPr>
        <w:t xml:space="preserve"> проводятся один раз в неделю. </w:t>
      </w:r>
    </w:p>
    <w:p w:rsidR="00B66E7A" w:rsidRPr="00C475FF" w:rsidRDefault="00B66E7A" w:rsidP="00621DD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75FF">
        <w:rPr>
          <w:rFonts w:ascii="Times New Roman" w:hAnsi="Times New Roman"/>
          <w:color w:val="000000"/>
          <w:sz w:val="28"/>
          <w:szCs w:val="28"/>
        </w:rPr>
        <w:t>С помощью тематических прогулок, экскурсий (в том числе</w:t>
      </w:r>
      <w:r>
        <w:rPr>
          <w:rFonts w:ascii="Times New Roman" w:hAnsi="Times New Roman"/>
          <w:color w:val="000000"/>
          <w:sz w:val="28"/>
          <w:szCs w:val="28"/>
        </w:rPr>
        <w:t xml:space="preserve"> виртуальных</w:t>
      </w:r>
      <w:r w:rsidR="00621DD7">
        <w:rPr>
          <w:rFonts w:ascii="Times New Roman" w:hAnsi="Times New Roman"/>
          <w:color w:val="000000"/>
          <w:sz w:val="28"/>
          <w:szCs w:val="28"/>
        </w:rPr>
        <w:t xml:space="preserve"> и онлайн</w:t>
      </w:r>
      <w:r>
        <w:rPr>
          <w:rFonts w:ascii="Times New Roman" w:hAnsi="Times New Roman"/>
          <w:color w:val="000000"/>
          <w:sz w:val="28"/>
          <w:szCs w:val="28"/>
        </w:rPr>
        <w:t xml:space="preserve">), походов ребенок  </w:t>
      </w:r>
      <w:r w:rsidRPr="00C475FF">
        <w:rPr>
          <w:rFonts w:ascii="Times New Roman" w:hAnsi="Times New Roman"/>
          <w:color w:val="000000"/>
          <w:sz w:val="28"/>
          <w:szCs w:val="28"/>
        </w:rPr>
        <w:t xml:space="preserve">узнает свою страну, а начинает это познание со своей </w:t>
      </w:r>
      <w:r>
        <w:rPr>
          <w:rFonts w:ascii="Times New Roman" w:hAnsi="Times New Roman"/>
          <w:color w:val="000000"/>
          <w:sz w:val="28"/>
          <w:szCs w:val="28"/>
        </w:rPr>
        <w:t xml:space="preserve">малой Родины. При этом процесс  </w:t>
      </w:r>
      <w:r w:rsidRPr="00C475FF">
        <w:rPr>
          <w:rFonts w:ascii="Times New Roman" w:hAnsi="Times New Roman"/>
          <w:color w:val="000000"/>
          <w:sz w:val="28"/>
          <w:szCs w:val="28"/>
        </w:rPr>
        <w:t>познания происходит в предметн</w:t>
      </w:r>
      <w:proofErr w:type="gramStart"/>
      <w:r w:rsidRPr="00C475FF">
        <w:rPr>
          <w:rFonts w:ascii="Times New Roman" w:hAnsi="Times New Roman"/>
          <w:color w:val="000000"/>
          <w:sz w:val="28"/>
          <w:szCs w:val="28"/>
        </w:rPr>
        <w:t>о-</w:t>
      </w:r>
      <w:proofErr w:type="gramEnd"/>
      <w:r w:rsidRPr="00C475FF">
        <w:rPr>
          <w:rFonts w:ascii="Times New Roman" w:hAnsi="Times New Roman"/>
          <w:color w:val="000000"/>
          <w:sz w:val="28"/>
          <w:szCs w:val="28"/>
        </w:rPr>
        <w:t xml:space="preserve"> наглядной, активной ф</w:t>
      </w:r>
      <w:r>
        <w:rPr>
          <w:rFonts w:ascii="Times New Roman" w:hAnsi="Times New Roman"/>
          <w:color w:val="000000"/>
          <w:sz w:val="28"/>
          <w:szCs w:val="28"/>
        </w:rPr>
        <w:t xml:space="preserve">орме. </w:t>
      </w:r>
    </w:p>
    <w:p w:rsidR="00B66E7A" w:rsidRPr="00C475FF" w:rsidRDefault="00B66E7A" w:rsidP="001A3A3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4F1BA4">
        <w:rPr>
          <w:rFonts w:ascii="Times New Roman" w:hAnsi="Times New Roman"/>
          <w:b/>
          <w:color w:val="000000"/>
          <w:sz w:val="28"/>
          <w:szCs w:val="28"/>
        </w:rPr>
        <w:t>Актуальность программы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475FF">
        <w:rPr>
          <w:rFonts w:ascii="Times New Roman" w:hAnsi="Times New Roman"/>
          <w:color w:val="000000"/>
          <w:sz w:val="28"/>
          <w:szCs w:val="28"/>
        </w:rPr>
        <w:t>заключается в том, что</w:t>
      </w:r>
      <w:r>
        <w:rPr>
          <w:rFonts w:ascii="Times New Roman" w:hAnsi="Times New Roman"/>
          <w:color w:val="000000"/>
          <w:sz w:val="28"/>
          <w:szCs w:val="28"/>
        </w:rPr>
        <w:t xml:space="preserve"> на современном этапе развития  </w:t>
      </w:r>
      <w:r w:rsidRPr="00C475FF">
        <w:rPr>
          <w:rFonts w:ascii="Times New Roman" w:hAnsi="Times New Roman"/>
          <w:color w:val="000000"/>
          <w:sz w:val="28"/>
          <w:szCs w:val="28"/>
        </w:rPr>
        <w:t>общества она отвечает запросам детей и родителей: формир</w:t>
      </w:r>
      <w:r>
        <w:rPr>
          <w:rFonts w:ascii="Times New Roman" w:hAnsi="Times New Roman"/>
          <w:color w:val="000000"/>
          <w:sz w:val="28"/>
          <w:szCs w:val="28"/>
        </w:rPr>
        <w:t xml:space="preserve">ует социально значимые знания, </w:t>
      </w:r>
      <w:r w:rsidRPr="00C475FF">
        <w:rPr>
          <w:rFonts w:ascii="Times New Roman" w:hAnsi="Times New Roman"/>
          <w:color w:val="000000"/>
          <w:sz w:val="28"/>
          <w:szCs w:val="28"/>
        </w:rPr>
        <w:t xml:space="preserve">умения и навыки оказывает комплексное обучающее, развивающее, воспитательное </w:t>
      </w:r>
      <w:r w:rsidR="002131F6">
        <w:rPr>
          <w:rFonts w:ascii="Times New Roman" w:hAnsi="Times New Roman"/>
          <w:color w:val="000000"/>
          <w:sz w:val="28"/>
          <w:szCs w:val="28"/>
        </w:rPr>
        <w:t xml:space="preserve">и </w:t>
      </w:r>
      <w:proofErr w:type="spellStart"/>
      <w:r w:rsidRPr="00C475FF">
        <w:rPr>
          <w:rFonts w:ascii="Times New Roman" w:hAnsi="Times New Roman"/>
          <w:color w:val="000000"/>
          <w:sz w:val="28"/>
          <w:szCs w:val="28"/>
        </w:rPr>
        <w:t>здоровьесберегающее</w:t>
      </w:r>
      <w:proofErr w:type="spellEnd"/>
      <w:r w:rsidRPr="00C475FF">
        <w:rPr>
          <w:rFonts w:ascii="Times New Roman" w:hAnsi="Times New Roman"/>
          <w:color w:val="000000"/>
          <w:sz w:val="28"/>
          <w:szCs w:val="28"/>
        </w:rPr>
        <w:t xml:space="preserve"> воздействие, способству</w:t>
      </w:r>
      <w:r>
        <w:rPr>
          <w:rFonts w:ascii="Times New Roman" w:hAnsi="Times New Roman"/>
          <w:color w:val="000000"/>
          <w:sz w:val="28"/>
          <w:szCs w:val="28"/>
        </w:rPr>
        <w:t xml:space="preserve">ет формированию эстетических и </w:t>
      </w:r>
      <w:r w:rsidRPr="00C475FF">
        <w:rPr>
          <w:rFonts w:ascii="Times New Roman" w:hAnsi="Times New Roman"/>
          <w:color w:val="000000"/>
          <w:sz w:val="28"/>
          <w:szCs w:val="28"/>
        </w:rPr>
        <w:t>нравственн</w:t>
      </w:r>
      <w:r w:rsidR="00837AAE">
        <w:rPr>
          <w:rFonts w:ascii="Times New Roman" w:hAnsi="Times New Roman"/>
          <w:color w:val="000000"/>
          <w:sz w:val="28"/>
          <w:szCs w:val="28"/>
        </w:rPr>
        <w:t xml:space="preserve">о-патриотических </w:t>
      </w:r>
      <w:r w:rsidRPr="00C475FF">
        <w:rPr>
          <w:rFonts w:ascii="Times New Roman" w:hAnsi="Times New Roman"/>
          <w:color w:val="000000"/>
          <w:sz w:val="28"/>
          <w:szCs w:val="28"/>
        </w:rPr>
        <w:t xml:space="preserve"> качеств личности, приобщает детей к творчеству.</w:t>
      </w:r>
    </w:p>
    <w:p w:rsidR="002131F6" w:rsidRPr="002131F6" w:rsidRDefault="002131F6" w:rsidP="002131F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131F6">
        <w:rPr>
          <w:rFonts w:ascii="Times New Roman" w:hAnsi="Times New Roman"/>
          <w:color w:val="000000"/>
          <w:sz w:val="28"/>
          <w:szCs w:val="28"/>
        </w:rPr>
        <w:t xml:space="preserve">Человек богат своим прошлым, своей памятью, своей историей. Только тот будет истинным гражданином своего государства, кто знает, хранит и приумножает ее. Чувство Родины начинается у ребенка с отношения к семье, детскому саду, своей улице, городу, а затем и к стране, ее столице и символам.     </w:t>
      </w:r>
    </w:p>
    <w:p w:rsidR="002131F6" w:rsidRPr="002131F6" w:rsidRDefault="002131F6" w:rsidP="002131F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131F6">
        <w:rPr>
          <w:rFonts w:ascii="Times New Roman" w:hAnsi="Times New Roman"/>
          <w:color w:val="000000"/>
          <w:sz w:val="28"/>
          <w:szCs w:val="28"/>
        </w:rPr>
        <w:t xml:space="preserve">Краеведение ─ одно из </w:t>
      </w:r>
      <w:r w:rsidR="00771941">
        <w:rPr>
          <w:rFonts w:ascii="Times New Roman" w:hAnsi="Times New Roman"/>
          <w:color w:val="000000"/>
          <w:sz w:val="28"/>
          <w:szCs w:val="28"/>
        </w:rPr>
        <w:t xml:space="preserve">направлений изучения родного края и наиболее </w:t>
      </w:r>
      <w:r w:rsidRPr="002131F6">
        <w:rPr>
          <w:rFonts w:ascii="Times New Roman" w:hAnsi="Times New Roman"/>
          <w:color w:val="000000"/>
          <w:sz w:val="28"/>
          <w:szCs w:val="28"/>
        </w:rPr>
        <w:t xml:space="preserve"> эффективн</w:t>
      </w:r>
      <w:r w:rsidR="00771941">
        <w:rPr>
          <w:rFonts w:ascii="Times New Roman" w:hAnsi="Times New Roman"/>
          <w:color w:val="000000"/>
          <w:sz w:val="28"/>
          <w:szCs w:val="28"/>
        </w:rPr>
        <w:t>ое</w:t>
      </w:r>
      <w:r w:rsidRPr="002131F6">
        <w:rPr>
          <w:rFonts w:ascii="Times New Roman" w:hAnsi="Times New Roman"/>
          <w:color w:val="000000"/>
          <w:sz w:val="28"/>
          <w:szCs w:val="28"/>
        </w:rPr>
        <w:t xml:space="preserve"> средств</w:t>
      </w:r>
      <w:r w:rsidR="00771941">
        <w:rPr>
          <w:rFonts w:ascii="Times New Roman" w:hAnsi="Times New Roman"/>
          <w:color w:val="000000"/>
          <w:sz w:val="28"/>
          <w:szCs w:val="28"/>
        </w:rPr>
        <w:t>о</w:t>
      </w:r>
      <w:r w:rsidRPr="002131F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37AAE">
        <w:rPr>
          <w:rFonts w:ascii="Times New Roman" w:hAnsi="Times New Roman"/>
          <w:color w:val="000000"/>
          <w:sz w:val="28"/>
          <w:szCs w:val="28"/>
        </w:rPr>
        <w:t xml:space="preserve">обогащения </w:t>
      </w:r>
      <w:r w:rsidR="00771941">
        <w:rPr>
          <w:rFonts w:ascii="Times New Roman" w:hAnsi="Times New Roman"/>
          <w:color w:val="000000"/>
          <w:sz w:val="28"/>
          <w:szCs w:val="28"/>
        </w:rPr>
        <w:t xml:space="preserve">социального опыта </w:t>
      </w:r>
      <w:r w:rsidR="00837AAE">
        <w:rPr>
          <w:rFonts w:ascii="Times New Roman" w:hAnsi="Times New Roman"/>
          <w:color w:val="000000"/>
          <w:sz w:val="28"/>
          <w:szCs w:val="28"/>
        </w:rPr>
        <w:t xml:space="preserve">детей старшего </w:t>
      </w:r>
      <w:r w:rsidR="00837AAE" w:rsidRPr="002131F6">
        <w:rPr>
          <w:rFonts w:ascii="Times New Roman" w:hAnsi="Times New Roman"/>
          <w:color w:val="000000"/>
          <w:sz w:val="28"/>
          <w:szCs w:val="28"/>
        </w:rPr>
        <w:t>дошкольного возраста</w:t>
      </w:r>
      <w:r w:rsidR="00771941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2131F6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11502A" w:rsidRDefault="002131F6" w:rsidP="002131F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 </w:t>
      </w:r>
      <w:r w:rsidRPr="002131F6">
        <w:rPr>
          <w:rFonts w:ascii="Times New Roman" w:hAnsi="Times New Roman"/>
          <w:color w:val="000000"/>
          <w:sz w:val="28"/>
          <w:szCs w:val="28"/>
        </w:rPr>
        <w:t>Краеведческое образование позволяет решать задачи воспитания любви к своей малой родине, развивает интерес к культурному наследию, приобщает ребенка к культурным традициям, развивает эмоционально</w:t>
      </w:r>
      <w:r w:rsidR="00771941">
        <w:rPr>
          <w:rFonts w:ascii="Times New Roman" w:hAnsi="Times New Roman"/>
          <w:color w:val="000000"/>
          <w:sz w:val="28"/>
          <w:szCs w:val="28"/>
        </w:rPr>
        <w:t>-</w:t>
      </w:r>
      <w:r w:rsidRPr="002131F6">
        <w:rPr>
          <w:rFonts w:ascii="Times New Roman" w:hAnsi="Times New Roman"/>
          <w:color w:val="000000"/>
          <w:sz w:val="28"/>
          <w:szCs w:val="28"/>
        </w:rPr>
        <w:t>ценностные ориентиры через осмысление истории города, развивает способности чувствовать красоту города, способность понимать архитектурно-скульптурный облик, его символику, содействует развитию художественно-творческих способностей детей в продуктивной деятельности.</w:t>
      </w:r>
      <w:r w:rsidR="0011502A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B66E7A" w:rsidRPr="00C475FF" w:rsidRDefault="00B66E7A" w:rsidP="002131F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75FF">
        <w:rPr>
          <w:rFonts w:ascii="Times New Roman" w:hAnsi="Times New Roman"/>
          <w:color w:val="000000"/>
          <w:sz w:val="28"/>
          <w:szCs w:val="28"/>
        </w:rPr>
        <w:t>Туризм неотделим от краеведческой работы, природы и</w:t>
      </w:r>
      <w:r>
        <w:rPr>
          <w:rFonts w:ascii="Times New Roman" w:hAnsi="Times New Roman"/>
          <w:color w:val="000000"/>
          <w:sz w:val="28"/>
          <w:szCs w:val="28"/>
        </w:rPr>
        <w:t xml:space="preserve"> культуры родного края – своей  </w:t>
      </w:r>
      <w:r w:rsidRPr="00C475FF">
        <w:rPr>
          <w:rFonts w:ascii="Times New Roman" w:hAnsi="Times New Roman"/>
          <w:color w:val="000000"/>
          <w:sz w:val="28"/>
          <w:szCs w:val="28"/>
        </w:rPr>
        <w:t>малой родины.</w:t>
      </w:r>
    </w:p>
    <w:p w:rsidR="00752646" w:rsidRDefault="00B66E7A" w:rsidP="001A3A3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75FF">
        <w:rPr>
          <w:rFonts w:ascii="Times New Roman" w:hAnsi="Times New Roman"/>
          <w:color w:val="000000"/>
          <w:sz w:val="28"/>
          <w:szCs w:val="28"/>
        </w:rPr>
        <w:t xml:space="preserve">Регулярные занятия туризмом и краеведением с детьми старшего дошкольного возраста, формируют духовный облик ребенка, его </w:t>
      </w:r>
      <w:r>
        <w:rPr>
          <w:rFonts w:ascii="Times New Roman" w:hAnsi="Times New Roman"/>
          <w:color w:val="000000"/>
          <w:sz w:val="28"/>
          <w:szCs w:val="28"/>
        </w:rPr>
        <w:t xml:space="preserve">характер, жизненные ориентиры,  </w:t>
      </w:r>
      <w:r w:rsidRPr="00C475FF">
        <w:rPr>
          <w:rFonts w:ascii="Times New Roman" w:hAnsi="Times New Roman"/>
          <w:color w:val="000000"/>
          <w:sz w:val="28"/>
          <w:szCs w:val="28"/>
        </w:rPr>
        <w:t xml:space="preserve">отношения к другим людям, к Родине, природе, труду. </w:t>
      </w:r>
    </w:p>
    <w:p w:rsidR="00752646" w:rsidRDefault="00752646" w:rsidP="001A3A3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Прогулки, экскурсии, походы</w:t>
      </w:r>
      <w:r w:rsidRPr="00752646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формирую</w:t>
      </w:r>
      <w:r w:rsidR="00B66E7A">
        <w:rPr>
          <w:rFonts w:ascii="Times New Roman" w:hAnsi="Times New Roman"/>
          <w:color w:val="000000"/>
          <w:sz w:val="28"/>
          <w:szCs w:val="28"/>
        </w:rPr>
        <w:t xml:space="preserve">т у детей умение  </w:t>
      </w:r>
      <w:r w:rsidR="00B66E7A" w:rsidRPr="00C475FF">
        <w:rPr>
          <w:rFonts w:ascii="Times New Roman" w:hAnsi="Times New Roman"/>
          <w:color w:val="000000"/>
          <w:sz w:val="28"/>
          <w:szCs w:val="28"/>
        </w:rPr>
        <w:t>интересно и содержательно организовывать свой досуг и вк</w:t>
      </w:r>
      <w:r>
        <w:rPr>
          <w:rFonts w:ascii="Times New Roman" w:hAnsi="Times New Roman"/>
          <w:color w:val="000000"/>
          <w:sz w:val="28"/>
          <w:szCs w:val="28"/>
        </w:rPr>
        <w:t>лючаю</w:t>
      </w:r>
      <w:r w:rsidR="00B66E7A">
        <w:rPr>
          <w:rFonts w:ascii="Times New Roman" w:hAnsi="Times New Roman"/>
          <w:color w:val="000000"/>
          <w:sz w:val="28"/>
          <w:szCs w:val="28"/>
        </w:rPr>
        <w:t xml:space="preserve">т в себя ряд компонентов:  </w:t>
      </w: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B66E7A" w:rsidRPr="00C475FF">
        <w:rPr>
          <w:rFonts w:ascii="Times New Roman" w:hAnsi="Times New Roman"/>
          <w:color w:val="000000"/>
          <w:sz w:val="28"/>
          <w:szCs w:val="28"/>
        </w:rPr>
        <w:t xml:space="preserve">физкультурно-оздоровительный, </w:t>
      </w:r>
    </w:p>
    <w:p w:rsidR="00752646" w:rsidRDefault="00752646" w:rsidP="0075264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B66E7A" w:rsidRPr="00C475FF">
        <w:rPr>
          <w:rFonts w:ascii="Times New Roman" w:hAnsi="Times New Roman"/>
          <w:color w:val="000000"/>
          <w:sz w:val="28"/>
          <w:szCs w:val="28"/>
        </w:rPr>
        <w:t xml:space="preserve">социально-коммуникативный, </w:t>
      </w:r>
    </w:p>
    <w:p w:rsidR="00752646" w:rsidRDefault="00752646" w:rsidP="0075264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эмоционально-</w:t>
      </w:r>
      <w:r w:rsidR="00B66E7A" w:rsidRPr="00C475FF">
        <w:rPr>
          <w:rFonts w:ascii="Times New Roman" w:hAnsi="Times New Roman"/>
          <w:color w:val="000000"/>
          <w:sz w:val="28"/>
          <w:szCs w:val="28"/>
        </w:rPr>
        <w:t xml:space="preserve">психологический, </w:t>
      </w:r>
    </w:p>
    <w:p w:rsidR="00752646" w:rsidRDefault="00752646" w:rsidP="0075264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B66E7A" w:rsidRPr="00C475FF">
        <w:rPr>
          <w:rFonts w:ascii="Times New Roman" w:hAnsi="Times New Roman"/>
          <w:color w:val="000000"/>
          <w:sz w:val="28"/>
          <w:szCs w:val="28"/>
        </w:rPr>
        <w:t xml:space="preserve">эстетический, </w:t>
      </w:r>
    </w:p>
    <w:p w:rsidR="00B66E7A" w:rsidRPr="00C475FF" w:rsidRDefault="00752646" w:rsidP="00277A17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proofErr w:type="gramStart"/>
      <w:r w:rsidR="00B66E7A" w:rsidRPr="00C475FF">
        <w:rPr>
          <w:rFonts w:ascii="Times New Roman" w:hAnsi="Times New Roman"/>
          <w:color w:val="000000"/>
          <w:sz w:val="28"/>
          <w:szCs w:val="28"/>
        </w:rPr>
        <w:t>познавательный</w:t>
      </w:r>
      <w:proofErr w:type="gramEnd"/>
      <w:r w:rsidR="00B66E7A" w:rsidRPr="00C475FF">
        <w:rPr>
          <w:rFonts w:ascii="Times New Roman" w:hAnsi="Times New Roman"/>
          <w:color w:val="000000"/>
          <w:sz w:val="28"/>
          <w:szCs w:val="28"/>
        </w:rPr>
        <w:t>, а также</w:t>
      </w:r>
      <w:r w:rsidR="00B66E7A">
        <w:rPr>
          <w:rFonts w:ascii="Times New Roman" w:hAnsi="Times New Roman"/>
          <w:color w:val="000000"/>
          <w:sz w:val="28"/>
          <w:szCs w:val="28"/>
        </w:rPr>
        <w:t xml:space="preserve"> является прекрасным средством  </w:t>
      </w:r>
      <w:r w:rsidR="00B66E7A" w:rsidRPr="00C475FF">
        <w:rPr>
          <w:rFonts w:ascii="Times New Roman" w:hAnsi="Times New Roman"/>
          <w:color w:val="000000"/>
          <w:sz w:val="28"/>
          <w:szCs w:val="28"/>
        </w:rPr>
        <w:t>всестороннего развития личности ребенка.</w:t>
      </w:r>
      <w:r w:rsidR="00277A1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66E7A" w:rsidRPr="00C475FF">
        <w:rPr>
          <w:rFonts w:ascii="Times New Roman" w:hAnsi="Times New Roman"/>
          <w:color w:val="000000"/>
          <w:sz w:val="28"/>
          <w:szCs w:val="28"/>
        </w:rPr>
        <w:t>Дети быстрее обретают социальную</w:t>
      </w:r>
      <w:r w:rsidR="00B66E7A">
        <w:rPr>
          <w:rFonts w:ascii="Times New Roman" w:hAnsi="Times New Roman"/>
          <w:color w:val="000000"/>
          <w:sz w:val="28"/>
          <w:szCs w:val="28"/>
        </w:rPr>
        <w:t xml:space="preserve"> зрелость, получают духовную и  </w:t>
      </w:r>
      <w:r w:rsidR="00B66E7A" w:rsidRPr="00C475FF">
        <w:rPr>
          <w:rFonts w:ascii="Times New Roman" w:hAnsi="Times New Roman"/>
          <w:color w:val="000000"/>
          <w:sz w:val="28"/>
          <w:szCs w:val="28"/>
        </w:rPr>
        <w:t>физическую закалку, активно готовятся к трудовой д</w:t>
      </w:r>
      <w:r w:rsidR="00B66E7A">
        <w:rPr>
          <w:rFonts w:ascii="Times New Roman" w:hAnsi="Times New Roman"/>
          <w:color w:val="000000"/>
          <w:sz w:val="28"/>
          <w:szCs w:val="28"/>
        </w:rPr>
        <w:t xml:space="preserve">еятельности. В детском туризме  </w:t>
      </w:r>
      <w:r w:rsidR="00B66E7A" w:rsidRPr="00C475FF">
        <w:rPr>
          <w:rFonts w:ascii="Times New Roman" w:hAnsi="Times New Roman"/>
          <w:color w:val="000000"/>
          <w:sz w:val="28"/>
          <w:szCs w:val="28"/>
        </w:rPr>
        <w:t>познавательная, трудовая, общественно-политическая деятельность детей форми</w:t>
      </w:r>
      <w:r w:rsidR="00B66E7A">
        <w:rPr>
          <w:rFonts w:ascii="Times New Roman" w:hAnsi="Times New Roman"/>
          <w:color w:val="000000"/>
          <w:sz w:val="28"/>
          <w:szCs w:val="28"/>
        </w:rPr>
        <w:t xml:space="preserve">руется в  </w:t>
      </w:r>
      <w:r w:rsidR="00B66E7A" w:rsidRPr="00C475FF">
        <w:rPr>
          <w:rFonts w:ascii="Times New Roman" w:hAnsi="Times New Roman"/>
          <w:color w:val="000000"/>
          <w:sz w:val="28"/>
          <w:szCs w:val="28"/>
        </w:rPr>
        <w:t>органическом единстве, оказывая большое влияние</w:t>
      </w:r>
      <w:r w:rsidR="00B66E7A">
        <w:rPr>
          <w:rFonts w:ascii="Times New Roman" w:hAnsi="Times New Roman"/>
          <w:color w:val="000000"/>
          <w:sz w:val="28"/>
          <w:szCs w:val="28"/>
        </w:rPr>
        <w:t xml:space="preserve"> на развитие личности ребенка,  </w:t>
      </w:r>
      <w:r w:rsidR="00B66E7A" w:rsidRPr="00C475FF">
        <w:rPr>
          <w:rFonts w:ascii="Times New Roman" w:hAnsi="Times New Roman"/>
          <w:color w:val="000000"/>
          <w:sz w:val="28"/>
          <w:szCs w:val="28"/>
        </w:rPr>
        <w:t>воспитание у него ответственного отношения к объектам кул</w:t>
      </w:r>
      <w:r w:rsidR="00B66E7A">
        <w:rPr>
          <w:rFonts w:ascii="Times New Roman" w:hAnsi="Times New Roman"/>
          <w:color w:val="000000"/>
          <w:sz w:val="28"/>
          <w:szCs w:val="28"/>
        </w:rPr>
        <w:t xml:space="preserve">ьтурно-исторического наследия,  </w:t>
      </w:r>
      <w:r w:rsidR="00B66E7A" w:rsidRPr="00C475FF">
        <w:rPr>
          <w:rFonts w:ascii="Times New Roman" w:hAnsi="Times New Roman"/>
          <w:color w:val="000000"/>
          <w:sz w:val="28"/>
          <w:szCs w:val="28"/>
        </w:rPr>
        <w:t>окружающей природной и социальной среды.</w:t>
      </w:r>
    </w:p>
    <w:p w:rsidR="007628B5" w:rsidRPr="0011502A" w:rsidRDefault="00B66E7A" w:rsidP="0011502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75FF">
        <w:rPr>
          <w:rFonts w:ascii="Times New Roman" w:hAnsi="Times New Roman"/>
          <w:color w:val="000000"/>
          <w:sz w:val="28"/>
          <w:szCs w:val="28"/>
        </w:rPr>
        <w:t>Поэтому, обогащение содержания образования с</w:t>
      </w:r>
      <w:r>
        <w:rPr>
          <w:rFonts w:ascii="Times New Roman" w:hAnsi="Times New Roman"/>
          <w:color w:val="000000"/>
          <w:sz w:val="28"/>
          <w:szCs w:val="28"/>
        </w:rPr>
        <w:t xml:space="preserve">оциальным опытом, полученным в  </w:t>
      </w:r>
      <w:r w:rsidRPr="00C475FF">
        <w:rPr>
          <w:rFonts w:ascii="Times New Roman" w:hAnsi="Times New Roman"/>
          <w:color w:val="000000"/>
          <w:sz w:val="28"/>
          <w:szCs w:val="28"/>
        </w:rPr>
        <w:t>ходе туристско-краеведческой деятельности</w:t>
      </w:r>
      <w:r w:rsidR="00771941">
        <w:rPr>
          <w:rFonts w:ascii="Times New Roman" w:hAnsi="Times New Roman"/>
          <w:color w:val="000000"/>
          <w:sz w:val="28"/>
          <w:szCs w:val="28"/>
        </w:rPr>
        <w:t xml:space="preserve"> – </w:t>
      </w:r>
      <w:r w:rsidRPr="00C475FF">
        <w:rPr>
          <w:rFonts w:ascii="Times New Roman" w:hAnsi="Times New Roman"/>
          <w:color w:val="000000"/>
          <w:sz w:val="28"/>
          <w:szCs w:val="28"/>
        </w:rPr>
        <w:t>одно из услов</w:t>
      </w:r>
      <w:r>
        <w:rPr>
          <w:rFonts w:ascii="Times New Roman" w:hAnsi="Times New Roman"/>
          <w:color w:val="000000"/>
          <w:sz w:val="28"/>
          <w:szCs w:val="28"/>
        </w:rPr>
        <w:t xml:space="preserve">ий нравственно-патриотического </w:t>
      </w:r>
      <w:r w:rsidRPr="00C475FF">
        <w:rPr>
          <w:rFonts w:ascii="Times New Roman" w:hAnsi="Times New Roman"/>
          <w:color w:val="000000"/>
          <w:sz w:val="28"/>
          <w:szCs w:val="28"/>
        </w:rPr>
        <w:t>воспитания</w:t>
      </w:r>
      <w:r w:rsidR="00771941">
        <w:rPr>
          <w:rFonts w:ascii="Times New Roman" w:hAnsi="Times New Roman"/>
          <w:color w:val="000000"/>
          <w:sz w:val="28"/>
          <w:szCs w:val="28"/>
        </w:rPr>
        <w:t xml:space="preserve"> личности</w:t>
      </w:r>
      <w:r w:rsidRPr="00C475FF">
        <w:rPr>
          <w:rFonts w:ascii="Times New Roman" w:hAnsi="Times New Roman"/>
          <w:color w:val="000000"/>
          <w:sz w:val="28"/>
          <w:szCs w:val="28"/>
        </w:rPr>
        <w:t>.</w:t>
      </w:r>
      <w:r w:rsidR="00771941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9D3E59" w:rsidRDefault="00896419" w:rsidP="00CB6E0D">
      <w:pPr>
        <w:shd w:val="clear" w:color="auto" w:fill="FFFFFF"/>
        <w:spacing w:after="0" w:line="240" w:lineRule="auto"/>
        <w:ind w:right="492"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896419">
        <w:rPr>
          <w:rFonts w:ascii="Times New Roman" w:hAnsi="Times New Roman"/>
          <w:bCs/>
          <w:sz w:val="28"/>
          <w:szCs w:val="28"/>
        </w:rPr>
        <w:t xml:space="preserve">Практическая значимость программы </w:t>
      </w:r>
      <w:r w:rsidR="004F1BA4" w:rsidRPr="004F1BA4">
        <w:rPr>
          <w:rFonts w:ascii="Times New Roman" w:hAnsi="Times New Roman"/>
          <w:bCs/>
          <w:color w:val="000000"/>
          <w:sz w:val="28"/>
          <w:szCs w:val="28"/>
        </w:rPr>
        <w:t xml:space="preserve">в том, что педагогическая ценность туристических походов и прогулок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значительно возрастает при условии, </w:t>
      </w:r>
      <w:r w:rsidR="00CB6E0D" w:rsidRPr="00CB6E0D">
        <w:rPr>
          <w:rFonts w:ascii="Times New Roman" w:hAnsi="Times New Roman"/>
          <w:bCs/>
          <w:color w:val="000000"/>
          <w:sz w:val="28"/>
          <w:szCs w:val="28"/>
        </w:rPr>
        <w:t xml:space="preserve">если проводится дополнительная образовательная деятельность краеведческой направленности, что во многом способствует осмысленному и осознанному отношению к социальным явлениям </w:t>
      </w:r>
      <w:r w:rsidR="00CB6E0D">
        <w:rPr>
          <w:rFonts w:ascii="Times New Roman" w:hAnsi="Times New Roman"/>
          <w:bCs/>
          <w:color w:val="000000"/>
          <w:sz w:val="28"/>
          <w:szCs w:val="28"/>
        </w:rPr>
        <w:t>и процессам своего родного края</w:t>
      </w:r>
      <w:r w:rsidR="00CB6E0D" w:rsidRPr="00CB6E0D">
        <w:rPr>
          <w:rFonts w:ascii="Times New Roman" w:hAnsi="Times New Roman"/>
          <w:bCs/>
          <w:color w:val="000000"/>
          <w:sz w:val="28"/>
          <w:szCs w:val="28"/>
        </w:rPr>
        <w:t>.  Кроме того, туристические походы являются эффективным средством познания себя,  друг друга, воспитания ответственности и чувства коллективизма</w:t>
      </w:r>
      <w:r w:rsidR="00CB6E0D">
        <w:rPr>
          <w:rFonts w:ascii="Times New Roman" w:hAnsi="Times New Roman"/>
          <w:bCs/>
          <w:color w:val="000000"/>
          <w:sz w:val="28"/>
          <w:szCs w:val="28"/>
        </w:rPr>
        <w:t>. И</w:t>
      </w:r>
      <w:r w:rsidR="004F1BA4" w:rsidRPr="004F1BA4">
        <w:rPr>
          <w:rFonts w:ascii="Times New Roman" w:hAnsi="Times New Roman"/>
          <w:bCs/>
          <w:color w:val="000000"/>
          <w:sz w:val="28"/>
          <w:szCs w:val="28"/>
        </w:rPr>
        <w:t>зучение пове</w:t>
      </w:r>
      <w:r w:rsidR="00DF2647">
        <w:rPr>
          <w:rFonts w:ascii="Times New Roman" w:hAnsi="Times New Roman"/>
          <w:bCs/>
          <w:color w:val="000000"/>
          <w:sz w:val="28"/>
          <w:szCs w:val="28"/>
        </w:rPr>
        <w:t xml:space="preserve">дения детей в походе позволяет </w:t>
      </w:r>
      <w:r w:rsidR="004F1BA4" w:rsidRPr="004F1BA4">
        <w:rPr>
          <w:rFonts w:ascii="Times New Roman" w:hAnsi="Times New Roman"/>
          <w:bCs/>
          <w:color w:val="000000"/>
          <w:sz w:val="28"/>
          <w:szCs w:val="28"/>
        </w:rPr>
        <w:t>выбрать оптимальные средства педагогического возде</w:t>
      </w:r>
      <w:r w:rsidR="00DF2647">
        <w:rPr>
          <w:rFonts w:ascii="Times New Roman" w:hAnsi="Times New Roman"/>
          <w:bCs/>
          <w:color w:val="000000"/>
          <w:sz w:val="28"/>
          <w:szCs w:val="28"/>
        </w:rPr>
        <w:t xml:space="preserve">йствия на них, сделать процесс </w:t>
      </w:r>
      <w:r w:rsidR="004F1BA4" w:rsidRPr="004F1BA4">
        <w:rPr>
          <w:rFonts w:ascii="Times New Roman" w:hAnsi="Times New Roman"/>
          <w:bCs/>
          <w:color w:val="000000"/>
          <w:sz w:val="28"/>
          <w:szCs w:val="28"/>
        </w:rPr>
        <w:t>воспитания управляемым</w:t>
      </w:r>
      <w:r w:rsidR="00DF2647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:rsidR="009D3E59" w:rsidRDefault="00DF2647" w:rsidP="008B4A20">
      <w:pPr>
        <w:shd w:val="clear" w:color="auto" w:fill="FFFFFF"/>
        <w:spacing w:after="0" w:line="240" w:lineRule="auto"/>
        <w:ind w:right="492"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DF2647">
        <w:rPr>
          <w:rFonts w:ascii="Times New Roman" w:hAnsi="Times New Roman"/>
          <w:bCs/>
          <w:color w:val="000000"/>
          <w:sz w:val="28"/>
          <w:szCs w:val="28"/>
        </w:rPr>
        <w:t>Реализация данной прог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раммы помогает так организовать </w:t>
      </w:r>
      <w:r w:rsidRPr="00DF2647">
        <w:rPr>
          <w:rFonts w:ascii="Times New Roman" w:hAnsi="Times New Roman"/>
          <w:bCs/>
          <w:color w:val="000000"/>
          <w:sz w:val="28"/>
          <w:szCs w:val="28"/>
        </w:rPr>
        <w:t xml:space="preserve">деятельность дошкольников, чтобы они лучше изучили свой край, глубже поняли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особенности природы, культуры, </w:t>
      </w:r>
      <w:r w:rsidRPr="00DF2647">
        <w:rPr>
          <w:rFonts w:ascii="Times New Roman" w:hAnsi="Times New Roman"/>
          <w:bCs/>
          <w:color w:val="000000"/>
          <w:sz w:val="28"/>
          <w:szCs w:val="28"/>
        </w:rPr>
        <w:t>истории, способствует формированию у детей интереса и</w:t>
      </w:r>
      <w:r w:rsidR="008B4A20">
        <w:rPr>
          <w:rFonts w:ascii="Times New Roman" w:hAnsi="Times New Roman"/>
          <w:bCs/>
          <w:color w:val="000000"/>
          <w:sz w:val="28"/>
          <w:szCs w:val="28"/>
        </w:rPr>
        <w:t xml:space="preserve"> привязанности к родному краю, </w:t>
      </w:r>
      <w:r w:rsidRPr="00DF2647">
        <w:rPr>
          <w:rFonts w:ascii="Times New Roman" w:hAnsi="Times New Roman"/>
          <w:bCs/>
          <w:color w:val="000000"/>
          <w:sz w:val="28"/>
          <w:szCs w:val="28"/>
        </w:rPr>
        <w:t>развитию патриотических чувств.</w:t>
      </w:r>
    </w:p>
    <w:p w:rsidR="006B367D" w:rsidRPr="005A60AB" w:rsidRDefault="005A60AB" w:rsidP="006B367D">
      <w:pPr>
        <w:shd w:val="clear" w:color="auto" w:fill="FFFFFF"/>
        <w:spacing w:after="0" w:line="240" w:lineRule="auto"/>
        <w:ind w:right="492"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Адресат программы: </w:t>
      </w:r>
      <w:r w:rsidR="006B367D" w:rsidRPr="006B367D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6B367D" w:rsidRPr="005A60AB">
        <w:rPr>
          <w:rFonts w:ascii="Times New Roman" w:hAnsi="Times New Roman"/>
          <w:bCs/>
          <w:color w:val="000000"/>
          <w:sz w:val="28"/>
          <w:szCs w:val="28"/>
        </w:rPr>
        <w:t>дети 5-7 лет.</w:t>
      </w:r>
    </w:p>
    <w:p w:rsidR="00913905" w:rsidRPr="005A60AB" w:rsidRDefault="00913905" w:rsidP="0091390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 w:rsidRPr="000A704E">
        <w:rPr>
          <w:rFonts w:ascii="Times New Roman" w:hAnsi="Times New Roman"/>
          <w:b/>
          <w:bCs/>
          <w:iCs/>
          <w:color w:val="000000"/>
          <w:sz w:val="28"/>
          <w:szCs w:val="28"/>
        </w:rPr>
        <w:lastRenderedPageBreak/>
        <w:t xml:space="preserve">Уровень программы: </w:t>
      </w:r>
      <w:r w:rsidRPr="005A60AB">
        <w:rPr>
          <w:rFonts w:ascii="Times New Roman" w:hAnsi="Times New Roman"/>
          <w:bCs/>
          <w:iCs/>
          <w:color w:val="000000"/>
          <w:sz w:val="28"/>
          <w:szCs w:val="28"/>
        </w:rPr>
        <w:t>ознакомительный, базовый</w:t>
      </w:r>
      <w:r w:rsidR="005A60AB" w:rsidRPr="005A60AB">
        <w:rPr>
          <w:rFonts w:ascii="Times New Roman" w:hAnsi="Times New Roman"/>
          <w:bCs/>
          <w:iCs/>
          <w:color w:val="000000"/>
          <w:sz w:val="28"/>
          <w:szCs w:val="28"/>
        </w:rPr>
        <w:t>.</w:t>
      </w:r>
    </w:p>
    <w:p w:rsidR="007628B5" w:rsidRDefault="00913905" w:rsidP="00CE2683">
      <w:pPr>
        <w:shd w:val="clear" w:color="auto" w:fill="FFFFFF"/>
        <w:spacing w:after="0" w:line="240" w:lineRule="auto"/>
        <w:ind w:right="492"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5A60AB">
        <w:rPr>
          <w:rFonts w:ascii="Times New Roman" w:hAnsi="Times New Roman"/>
          <w:b/>
          <w:bCs/>
          <w:color w:val="000000"/>
          <w:sz w:val="28"/>
          <w:szCs w:val="28"/>
        </w:rPr>
        <w:t>О</w:t>
      </w:r>
      <w:r w:rsidR="007628B5" w:rsidRPr="005A60AB">
        <w:rPr>
          <w:rFonts w:ascii="Times New Roman" w:hAnsi="Times New Roman" w:hint="eastAsia"/>
          <w:b/>
          <w:bCs/>
          <w:color w:val="000000"/>
          <w:sz w:val="28"/>
          <w:szCs w:val="28"/>
        </w:rPr>
        <w:t>бъем</w:t>
      </w:r>
      <w:r w:rsidR="007628B5" w:rsidRPr="005A60AB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7628B5" w:rsidRPr="005A60AB">
        <w:rPr>
          <w:rFonts w:ascii="Times New Roman" w:hAnsi="Times New Roman" w:hint="eastAsia"/>
          <w:b/>
          <w:bCs/>
          <w:color w:val="000000"/>
          <w:sz w:val="28"/>
          <w:szCs w:val="28"/>
        </w:rPr>
        <w:t>и</w:t>
      </w:r>
      <w:r w:rsidR="007628B5" w:rsidRPr="005A60AB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7628B5" w:rsidRPr="005A60AB">
        <w:rPr>
          <w:rFonts w:ascii="Times New Roman" w:hAnsi="Times New Roman" w:hint="eastAsia"/>
          <w:b/>
          <w:bCs/>
          <w:color w:val="000000"/>
          <w:sz w:val="28"/>
          <w:szCs w:val="28"/>
        </w:rPr>
        <w:t>срок</w:t>
      </w:r>
      <w:r w:rsidR="007628B5" w:rsidRPr="005A60AB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7628B5" w:rsidRPr="005A60AB">
        <w:rPr>
          <w:rFonts w:ascii="Times New Roman" w:hAnsi="Times New Roman" w:hint="eastAsia"/>
          <w:b/>
          <w:bCs/>
          <w:color w:val="000000"/>
          <w:sz w:val="28"/>
          <w:szCs w:val="28"/>
        </w:rPr>
        <w:t>освоения</w:t>
      </w:r>
      <w:r w:rsidR="005A60AB" w:rsidRPr="005A60AB">
        <w:rPr>
          <w:rFonts w:ascii="Times New Roman" w:hAnsi="Times New Roman"/>
          <w:b/>
          <w:bCs/>
          <w:color w:val="000000"/>
          <w:sz w:val="28"/>
          <w:szCs w:val="28"/>
        </w:rPr>
        <w:t xml:space="preserve"> программы:</w:t>
      </w:r>
      <w:r w:rsidR="005A60AB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7628B5" w:rsidRPr="007628B5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B06B69" w:rsidRPr="00B06B69">
        <w:rPr>
          <w:rFonts w:ascii="Times New Roman" w:hAnsi="Times New Roman"/>
          <w:bCs/>
          <w:color w:val="000000"/>
          <w:sz w:val="28"/>
          <w:szCs w:val="28"/>
        </w:rPr>
        <w:t xml:space="preserve">программа </w:t>
      </w:r>
      <w:r w:rsidR="00B06B69">
        <w:rPr>
          <w:rFonts w:ascii="Times New Roman" w:hAnsi="Times New Roman"/>
          <w:bCs/>
          <w:color w:val="000000"/>
          <w:sz w:val="28"/>
          <w:szCs w:val="28"/>
        </w:rPr>
        <w:t>рассчитана на два года обучения</w:t>
      </w:r>
      <w:r w:rsidR="005A60AB">
        <w:rPr>
          <w:rFonts w:ascii="Times New Roman" w:hAnsi="Times New Roman"/>
          <w:bCs/>
          <w:color w:val="000000"/>
          <w:sz w:val="28"/>
          <w:szCs w:val="28"/>
        </w:rPr>
        <w:t xml:space="preserve">, </w:t>
      </w:r>
      <w:r w:rsidR="008D2CE0">
        <w:rPr>
          <w:rFonts w:ascii="Times New Roman" w:hAnsi="Times New Roman"/>
          <w:bCs/>
          <w:color w:val="000000"/>
          <w:sz w:val="28"/>
          <w:szCs w:val="28"/>
        </w:rPr>
        <w:t>(сентябрь-май</w:t>
      </w:r>
      <w:r w:rsidR="008D2CE0" w:rsidRPr="008D2CE0">
        <w:rPr>
          <w:rFonts w:ascii="Times New Roman" w:hAnsi="Times New Roman"/>
          <w:bCs/>
          <w:color w:val="000000"/>
          <w:sz w:val="28"/>
          <w:szCs w:val="28"/>
        </w:rPr>
        <w:t>), общее количество учебных часов для освое</w:t>
      </w:r>
      <w:r w:rsidR="008D2CE0">
        <w:rPr>
          <w:rFonts w:ascii="Times New Roman" w:hAnsi="Times New Roman"/>
          <w:bCs/>
          <w:color w:val="000000"/>
          <w:sz w:val="28"/>
          <w:szCs w:val="28"/>
        </w:rPr>
        <w:t>ния программы - 72 часа на учебный год- 36</w:t>
      </w:r>
      <w:r w:rsidR="008D2CE0" w:rsidRPr="008D2CE0">
        <w:rPr>
          <w:rFonts w:ascii="Times New Roman" w:hAnsi="Times New Roman"/>
          <w:bCs/>
          <w:color w:val="000000"/>
          <w:sz w:val="28"/>
          <w:szCs w:val="28"/>
        </w:rPr>
        <w:t xml:space="preserve"> часов.</w:t>
      </w:r>
      <w:r w:rsidR="008D2CE0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</w:p>
    <w:p w:rsidR="00F766B0" w:rsidRDefault="00F766B0" w:rsidP="00CE2683">
      <w:pPr>
        <w:shd w:val="clear" w:color="auto" w:fill="FFFFFF"/>
        <w:spacing w:after="0" w:line="240" w:lineRule="auto"/>
        <w:ind w:right="492" w:firstLine="708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tbl>
      <w:tblPr>
        <w:tblW w:w="9322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52"/>
        <w:gridCol w:w="2268"/>
        <w:gridCol w:w="3402"/>
      </w:tblGrid>
      <w:tr w:rsidR="00E655C0" w:rsidRPr="001D22BA" w:rsidTr="00EC6F5C">
        <w:trPr>
          <w:trHeight w:val="275"/>
        </w:trPr>
        <w:tc>
          <w:tcPr>
            <w:tcW w:w="36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55C0" w:rsidRPr="00F766B0" w:rsidRDefault="00E655C0" w:rsidP="001F7F89">
            <w:pPr>
              <w:spacing w:after="0" w:line="0" w:lineRule="atLeast"/>
              <w:jc w:val="center"/>
              <w:rPr>
                <w:rFonts w:cs="Arial"/>
                <w:b/>
                <w:color w:val="000000"/>
                <w:sz w:val="24"/>
                <w:szCs w:val="24"/>
              </w:rPr>
            </w:pPr>
            <w:r w:rsidRPr="00F766B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Группа/возраст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55C0" w:rsidRPr="00F766B0" w:rsidRDefault="00E655C0" w:rsidP="001F7F89">
            <w:pPr>
              <w:spacing w:after="0" w:line="0" w:lineRule="atLeast"/>
              <w:jc w:val="center"/>
              <w:rPr>
                <w:rFonts w:cs="Arial"/>
                <w:b/>
                <w:color w:val="000000"/>
                <w:sz w:val="24"/>
                <w:szCs w:val="24"/>
              </w:rPr>
            </w:pPr>
            <w:r w:rsidRPr="00F766B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Режим занятий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55C0" w:rsidRPr="00F766B0" w:rsidRDefault="00E655C0" w:rsidP="001F7F89">
            <w:pPr>
              <w:spacing w:after="0" w:line="0" w:lineRule="atLeast"/>
              <w:jc w:val="center"/>
              <w:rPr>
                <w:rFonts w:cs="Arial"/>
                <w:b/>
                <w:color w:val="000000"/>
                <w:sz w:val="24"/>
                <w:szCs w:val="24"/>
              </w:rPr>
            </w:pPr>
            <w:r w:rsidRPr="00F766B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Продолжительность занятия</w:t>
            </w:r>
          </w:p>
        </w:tc>
      </w:tr>
      <w:tr w:rsidR="00E655C0" w:rsidRPr="001D22BA" w:rsidTr="00EC6F5C">
        <w:trPr>
          <w:trHeight w:val="266"/>
        </w:trPr>
        <w:tc>
          <w:tcPr>
            <w:tcW w:w="36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55C0" w:rsidRPr="00F766B0" w:rsidRDefault="00E655C0" w:rsidP="00E655C0">
            <w:pPr>
              <w:spacing w:after="0" w:line="240" w:lineRule="auto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F766B0">
              <w:rPr>
                <w:rFonts w:ascii="Times New Roman" w:hAnsi="Times New Roman"/>
                <w:color w:val="000000"/>
                <w:sz w:val="24"/>
                <w:szCs w:val="24"/>
              </w:rPr>
              <w:t>старшая группа</w:t>
            </w:r>
            <w:r w:rsidRPr="00F766B0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  <w:r w:rsidRPr="00F766B0">
              <w:rPr>
                <w:rFonts w:ascii="Times New Roman" w:hAnsi="Times New Roman"/>
                <w:color w:val="000000"/>
                <w:sz w:val="24"/>
                <w:szCs w:val="24"/>
              </w:rPr>
              <w:t>5-6 лет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55C0" w:rsidRPr="00F766B0" w:rsidRDefault="00E655C0" w:rsidP="001F7F89">
            <w:pPr>
              <w:spacing w:after="0" w:line="0" w:lineRule="atLeast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F766B0">
              <w:rPr>
                <w:rFonts w:ascii="Times New Roman" w:hAnsi="Times New Roman"/>
                <w:color w:val="000000"/>
                <w:sz w:val="24"/>
                <w:szCs w:val="24"/>
              </w:rPr>
              <w:t>1 раз в неделю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55C0" w:rsidRPr="00F766B0" w:rsidRDefault="00E655C0" w:rsidP="001F7F89">
            <w:pPr>
              <w:spacing w:after="0" w:line="0" w:lineRule="atLeast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F766B0">
              <w:rPr>
                <w:rFonts w:ascii="Times New Roman" w:hAnsi="Times New Roman"/>
                <w:color w:val="000000"/>
                <w:sz w:val="24"/>
                <w:szCs w:val="24"/>
              </w:rPr>
              <w:t>25 минут</w:t>
            </w:r>
          </w:p>
        </w:tc>
      </w:tr>
      <w:tr w:rsidR="00E655C0" w:rsidRPr="001D22BA" w:rsidTr="00EC6F5C">
        <w:trPr>
          <w:trHeight w:val="269"/>
        </w:trPr>
        <w:tc>
          <w:tcPr>
            <w:tcW w:w="36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55C0" w:rsidRPr="00F766B0" w:rsidRDefault="00EC6F5C" w:rsidP="00EC6F5C">
            <w:pPr>
              <w:spacing w:after="0" w:line="240" w:lineRule="auto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F766B0">
              <w:rPr>
                <w:rFonts w:ascii="Times New Roman" w:hAnsi="Times New Roman"/>
                <w:color w:val="000000"/>
                <w:sz w:val="24"/>
                <w:szCs w:val="24"/>
              </w:rPr>
              <w:t>подготовительная</w:t>
            </w:r>
            <w:r w:rsidR="00E655C0" w:rsidRPr="00F766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группа</w:t>
            </w:r>
            <w:r w:rsidRPr="00F766B0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  <w:r w:rsidR="00E655C0" w:rsidRPr="00F766B0">
              <w:rPr>
                <w:rFonts w:ascii="Times New Roman" w:hAnsi="Times New Roman"/>
                <w:color w:val="000000"/>
                <w:sz w:val="24"/>
                <w:szCs w:val="24"/>
              </w:rPr>
              <w:t>6-7 лет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55C0" w:rsidRPr="00F766B0" w:rsidRDefault="00E655C0" w:rsidP="001F7F89">
            <w:pPr>
              <w:spacing w:after="0" w:line="0" w:lineRule="atLeast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F766B0">
              <w:rPr>
                <w:rFonts w:ascii="Times New Roman" w:hAnsi="Times New Roman"/>
                <w:color w:val="000000"/>
                <w:sz w:val="24"/>
                <w:szCs w:val="24"/>
              </w:rPr>
              <w:t>1 раз в неделю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55C0" w:rsidRPr="00F766B0" w:rsidRDefault="00E655C0" w:rsidP="001F7F89">
            <w:pPr>
              <w:spacing w:after="0" w:line="0" w:lineRule="atLeast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F766B0">
              <w:rPr>
                <w:rFonts w:ascii="Times New Roman" w:hAnsi="Times New Roman"/>
                <w:color w:val="000000"/>
                <w:sz w:val="24"/>
                <w:szCs w:val="24"/>
              </w:rPr>
              <w:t>30 минут</w:t>
            </w:r>
          </w:p>
        </w:tc>
      </w:tr>
      <w:tr w:rsidR="00EC6F5C" w:rsidRPr="001D22BA" w:rsidTr="00EC6F5C">
        <w:trPr>
          <w:trHeight w:val="260"/>
        </w:trPr>
        <w:tc>
          <w:tcPr>
            <w:tcW w:w="36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6F5C" w:rsidRPr="00F766B0" w:rsidRDefault="00EC6F5C" w:rsidP="001F7F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766B0">
              <w:rPr>
                <w:rFonts w:ascii="Times New Roman" w:hAnsi="Times New Roman"/>
                <w:color w:val="000000"/>
                <w:sz w:val="24"/>
                <w:szCs w:val="24"/>
              </w:rPr>
              <w:t>Итого</w:t>
            </w:r>
            <w:r w:rsidR="00EA7216" w:rsidRPr="00F766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год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6F5C" w:rsidRPr="00F766B0" w:rsidRDefault="00EA7216" w:rsidP="001F7F89">
            <w:pPr>
              <w:spacing w:after="0" w:line="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766B0">
              <w:rPr>
                <w:rFonts w:ascii="Times New Roman" w:hAnsi="Times New Roman"/>
                <w:color w:val="000000"/>
                <w:sz w:val="24"/>
                <w:szCs w:val="24"/>
              </w:rPr>
              <w:t>36 +36 недель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6F5C" w:rsidRPr="00F766B0" w:rsidRDefault="00EA7216" w:rsidP="001F7F89">
            <w:pPr>
              <w:spacing w:after="0" w:line="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766B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72 </w:t>
            </w:r>
            <w:proofErr w:type="gramStart"/>
            <w:r w:rsidRPr="00F766B0">
              <w:rPr>
                <w:rFonts w:ascii="Times New Roman" w:hAnsi="Times New Roman" w:hint="eastAsia"/>
                <w:bCs/>
                <w:color w:val="000000"/>
                <w:sz w:val="24"/>
                <w:szCs w:val="24"/>
              </w:rPr>
              <w:t>учебных</w:t>
            </w:r>
            <w:proofErr w:type="gramEnd"/>
            <w:r w:rsidRPr="00F766B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766B0">
              <w:rPr>
                <w:rFonts w:ascii="Times New Roman" w:hAnsi="Times New Roman" w:hint="eastAsia"/>
                <w:bCs/>
                <w:color w:val="000000"/>
                <w:sz w:val="24"/>
                <w:szCs w:val="24"/>
              </w:rPr>
              <w:t>час</w:t>
            </w:r>
            <w:r w:rsidRPr="00F766B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</w:t>
            </w:r>
          </w:p>
        </w:tc>
      </w:tr>
    </w:tbl>
    <w:p w:rsidR="00F766B0" w:rsidRDefault="00F766B0" w:rsidP="00B06B69">
      <w:pPr>
        <w:shd w:val="clear" w:color="auto" w:fill="FFFFFF"/>
        <w:spacing w:after="0" w:line="240" w:lineRule="auto"/>
        <w:ind w:right="492" w:firstLine="708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B06B69" w:rsidRPr="00B06B69" w:rsidRDefault="00B06B69" w:rsidP="00B06B69">
      <w:pPr>
        <w:shd w:val="clear" w:color="auto" w:fill="FFFFFF"/>
        <w:spacing w:after="0" w:line="240" w:lineRule="auto"/>
        <w:ind w:right="492"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06B69">
        <w:rPr>
          <w:rFonts w:ascii="Times New Roman" w:hAnsi="Times New Roman"/>
          <w:b/>
          <w:bCs/>
          <w:color w:val="000000"/>
          <w:sz w:val="28"/>
          <w:szCs w:val="28"/>
        </w:rPr>
        <w:t>Форма обучения</w:t>
      </w:r>
      <w:r w:rsidRPr="00B06B69">
        <w:rPr>
          <w:rFonts w:ascii="Times New Roman" w:hAnsi="Times New Roman"/>
          <w:bCs/>
          <w:color w:val="000000"/>
          <w:sz w:val="28"/>
          <w:szCs w:val="28"/>
        </w:rPr>
        <w:t xml:space="preserve"> – очная.</w:t>
      </w:r>
    </w:p>
    <w:p w:rsidR="00496E09" w:rsidRPr="00957368" w:rsidRDefault="00496E09" w:rsidP="00496E09">
      <w:pPr>
        <w:shd w:val="clear" w:color="auto" w:fill="FFFFFF"/>
        <w:spacing w:after="0" w:line="240" w:lineRule="auto"/>
        <w:ind w:right="492"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06B69">
        <w:rPr>
          <w:rFonts w:ascii="Times New Roman" w:hAnsi="Times New Roman"/>
          <w:bCs/>
          <w:color w:val="000000"/>
          <w:sz w:val="28"/>
          <w:szCs w:val="28"/>
        </w:rPr>
        <w:t>Особенности организации образовательного процесса – групповая работа в одновозрастном постоянном составе.</w:t>
      </w:r>
      <w:r w:rsidRPr="00957368">
        <w:t xml:space="preserve"> </w:t>
      </w:r>
      <w:r w:rsidRPr="00957368">
        <w:rPr>
          <w:rFonts w:ascii="Times New Roman" w:hAnsi="Times New Roman"/>
          <w:bCs/>
          <w:color w:val="000000"/>
          <w:sz w:val="28"/>
          <w:szCs w:val="28"/>
        </w:rPr>
        <w:t>В середине и конце года итоговые, закрепляющие мероприятия.</w:t>
      </w:r>
    </w:p>
    <w:p w:rsidR="009D4258" w:rsidRDefault="009D4258" w:rsidP="00263DC3">
      <w:pPr>
        <w:shd w:val="clear" w:color="auto" w:fill="FFFFFF"/>
        <w:spacing w:after="0" w:line="240" w:lineRule="auto"/>
        <w:rPr>
          <w:color w:val="000000"/>
        </w:rPr>
      </w:pPr>
    </w:p>
    <w:p w:rsidR="00F61E76" w:rsidRPr="00393C08" w:rsidRDefault="008150DC" w:rsidP="008150DC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        </w:t>
      </w:r>
      <w:r w:rsidR="00F61E76" w:rsidRPr="00393C08">
        <w:rPr>
          <w:rFonts w:ascii="Times New Roman" w:hAnsi="Times New Roman"/>
          <w:b/>
          <w:color w:val="000000"/>
          <w:sz w:val="28"/>
          <w:szCs w:val="28"/>
        </w:rPr>
        <w:t>1.2</w:t>
      </w:r>
      <w:r w:rsidR="00BE21FD" w:rsidRPr="00393C08">
        <w:rPr>
          <w:rFonts w:ascii="Times New Roman" w:hAnsi="Times New Roman"/>
          <w:b/>
          <w:color w:val="000000"/>
          <w:sz w:val="28"/>
          <w:szCs w:val="28"/>
        </w:rPr>
        <w:t xml:space="preserve">. </w:t>
      </w:r>
      <w:r w:rsidR="00195DD1">
        <w:rPr>
          <w:rFonts w:ascii="Times New Roman" w:hAnsi="Times New Roman"/>
          <w:b/>
          <w:color w:val="000000"/>
          <w:sz w:val="28"/>
          <w:szCs w:val="28"/>
        </w:rPr>
        <w:t xml:space="preserve"> Цель, </w:t>
      </w:r>
      <w:r w:rsidR="00F61E76" w:rsidRPr="00393C08">
        <w:rPr>
          <w:rFonts w:ascii="Times New Roman" w:hAnsi="Times New Roman"/>
          <w:b/>
          <w:color w:val="000000"/>
          <w:sz w:val="28"/>
          <w:szCs w:val="28"/>
        </w:rPr>
        <w:t xml:space="preserve">задачи </w:t>
      </w:r>
      <w:r w:rsidR="00195DD1">
        <w:rPr>
          <w:rFonts w:ascii="Times New Roman" w:hAnsi="Times New Roman"/>
          <w:b/>
          <w:color w:val="000000"/>
          <w:sz w:val="28"/>
          <w:szCs w:val="28"/>
        </w:rPr>
        <w:t xml:space="preserve">и планируемые результаты </w:t>
      </w:r>
      <w:r w:rsidR="00195DD1" w:rsidRPr="00195DD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F61E76" w:rsidRPr="00393C08">
        <w:rPr>
          <w:rFonts w:ascii="Times New Roman" w:hAnsi="Times New Roman"/>
          <w:b/>
          <w:color w:val="000000"/>
          <w:sz w:val="28"/>
          <w:szCs w:val="28"/>
        </w:rPr>
        <w:t xml:space="preserve">программы. </w:t>
      </w:r>
    </w:p>
    <w:p w:rsidR="00F61E76" w:rsidRPr="00393C08" w:rsidRDefault="00C30002" w:rsidP="00393C0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FF0000"/>
          <w:sz w:val="28"/>
          <w:szCs w:val="28"/>
        </w:rPr>
      </w:pPr>
      <w:r w:rsidRPr="00393C08">
        <w:rPr>
          <w:rFonts w:ascii="Times New Roman" w:hAnsi="Times New Roman"/>
          <w:b/>
          <w:color w:val="000000"/>
          <w:sz w:val="28"/>
          <w:szCs w:val="28"/>
        </w:rPr>
        <w:t>Ц</w:t>
      </w:r>
      <w:r w:rsidR="00F61E76" w:rsidRPr="00393C08">
        <w:rPr>
          <w:rFonts w:ascii="Times New Roman" w:hAnsi="Times New Roman"/>
          <w:b/>
          <w:color w:val="000000"/>
          <w:sz w:val="28"/>
          <w:szCs w:val="28"/>
        </w:rPr>
        <w:t>ель</w:t>
      </w:r>
      <w:r w:rsidRPr="00393C08">
        <w:rPr>
          <w:rFonts w:ascii="Times New Roman" w:hAnsi="Times New Roman"/>
          <w:b/>
          <w:color w:val="000000"/>
          <w:sz w:val="28"/>
          <w:szCs w:val="28"/>
        </w:rPr>
        <w:t>:</w:t>
      </w:r>
      <w:r w:rsidR="00F61E76" w:rsidRPr="00393C0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93C08">
        <w:rPr>
          <w:rFonts w:ascii="Times New Roman" w:hAnsi="Times New Roman"/>
          <w:color w:val="000000"/>
          <w:sz w:val="28"/>
          <w:szCs w:val="28"/>
        </w:rPr>
        <w:t xml:space="preserve">Воспитание нравственно-патриотических чувств у детей дошкольного возраста через ознакомление с историей и </w:t>
      </w:r>
      <w:r w:rsidR="001060DD" w:rsidRPr="00393C08">
        <w:rPr>
          <w:rFonts w:ascii="Times New Roman" w:hAnsi="Times New Roman"/>
          <w:color w:val="000000"/>
          <w:sz w:val="28"/>
          <w:szCs w:val="28"/>
        </w:rPr>
        <w:t>культурой  Ставропольского края.</w:t>
      </w:r>
      <w:r w:rsidR="00F61E76" w:rsidRPr="00393C08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1060DD" w:rsidRPr="00393C08" w:rsidRDefault="00341529" w:rsidP="00393C0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93C08">
        <w:rPr>
          <w:rFonts w:ascii="Times New Roman" w:hAnsi="Times New Roman"/>
          <w:b/>
          <w:color w:val="000000"/>
          <w:sz w:val="28"/>
          <w:szCs w:val="28"/>
        </w:rPr>
        <w:t>З</w:t>
      </w:r>
      <w:r w:rsidR="00F61E76" w:rsidRPr="00393C08">
        <w:rPr>
          <w:rFonts w:ascii="Times New Roman" w:hAnsi="Times New Roman"/>
          <w:b/>
          <w:color w:val="000000"/>
          <w:sz w:val="28"/>
          <w:szCs w:val="28"/>
        </w:rPr>
        <w:t>адачи:</w:t>
      </w:r>
      <w:r w:rsidR="00F61E76" w:rsidRPr="00393C08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552DA" w:rsidRPr="00586E49" w:rsidRDefault="00AF6D32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 w:rsidRPr="00586E49">
        <w:rPr>
          <w:rFonts w:ascii="Times New Roman" w:hAnsi="Times New Roman"/>
          <w:sz w:val="28"/>
          <w:szCs w:val="28"/>
          <w:u w:val="single"/>
        </w:rPr>
        <w:t xml:space="preserve">Образовательные:  </w:t>
      </w:r>
    </w:p>
    <w:p w:rsidR="007552DA" w:rsidRDefault="007552DA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F6D32" w:rsidRPr="00AF6D32">
        <w:rPr>
          <w:rFonts w:ascii="Times New Roman" w:hAnsi="Times New Roman"/>
          <w:sz w:val="28"/>
          <w:szCs w:val="28"/>
        </w:rPr>
        <w:t>формировать первичные представления о малой родине и Отечестве, о социокультурных ценностях нашего народа, устойчивого</w:t>
      </w:r>
      <w:r w:rsidR="00C45BE0">
        <w:rPr>
          <w:rFonts w:ascii="Times New Roman" w:hAnsi="Times New Roman"/>
          <w:sz w:val="28"/>
          <w:szCs w:val="28"/>
        </w:rPr>
        <w:t xml:space="preserve"> </w:t>
      </w:r>
      <w:r w:rsidR="00AF6D32" w:rsidRPr="00AF6D32">
        <w:rPr>
          <w:rFonts w:ascii="Times New Roman" w:hAnsi="Times New Roman"/>
          <w:sz w:val="28"/>
          <w:szCs w:val="28"/>
        </w:rPr>
        <w:t>интереса к природе р</w:t>
      </w:r>
      <w:r w:rsidR="00C45BE0">
        <w:rPr>
          <w:rFonts w:ascii="Times New Roman" w:hAnsi="Times New Roman"/>
          <w:sz w:val="28"/>
          <w:szCs w:val="28"/>
        </w:rPr>
        <w:t>одного края, к окружающему миру,</w:t>
      </w:r>
      <w:r w:rsidR="00AF6D32" w:rsidRPr="00AF6D32">
        <w:rPr>
          <w:rFonts w:ascii="Times New Roman" w:hAnsi="Times New Roman"/>
          <w:sz w:val="28"/>
          <w:szCs w:val="28"/>
        </w:rPr>
        <w:t xml:space="preserve"> </w:t>
      </w:r>
      <w:r w:rsidR="00C45BE0" w:rsidRPr="00C45BE0">
        <w:rPr>
          <w:rFonts w:ascii="Times New Roman" w:hAnsi="Times New Roman"/>
          <w:sz w:val="28"/>
          <w:szCs w:val="28"/>
        </w:rPr>
        <w:t>познакомить с государственной сим</w:t>
      </w:r>
      <w:r w:rsidR="00C45BE0">
        <w:rPr>
          <w:rFonts w:ascii="Times New Roman" w:hAnsi="Times New Roman"/>
          <w:sz w:val="28"/>
          <w:szCs w:val="28"/>
        </w:rPr>
        <w:t>воликой: гимном, гербом, флагом;</w:t>
      </w:r>
    </w:p>
    <w:p w:rsidR="004F4034" w:rsidRDefault="005215CB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4F4034">
        <w:rPr>
          <w:rFonts w:ascii="Times New Roman" w:hAnsi="Times New Roman"/>
          <w:sz w:val="28"/>
          <w:szCs w:val="28"/>
        </w:rPr>
        <w:t xml:space="preserve">формировать </w:t>
      </w:r>
      <w:r w:rsidRPr="005215CB">
        <w:rPr>
          <w:rFonts w:ascii="Times New Roman" w:hAnsi="Times New Roman"/>
          <w:sz w:val="28"/>
          <w:szCs w:val="28"/>
        </w:rPr>
        <w:t>интерес к историческому прошлому своего народа; учить видеть историю вокруг себя (в домах, которые нас окружают, в н</w:t>
      </w:r>
      <w:r>
        <w:rPr>
          <w:rFonts w:ascii="Times New Roman" w:hAnsi="Times New Roman"/>
          <w:sz w:val="28"/>
          <w:szCs w:val="28"/>
        </w:rPr>
        <w:t>азваниях улиц и памятных мест);</w:t>
      </w:r>
    </w:p>
    <w:p w:rsidR="002F5B83" w:rsidRDefault="004F4034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F6D32">
        <w:rPr>
          <w:rFonts w:ascii="Times New Roman" w:hAnsi="Times New Roman"/>
          <w:sz w:val="28"/>
          <w:szCs w:val="28"/>
        </w:rPr>
        <w:t xml:space="preserve">формировать знания о туризме как форме познания природы и социума, начальные понятия о туризме и элементах ориентирования в ближайшем окружении; </w:t>
      </w:r>
    </w:p>
    <w:p w:rsidR="002F5B83" w:rsidRDefault="002F5B83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2F5B83">
        <w:rPr>
          <w:rFonts w:ascii="Times New Roman" w:hAnsi="Times New Roman"/>
          <w:sz w:val="28"/>
          <w:szCs w:val="28"/>
        </w:rPr>
        <w:t>обуждать детей к выполнению общественно значимых заданий, к добрым делам для семь</w:t>
      </w:r>
      <w:r>
        <w:rPr>
          <w:rFonts w:ascii="Times New Roman" w:hAnsi="Times New Roman"/>
          <w:sz w:val="28"/>
          <w:szCs w:val="28"/>
        </w:rPr>
        <w:t>и, родного дома, детского сада;</w:t>
      </w:r>
    </w:p>
    <w:p w:rsidR="007552DA" w:rsidRPr="00586E49" w:rsidRDefault="007552DA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586E49">
        <w:rPr>
          <w:rFonts w:ascii="Times New Roman" w:hAnsi="Times New Roman"/>
          <w:sz w:val="28"/>
          <w:szCs w:val="28"/>
          <w:u w:val="single"/>
        </w:rPr>
        <w:t>Развивающие:</w:t>
      </w:r>
    </w:p>
    <w:p w:rsidR="007552DA" w:rsidRDefault="007552DA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F6D32" w:rsidRPr="00AF6D32">
        <w:rPr>
          <w:rFonts w:ascii="Times New Roman" w:hAnsi="Times New Roman"/>
          <w:sz w:val="28"/>
          <w:szCs w:val="28"/>
        </w:rPr>
        <w:t xml:space="preserve">развивать личностные интегративные качества: наблюдательность, ответственность, активность, интерес к изучаемому материалу; </w:t>
      </w:r>
    </w:p>
    <w:p w:rsidR="007552DA" w:rsidRDefault="007552DA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F6D32" w:rsidRPr="00AF6D32">
        <w:rPr>
          <w:rFonts w:ascii="Times New Roman" w:hAnsi="Times New Roman"/>
          <w:sz w:val="28"/>
          <w:szCs w:val="28"/>
        </w:rPr>
        <w:t xml:space="preserve"> прививать навыки самостоятельной и коллективной работы; </w:t>
      </w:r>
    </w:p>
    <w:p w:rsidR="007B2142" w:rsidRDefault="007B2142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</w:t>
      </w:r>
      <w:r w:rsidRPr="007B2142">
        <w:rPr>
          <w:rFonts w:ascii="Times New Roman" w:hAnsi="Times New Roman"/>
          <w:sz w:val="28"/>
          <w:szCs w:val="28"/>
        </w:rPr>
        <w:t>азвивать интерес к традициям, промыслам, декоративно-прикладному искусств</w:t>
      </w:r>
      <w:r>
        <w:rPr>
          <w:rFonts w:ascii="Times New Roman" w:hAnsi="Times New Roman"/>
          <w:sz w:val="28"/>
          <w:szCs w:val="28"/>
        </w:rPr>
        <w:t>у России и Ставропольского края;</w:t>
      </w:r>
    </w:p>
    <w:p w:rsidR="007552DA" w:rsidRDefault="007552DA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F6D32" w:rsidRPr="00AF6D32">
        <w:rPr>
          <w:rFonts w:ascii="Times New Roman" w:hAnsi="Times New Roman"/>
          <w:sz w:val="28"/>
          <w:szCs w:val="28"/>
        </w:rPr>
        <w:t xml:space="preserve">развивать творческие способности детей; </w:t>
      </w:r>
    </w:p>
    <w:p w:rsidR="00F94883" w:rsidRDefault="007552DA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AF6D32" w:rsidRPr="00AF6D32">
        <w:rPr>
          <w:rFonts w:ascii="Times New Roman" w:hAnsi="Times New Roman"/>
          <w:sz w:val="28"/>
          <w:szCs w:val="28"/>
        </w:rPr>
        <w:t xml:space="preserve"> развивать нравственно-патриотические качества: гордость, гуманизм, желания сохранять и приу</w:t>
      </w:r>
      <w:r w:rsidR="007B2142">
        <w:rPr>
          <w:rFonts w:ascii="Times New Roman" w:hAnsi="Times New Roman"/>
          <w:sz w:val="28"/>
          <w:szCs w:val="28"/>
        </w:rPr>
        <w:t>множать богатства города, края;</w:t>
      </w:r>
    </w:p>
    <w:p w:rsidR="00F94883" w:rsidRPr="00586E49" w:rsidRDefault="00AF6D32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586E49">
        <w:rPr>
          <w:rFonts w:ascii="Times New Roman" w:hAnsi="Times New Roman"/>
          <w:sz w:val="28"/>
          <w:szCs w:val="28"/>
          <w:u w:val="single"/>
        </w:rPr>
        <w:t xml:space="preserve">Воспитательные: </w:t>
      </w:r>
    </w:p>
    <w:p w:rsidR="002F5B83" w:rsidRDefault="00F94883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F6D32" w:rsidRPr="00AF6D32">
        <w:rPr>
          <w:rFonts w:ascii="Times New Roman" w:hAnsi="Times New Roman"/>
          <w:sz w:val="28"/>
          <w:szCs w:val="28"/>
        </w:rPr>
        <w:t xml:space="preserve"> воспитывать чувство гордости и патриотизма у детей старшего дошкольного возраста; </w:t>
      </w:r>
    </w:p>
    <w:p w:rsidR="00F94883" w:rsidRDefault="002F5B83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в</w:t>
      </w:r>
      <w:r w:rsidRPr="002F5B83">
        <w:rPr>
          <w:rFonts w:ascii="Times New Roman" w:hAnsi="Times New Roman"/>
          <w:sz w:val="28"/>
          <w:szCs w:val="28"/>
        </w:rPr>
        <w:t>оспитывать уважение к защитникам Ро</w:t>
      </w:r>
      <w:r>
        <w:rPr>
          <w:rFonts w:ascii="Times New Roman" w:hAnsi="Times New Roman"/>
          <w:sz w:val="28"/>
          <w:szCs w:val="28"/>
        </w:rPr>
        <w:t>дины, их подвигам во имя России;</w:t>
      </w:r>
    </w:p>
    <w:p w:rsidR="007B2142" w:rsidRDefault="00F94883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F6D32" w:rsidRPr="00AF6D32">
        <w:rPr>
          <w:rFonts w:ascii="Times New Roman" w:hAnsi="Times New Roman"/>
          <w:sz w:val="28"/>
          <w:szCs w:val="28"/>
        </w:rPr>
        <w:t>воспитывать бережное отношение к природе, родному краю</w:t>
      </w:r>
      <w:r w:rsidR="007B2142">
        <w:rPr>
          <w:rFonts w:ascii="Times New Roman" w:hAnsi="Times New Roman"/>
          <w:sz w:val="28"/>
          <w:szCs w:val="28"/>
        </w:rPr>
        <w:t>;</w:t>
      </w:r>
    </w:p>
    <w:p w:rsidR="004F4034" w:rsidRDefault="007B2142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F6D32" w:rsidRPr="00AF6D3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 w:rsidR="004F4034" w:rsidRPr="00393C08">
        <w:rPr>
          <w:rFonts w:ascii="Times New Roman" w:hAnsi="Times New Roman"/>
          <w:color w:val="000000"/>
          <w:sz w:val="28"/>
          <w:szCs w:val="28"/>
        </w:rPr>
        <w:t>оспитывать у ребёнка любовь и привязанность к семье, родному дому, детс</w:t>
      </w:r>
      <w:r w:rsidR="00586E49">
        <w:rPr>
          <w:rFonts w:ascii="Times New Roman" w:hAnsi="Times New Roman"/>
          <w:color w:val="000000"/>
          <w:sz w:val="28"/>
          <w:szCs w:val="28"/>
        </w:rPr>
        <w:t>кому саду, родной улице, городу;</w:t>
      </w:r>
    </w:p>
    <w:p w:rsidR="00586E49" w:rsidRDefault="00586E49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способствовать</w:t>
      </w:r>
      <w:r w:rsidRPr="00586E49">
        <w:rPr>
          <w:rFonts w:ascii="Times New Roman" w:hAnsi="Times New Roman"/>
          <w:color w:val="000000"/>
          <w:sz w:val="28"/>
          <w:szCs w:val="28"/>
        </w:rPr>
        <w:t xml:space="preserve"> активному вовлечению родителей в совместную деятельность с ребенком в</w:t>
      </w:r>
      <w:r>
        <w:rPr>
          <w:rFonts w:ascii="Times New Roman" w:hAnsi="Times New Roman"/>
          <w:color w:val="000000"/>
          <w:sz w:val="28"/>
          <w:szCs w:val="28"/>
        </w:rPr>
        <w:t xml:space="preserve"> условиях семьи и детского сада;</w:t>
      </w:r>
      <w:r w:rsidRPr="00586E49">
        <w:rPr>
          <w:rFonts w:ascii="Times New Roman" w:hAnsi="Times New Roman"/>
          <w:color w:val="000000"/>
          <w:sz w:val="28"/>
          <w:szCs w:val="28"/>
        </w:rPr>
        <w:t xml:space="preserve">   </w:t>
      </w:r>
    </w:p>
    <w:p w:rsidR="00F94883" w:rsidRDefault="00AF6D32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F6D32">
        <w:rPr>
          <w:rFonts w:ascii="Times New Roman" w:hAnsi="Times New Roman"/>
          <w:sz w:val="28"/>
          <w:szCs w:val="28"/>
        </w:rPr>
        <w:t xml:space="preserve">Оздоровительные: </w:t>
      </w:r>
    </w:p>
    <w:p w:rsidR="00AF6D32" w:rsidRPr="00AF6D32" w:rsidRDefault="00F94883" w:rsidP="008150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F6D32" w:rsidRPr="00AF6D32">
        <w:rPr>
          <w:rFonts w:ascii="Times New Roman" w:hAnsi="Times New Roman"/>
          <w:sz w:val="28"/>
          <w:szCs w:val="28"/>
        </w:rPr>
        <w:t>создавать условия для укрепления здоровья детей, закаливания организма, активного отдыха.</w:t>
      </w:r>
    </w:p>
    <w:p w:rsidR="005B2D6D" w:rsidRPr="00393C08" w:rsidRDefault="005B2D6D" w:rsidP="005B2D6D">
      <w:pPr>
        <w:shd w:val="clear" w:color="auto" w:fill="FFFFFF"/>
        <w:spacing w:after="0" w:line="240" w:lineRule="auto"/>
        <w:ind w:firstLine="708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Планируемые</w:t>
      </w:r>
      <w:r w:rsidRPr="00393C08">
        <w:rPr>
          <w:rFonts w:ascii="Times New Roman" w:hAnsi="Times New Roman"/>
          <w:b/>
          <w:iCs/>
          <w:color w:val="000000"/>
          <w:sz w:val="28"/>
          <w:szCs w:val="28"/>
        </w:rPr>
        <w:t xml:space="preserve"> результаты</w:t>
      </w:r>
    </w:p>
    <w:p w:rsidR="00780825" w:rsidRPr="00780825" w:rsidRDefault="00780825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60322">
        <w:rPr>
          <w:rFonts w:ascii="Times New Roman" w:hAnsi="Times New Roman"/>
          <w:color w:val="000000"/>
          <w:sz w:val="28"/>
          <w:szCs w:val="28"/>
          <w:u w:val="single"/>
        </w:rPr>
        <w:t>Планируемые результаты освоения программы детей 5-6 лет</w:t>
      </w:r>
      <w:r w:rsidRPr="00780825">
        <w:rPr>
          <w:rFonts w:ascii="Times New Roman" w:hAnsi="Times New Roman"/>
          <w:color w:val="000000"/>
          <w:sz w:val="28"/>
          <w:szCs w:val="28"/>
        </w:rPr>
        <w:t>:</w:t>
      </w:r>
    </w:p>
    <w:p w:rsidR="00780825" w:rsidRPr="00780825" w:rsidRDefault="00780825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780825">
        <w:rPr>
          <w:rFonts w:ascii="Times New Roman" w:hAnsi="Times New Roman"/>
          <w:color w:val="000000"/>
          <w:sz w:val="28"/>
          <w:szCs w:val="28"/>
        </w:rPr>
        <w:t>ребенок проявляет интерес к малой родине;</w:t>
      </w:r>
    </w:p>
    <w:p w:rsidR="00780825" w:rsidRPr="00780825" w:rsidRDefault="00780825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780825">
        <w:rPr>
          <w:rFonts w:ascii="Times New Roman" w:hAnsi="Times New Roman"/>
          <w:color w:val="000000"/>
          <w:sz w:val="28"/>
          <w:szCs w:val="28"/>
        </w:rPr>
        <w:t>проявляет любознательность по отношению к родном</w:t>
      </w:r>
      <w:r w:rsidR="00360322">
        <w:rPr>
          <w:rFonts w:ascii="Times New Roman" w:hAnsi="Times New Roman"/>
          <w:color w:val="000000"/>
          <w:sz w:val="28"/>
          <w:szCs w:val="28"/>
        </w:rPr>
        <w:t xml:space="preserve">у городу, его истории, </w:t>
      </w:r>
      <w:r w:rsidRPr="00780825">
        <w:rPr>
          <w:rFonts w:ascii="Times New Roman" w:hAnsi="Times New Roman"/>
          <w:color w:val="000000"/>
          <w:sz w:val="28"/>
          <w:szCs w:val="28"/>
        </w:rPr>
        <w:t xml:space="preserve"> памятникам, зданиям; </w:t>
      </w:r>
    </w:p>
    <w:p w:rsidR="00780825" w:rsidRPr="00780825" w:rsidRDefault="00780825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780825">
        <w:rPr>
          <w:rFonts w:ascii="Times New Roman" w:hAnsi="Times New Roman"/>
          <w:color w:val="000000"/>
          <w:sz w:val="28"/>
          <w:szCs w:val="28"/>
        </w:rPr>
        <w:t>знает свой домашний адрес, название города, края;</w:t>
      </w:r>
    </w:p>
    <w:p w:rsidR="00780825" w:rsidRPr="00780825" w:rsidRDefault="00780825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780825">
        <w:rPr>
          <w:rFonts w:ascii="Times New Roman" w:hAnsi="Times New Roman"/>
          <w:color w:val="000000"/>
          <w:sz w:val="28"/>
          <w:szCs w:val="28"/>
        </w:rPr>
        <w:t>имеет представление о символике города, края;</w:t>
      </w:r>
    </w:p>
    <w:p w:rsidR="00780825" w:rsidRPr="00780825" w:rsidRDefault="00780825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780825">
        <w:rPr>
          <w:rFonts w:ascii="Times New Roman" w:hAnsi="Times New Roman"/>
          <w:color w:val="000000"/>
          <w:sz w:val="28"/>
          <w:szCs w:val="28"/>
        </w:rPr>
        <w:t xml:space="preserve">знает название близлежащих улиц; </w:t>
      </w:r>
    </w:p>
    <w:p w:rsidR="00780825" w:rsidRPr="00780825" w:rsidRDefault="00780825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780825">
        <w:rPr>
          <w:rFonts w:ascii="Times New Roman" w:hAnsi="Times New Roman"/>
          <w:color w:val="000000"/>
          <w:sz w:val="28"/>
          <w:szCs w:val="28"/>
        </w:rPr>
        <w:t xml:space="preserve">имеет представление о жизни и быте народов разных национальностей, населяющих </w:t>
      </w:r>
      <w:r w:rsidR="00360322">
        <w:rPr>
          <w:rFonts w:ascii="Times New Roman" w:hAnsi="Times New Roman"/>
          <w:color w:val="000000"/>
          <w:sz w:val="28"/>
          <w:szCs w:val="28"/>
        </w:rPr>
        <w:t xml:space="preserve"> Ставропольский край</w:t>
      </w:r>
      <w:r w:rsidRPr="00780825">
        <w:rPr>
          <w:rFonts w:ascii="Times New Roman" w:hAnsi="Times New Roman"/>
          <w:color w:val="000000"/>
          <w:sz w:val="28"/>
          <w:szCs w:val="28"/>
        </w:rPr>
        <w:t xml:space="preserve">; </w:t>
      </w:r>
    </w:p>
    <w:p w:rsidR="009F1178" w:rsidRPr="00737A76" w:rsidRDefault="009F1178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737A76">
        <w:rPr>
          <w:rFonts w:ascii="Times New Roman" w:hAnsi="Times New Roman"/>
          <w:color w:val="000000"/>
          <w:sz w:val="28"/>
          <w:szCs w:val="28"/>
        </w:rPr>
        <w:t xml:space="preserve">- знает названия и назначение предметов старинного быта;  </w:t>
      </w:r>
    </w:p>
    <w:p w:rsidR="009F1178" w:rsidRPr="00737A76" w:rsidRDefault="009F1178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737A76">
        <w:rPr>
          <w:rFonts w:ascii="Times New Roman" w:hAnsi="Times New Roman"/>
          <w:color w:val="000000"/>
          <w:sz w:val="28"/>
          <w:szCs w:val="28"/>
        </w:rPr>
        <w:t xml:space="preserve">-  называет ремесла, которыми владели наши предки; </w:t>
      </w:r>
    </w:p>
    <w:p w:rsidR="009F1178" w:rsidRDefault="009F1178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737A76">
        <w:rPr>
          <w:rFonts w:ascii="Times New Roman" w:hAnsi="Times New Roman"/>
          <w:color w:val="000000"/>
          <w:sz w:val="28"/>
          <w:szCs w:val="28"/>
        </w:rPr>
        <w:t xml:space="preserve">- знает традиции, старинные игры, забавы, песни, частушки, колядки, пословицы и поговорки и </w:t>
      </w:r>
      <w:proofErr w:type="spellStart"/>
      <w:proofErr w:type="gramStart"/>
      <w:r w:rsidRPr="00737A76">
        <w:rPr>
          <w:rFonts w:ascii="Times New Roman" w:hAnsi="Times New Roman"/>
          <w:color w:val="000000"/>
          <w:sz w:val="28"/>
          <w:szCs w:val="28"/>
        </w:rPr>
        <w:t>др</w:t>
      </w:r>
      <w:proofErr w:type="spellEnd"/>
      <w:proofErr w:type="gramEnd"/>
      <w:r w:rsidRPr="00737A76">
        <w:rPr>
          <w:rFonts w:ascii="Times New Roman" w:hAnsi="Times New Roman"/>
          <w:color w:val="000000"/>
          <w:sz w:val="28"/>
          <w:szCs w:val="28"/>
        </w:rPr>
        <w:t xml:space="preserve">;  </w:t>
      </w:r>
    </w:p>
    <w:p w:rsidR="00780825" w:rsidRPr="00780825" w:rsidRDefault="00360322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имеет представления о растительном и животном мире родного края;</w:t>
      </w:r>
    </w:p>
    <w:p w:rsidR="00780825" w:rsidRPr="00780825" w:rsidRDefault="00360322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узнает на фотографиях достопримечательности города;</w:t>
      </w:r>
    </w:p>
    <w:p w:rsidR="00780825" w:rsidRPr="00780825" w:rsidRDefault="00360322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 xml:space="preserve">знает профессии своих родителей; </w:t>
      </w:r>
    </w:p>
    <w:p w:rsidR="009F1178" w:rsidRPr="00780825" w:rsidRDefault="009F1178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780825">
        <w:rPr>
          <w:rFonts w:ascii="Times New Roman" w:hAnsi="Times New Roman"/>
          <w:color w:val="000000"/>
          <w:sz w:val="28"/>
          <w:szCs w:val="28"/>
        </w:rPr>
        <w:t>имеет представление о президенте; о воинах защит</w:t>
      </w:r>
      <w:r>
        <w:rPr>
          <w:rFonts w:ascii="Times New Roman" w:hAnsi="Times New Roman"/>
          <w:color w:val="000000"/>
          <w:sz w:val="28"/>
          <w:szCs w:val="28"/>
        </w:rPr>
        <w:t>никах отечества, о ветеранах ВОВ, героях СВО</w:t>
      </w:r>
      <w:r w:rsidRPr="00780825">
        <w:rPr>
          <w:rFonts w:ascii="Times New Roman" w:hAnsi="Times New Roman"/>
          <w:color w:val="000000"/>
          <w:sz w:val="28"/>
          <w:szCs w:val="28"/>
        </w:rPr>
        <w:t>;</w:t>
      </w:r>
    </w:p>
    <w:p w:rsidR="00780825" w:rsidRPr="00780825" w:rsidRDefault="00360322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 xml:space="preserve">знает и стремится выполнять правила поведения в городе, в природе; </w:t>
      </w:r>
    </w:p>
    <w:p w:rsidR="00780825" w:rsidRPr="00780825" w:rsidRDefault="00360322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имеет представления о различных видах туризма, пользе туризма для здоровья человека;</w:t>
      </w:r>
    </w:p>
    <w:p w:rsidR="00780825" w:rsidRPr="00780825" w:rsidRDefault="00360322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умеет рассказывать о неразрывной связи человека с природой, значимости окружающей среды для здорового образа жизни людей.</w:t>
      </w:r>
    </w:p>
    <w:p w:rsidR="00780825" w:rsidRPr="00780825" w:rsidRDefault="00780825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60322">
        <w:rPr>
          <w:rFonts w:ascii="Times New Roman" w:hAnsi="Times New Roman"/>
          <w:color w:val="000000"/>
          <w:sz w:val="28"/>
          <w:szCs w:val="28"/>
          <w:u w:val="single"/>
        </w:rPr>
        <w:t>Планируемые результаты освоения программы детей 6-7 лет</w:t>
      </w:r>
      <w:r w:rsidRPr="00780825">
        <w:rPr>
          <w:rFonts w:ascii="Times New Roman" w:hAnsi="Times New Roman"/>
          <w:color w:val="000000"/>
          <w:sz w:val="28"/>
          <w:szCs w:val="28"/>
        </w:rPr>
        <w:t>:</w:t>
      </w:r>
    </w:p>
    <w:p w:rsidR="00780825" w:rsidRPr="00780825" w:rsidRDefault="00360322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имеет некоторые представления об истории города, края;</w:t>
      </w:r>
    </w:p>
    <w:p w:rsidR="00780825" w:rsidRPr="00780825" w:rsidRDefault="00360322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D334F">
        <w:rPr>
          <w:rFonts w:ascii="Times New Roman" w:hAnsi="Times New Roman"/>
          <w:color w:val="000000"/>
          <w:sz w:val="28"/>
          <w:szCs w:val="28"/>
        </w:rPr>
        <w:t xml:space="preserve">знает символику Ставропольского края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 xml:space="preserve"> и своего города;</w:t>
      </w:r>
    </w:p>
    <w:p w:rsidR="00780825" w:rsidRPr="00780825" w:rsidRDefault="007D334F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имеет представление о президенте; о воинах защит</w:t>
      </w:r>
      <w:r>
        <w:rPr>
          <w:rFonts w:ascii="Times New Roman" w:hAnsi="Times New Roman"/>
          <w:color w:val="000000"/>
          <w:sz w:val="28"/>
          <w:szCs w:val="28"/>
        </w:rPr>
        <w:t>никах отечества, о ветеранах ВОВ, героях СВО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;</w:t>
      </w:r>
    </w:p>
    <w:p w:rsidR="00780825" w:rsidRPr="00780825" w:rsidRDefault="007D334F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имеет представление о родном крае; о людях разных национальностей, их обычаях, о традициях, фольклоре, труде и т.д.; о земле, о людях, живущих на нашей земле; о труде взрослых, их деловых и личностных качеств, творчестве, государственных праздниках, школе, библиотеке и т.д.;</w:t>
      </w:r>
      <w:proofErr w:type="gramEnd"/>
    </w:p>
    <w:p w:rsidR="00780825" w:rsidRPr="00780825" w:rsidRDefault="007D334F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знает стихи, произведения искусства местных поэтов и художников;</w:t>
      </w:r>
    </w:p>
    <w:p w:rsidR="00780825" w:rsidRPr="00780825" w:rsidRDefault="007D334F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знает правила безопасности поведения в природе и на улице города;</w:t>
      </w:r>
    </w:p>
    <w:p w:rsidR="00780825" w:rsidRPr="00780825" w:rsidRDefault="007D334F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 xml:space="preserve"> имеет элементарные представления об охране природы;</w:t>
      </w:r>
    </w:p>
    <w:p w:rsidR="00780825" w:rsidRPr="00780825" w:rsidRDefault="007D334F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понимает сопричастность к социальной и окружающей среде, осознает себя полноправным членом общества;</w:t>
      </w:r>
    </w:p>
    <w:p w:rsidR="00780825" w:rsidRDefault="007D334F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отражает свои впечатления о малой родине в предпочитаемой деятельности (рассказывает, изображает, воплощает образы в играх, разворачивает сюжет и т. п.);</w:t>
      </w:r>
    </w:p>
    <w:p w:rsidR="0066183E" w:rsidRPr="0066183E" w:rsidRDefault="0066183E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знае</w:t>
      </w:r>
      <w:r w:rsidRPr="0066183E">
        <w:rPr>
          <w:rFonts w:ascii="Times New Roman" w:hAnsi="Times New Roman"/>
          <w:color w:val="000000"/>
          <w:sz w:val="28"/>
          <w:szCs w:val="28"/>
        </w:rPr>
        <w:t>т названия и назна</w:t>
      </w:r>
      <w:r>
        <w:rPr>
          <w:rFonts w:ascii="Times New Roman" w:hAnsi="Times New Roman"/>
          <w:color w:val="000000"/>
          <w:sz w:val="28"/>
          <w:szCs w:val="28"/>
        </w:rPr>
        <w:t>чение предметов старинного быта;</w:t>
      </w:r>
      <w:r w:rsidRPr="0066183E">
        <w:rPr>
          <w:rFonts w:ascii="Times New Roman" w:hAnsi="Times New Roman"/>
          <w:color w:val="000000"/>
          <w:sz w:val="28"/>
          <w:szCs w:val="28"/>
        </w:rPr>
        <w:t xml:space="preserve">  </w:t>
      </w:r>
    </w:p>
    <w:p w:rsidR="0066183E" w:rsidRPr="0066183E" w:rsidRDefault="0066183E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 называет</w:t>
      </w:r>
      <w:r w:rsidRPr="0066183E">
        <w:rPr>
          <w:rFonts w:ascii="Times New Roman" w:hAnsi="Times New Roman"/>
          <w:color w:val="000000"/>
          <w:sz w:val="28"/>
          <w:szCs w:val="28"/>
        </w:rPr>
        <w:t xml:space="preserve"> ремесла</w:t>
      </w:r>
      <w:r>
        <w:rPr>
          <w:rFonts w:ascii="Times New Roman" w:hAnsi="Times New Roman"/>
          <w:color w:val="000000"/>
          <w:sz w:val="28"/>
          <w:szCs w:val="28"/>
        </w:rPr>
        <w:t>, которыми владели наши предки;</w:t>
      </w:r>
      <w:r w:rsidRPr="0066183E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66183E" w:rsidRPr="00780825" w:rsidRDefault="00737A76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знае</w:t>
      </w:r>
      <w:r w:rsidR="0066183E" w:rsidRPr="0066183E">
        <w:rPr>
          <w:rFonts w:ascii="Times New Roman" w:hAnsi="Times New Roman"/>
          <w:color w:val="000000"/>
          <w:sz w:val="28"/>
          <w:szCs w:val="28"/>
        </w:rPr>
        <w:t>т традиции, старинные игры, забавы, песни, частушки, коля</w:t>
      </w:r>
      <w:r>
        <w:rPr>
          <w:rFonts w:ascii="Times New Roman" w:hAnsi="Times New Roman"/>
          <w:color w:val="000000"/>
          <w:sz w:val="28"/>
          <w:szCs w:val="28"/>
        </w:rPr>
        <w:t xml:space="preserve">дки, пословицы и поговорки и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др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;</w:t>
      </w:r>
      <w:r w:rsidR="0066183E" w:rsidRPr="0066183E">
        <w:rPr>
          <w:rFonts w:ascii="Times New Roman" w:hAnsi="Times New Roman"/>
          <w:color w:val="000000"/>
          <w:sz w:val="28"/>
          <w:szCs w:val="28"/>
        </w:rPr>
        <w:t xml:space="preserve">  </w:t>
      </w:r>
    </w:p>
    <w:p w:rsidR="00780825" w:rsidRPr="00780825" w:rsidRDefault="00AE1D4D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владеет элементарными нав</w:t>
      </w:r>
      <w:r>
        <w:rPr>
          <w:rFonts w:ascii="Times New Roman" w:hAnsi="Times New Roman"/>
          <w:color w:val="000000"/>
          <w:sz w:val="28"/>
          <w:szCs w:val="28"/>
        </w:rPr>
        <w:t xml:space="preserve">ыками ориентирования по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 xml:space="preserve"> карте и местным признакам;</w:t>
      </w:r>
    </w:p>
    <w:p w:rsidR="009F1178" w:rsidRDefault="00AE1D4D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80825" w:rsidRPr="00780825">
        <w:rPr>
          <w:rFonts w:ascii="Times New Roman" w:hAnsi="Times New Roman"/>
          <w:color w:val="000000"/>
          <w:sz w:val="28"/>
          <w:szCs w:val="28"/>
        </w:rPr>
        <w:t>хорошо ориентируется не только в ближайшем к детскому саду и дому окружении, но и на центральных улицах родного города</w:t>
      </w:r>
      <w:r w:rsidR="009F1178">
        <w:rPr>
          <w:rFonts w:ascii="Times New Roman" w:hAnsi="Times New Roman"/>
          <w:color w:val="000000"/>
          <w:sz w:val="28"/>
          <w:szCs w:val="28"/>
        </w:rPr>
        <w:t>;</w:t>
      </w:r>
    </w:p>
    <w:p w:rsidR="00780825" w:rsidRPr="00780825" w:rsidRDefault="009F1178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понимает</w:t>
      </w:r>
      <w:r w:rsidRPr="00393C08">
        <w:rPr>
          <w:rFonts w:ascii="Times New Roman" w:hAnsi="Times New Roman"/>
          <w:color w:val="000000"/>
          <w:sz w:val="28"/>
          <w:szCs w:val="28"/>
        </w:rPr>
        <w:t xml:space="preserve"> сопричастность к социально</w:t>
      </w:r>
      <w:r w:rsidR="001F08D3">
        <w:rPr>
          <w:rFonts w:ascii="Times New Roman" w:hAnsi="Times New Roman"/>
          <w:color w:val="000000"/>
          <w:sz w:val="28"/>
          <w:szCs w:val="28"/>
        </w:rPr>
        <w:t>й и окружающей среде, осознает</w:t>
      </w:r>
      <w:r w:rsidRPr="00393C08">
        <w:rPr>
          <w:rFonts w:ascii="Times New Roman" w:hAnsi="Times New Roman"/>
          <w:color w:val="000000"/>
          <w:sz w:val="28"/>
          <w:szCs w:val="28"/>
        </w:rPr>
        <w:t xml:space="preserve"> себя полноправным членом общества.</w:t>
      </w:r>
      <w:r w:rsidRPr="00393C08"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> </w:t>
      </w:r>
    </w:p>
    <w:p w:rsidR="00780825" w:rsidRDefault="00780825" w:rsidP="008150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E1D4D">
        <w:rPr>
          <w:rFonts w:ascii="Times New Roman" w:hAnsi="Times New Roman"/>
          <w:color w:val="000000"/>
          <w:sz w:val="28"/>
          <w:szCs w:val="28"/>
          <w:u w:val="single"/>
        </w:rPr>
        <w:t>Целевыми ориентирами</w:t>
      </w:r>
      <w:r w:rsidRPr="00780825">
        <w:rPr>
          <w:rFonts w:ascii="Times New Roman" w:hAnsi="Times New Roman"/>
          <w:color w:val="000000"/>
          <w:sz w:val="28"/>
          <w:szCs w:val="28"/>
        </w:rPr>
        <w:t xml:space="preserve"> на этапе завершения</w:t>
      </w:r>
      <w:r w:rsidR="00AE1D4D">
        <w:rPr>
          <w:rFonts w:ascii="Times New Roman" w:hAnsi="Times New Roman"/>
          <w:color w:val="000000"/>
          <w:sz w:val="28"/>
          <w:szCs w:val="28"/>
        </w:rPr>
        <w:t xml:space="preserve"> программы являются показатели  </w:t>
      </w:r>
      <w:r w:rsidRPr="00780825">
        <w:rPr>
          <w:rFonts w:ascii="Times New Roman" w:hAnsi="Times New Roman"/>
          <w:color w:val="000000"/>
          <w:sz w:val="28"/>
          <w:szCs w:val="28"/>
        </w:rPr>
        <w:t>физического, психического и социального здоровья дошкольника, а также достижения воспитанником уровня компетентности (подгот</w:t>
      </w:r>
      <w:r w:rsidR="00AE1D4D">
        <w:rPr>
          <w:rFonts w:ascii="Times New Roman" w:hAnsi="Times New Roman"/>
          <w:color w:val="000000"/>
          <w:sz w:val="28"/>
          <w:szCs w:val="28"/>
        </w:rPr>
        <w:t>овленности) в области туристско-</w:t>
      </w:r>
      <w:r w:rsidRPr="00780825">
        <w:rPr>
          <w:rFonts w:ascii="Times New Roman" w:hAnsi="Times New Roman"/>
          <w:color w:val="000000"/>
          <w:sz w:val="28"/>
          <w:szCs w:val="28"/>
        </w:rPr>
        <w:t>краеведческой деятельности.</w:t>
      </w:r>
    </w:p>
    <w:p w:rsidR="005E6734" w:rsidRDefault="005E6734" w:rsidP="005B2D6D">
      <w:pPr>
        <w:pBdr>
          <w:bottom w:val="single" w:sz="6" w:space="0" w:color="D6DDB9"/>
        </w:pBdr>
        <w:shd w:val="clear" w:color="auto" w:fill="FFFFFF"/>
        <w:spacing w:after="0" w:line="240" w:lineRule="auto"/>
        <w:jc w:val="center"/>
        <w:outlineLvl w:val="1"/>
        <w:rPr>
          <w:rFonts w:ascii="Times New Roman" w:hAnsi="Times New Roman"/>
          <w:b/>
          <w:color w:val="000000"/>
          <w:sz w:val="28"/>
          <w:szCs w:val="28"/>
        </w:rPr>
      </w:pPr>
    </w:p>
    <w:p w:rsidR="005B2D6D" w:rsidRDefault="005B2D6D" w:rsidP="005B2D6D">
      <w:pPr>
        <w:pBdr>
          <w:bottom w:val="single" w:sz="6" w:space="0" w:color="D6DDB9"/>
        </w:pBdr>
        <w:shd w:val="clear" w:color="auto" w:fill="FFFFFF"/>
        <w:spacing w:after="0" w:line="240" w:lineRule="auto"/>
        <w:jc w:val="center"/>
        <w:outlineLvl w:val="1"/>
        <w:rPr>
          <w:rFonts w:ascii="Times New Roman" w:hAnsi="Times New Roman"/>
          <w:b/>
          <w:color w:val="000000"/>
          <w:sz w:val="28"/>
          <w:szCs w:val="28"/>
        </w:rPr>
      </w:pPr>
      <w:r w:rsidRPr="00F766B0">
        <w:rPr>
          <w:rFonts w:ascii="Times New Roman" w:hAnsi="Times New Roman"/>
          <w:b/>
          <w:color w:val="000000"/>
          <w:sz w:val="28"/>
          <w:szCs w:val="28"/>
        </w:rPr>
        <w:t>Целевые ориентиры</w:t>
      </w:r>
    </w:p>
    <w:tbl>
      <w:tblPr>
        <w:tblW w:w="9640" w:type="dxa"/>
        <w:tblInd w:w="-176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02"/>
        <w:gridCol w:w="1704"/>
        <w:gridCol w:w="6234"/>
      </w:tblGrid>
      <w:tr w:rsidR="005B2D6D" w:rsidRPr="00FF5ADD" w:rsidTr="001F7F89">
        <w:trPr>
          <w:trHeight w:val="144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0474F0" w:rsidRDefault="005B2D6D" w:rsidP="001F7F89">
            <w:pPr>
              <w:spacing w:after="0" w:line="0" w:lineRule="atLeast"/>
              <w:jc w:val="center"/>
              <w:rPr>
                <w:rFonts w:cs="Arial"/>
                <w:b/>
                <w:color w:val="000000"/>
                <w:sz w:val="24"/>
                <w:szCs w:val="24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Направление</w:t>
            </w:r>
            <w:r w:rsidRPr="000474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br/>
              <w:t>воспитания</w:t>
            </w:r>
          </w:p>
        </w:tc>
        <w:tc>
          <w:tcPr>
            <w:tcW w:w="1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0474F0" w:rsidRDefault="005B2D6D" w:rsidP="001F7F89">
            <w:pPr>
              <w:spacing w:after="0" w:line="0" w:lineRule="atLeast"/>
              <w:jc w:val="center"/>
              <w:rPr>
                <w:rFonts w:cs="Arial"/>
                <w:b/>
                <w:color w:val="000000"/>
                <w:sz w:val="24"/>
                <w:szCs w:val="24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Ценности</w:t>
            </w:r>
          </w:p>
        </w:tc>
        <w:tc>
          <w:tcPr>
            <w:tcW w:w="6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0474F0" w:rsidRDefault="005B2D6D" w:rsidP="001F7F89">
            <w:pPr>
              <w:spacing w:after="0" w:line="0" w:lineRule="atLeast"/>
              <w:jc w:val="center"/>
              <w:rPr>
                <w:rFonts w:cs="Arial"/>
                <w:b/>
                <w:color w:val="000000"/>
                <w:sz w:val="24"/>
                <w:szCs w:val="24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Целевые ориентиры </w:t>
            </w:r>
            <w:r w:rsidR="00F766B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(</w:t>
            </w:r>
            <w:r w:rsidRPr="000474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дошкольный возраст</w:t>
            </w:r>
            <w:r w:rsidR="00F766B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)</w:t>
            </w:r>
          </w:p>
        </w:tc>
      </w:tr>
      <w:tr w:rsidR="005B2D6D" w:rsidRPr="00FF5ADD" w:rsidTr="001F7F89">
        <w:trPr>
          <w:trHeight w:val="144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Патриотическое</w:t>
            </w:r>
          </w:p>
        </w:tc>
        <w:tc>
          <w:tcPr>
            <w:tcW w:w="1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Родина, природа</w:t>
            </w:r>
          </w:p>
        </w:tc>
        <w:tc>
          <w:tcPr>
            <w:tcW w:w="6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Любящий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свою малую родину и имеющий представление о своей стране – России, испытывающий чувство привязанности родному дому, семье, близким людям.</w:t>
            </w:r>
          </w:p>
        </w:tc>
      </w:tr>
      <w:tr w:rsidR="005B2D6D" w:rsidRPr="00FF5ADD" w:rsidTr="001F7F89">
        <w:trPr>
          <w:trHeight w:val="144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Нравственное</w:t>
            </w:r>
          </w:p>
        </w:tc>
        <w:tc>
          <w:tcPr>
            <w:tcW w:w="1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Жизнь,</w:t>
            </w:r>
            <w:r w:rsidRPr="00F766B0">
              <w:rPr>
                <w:rFonts w:ascii="Times New Roman" w:hAnsi="Times New Roman"/>
                <w:sz w:val="28"/>
                <w:szCs w:val="28"/>
              </w:rPr>
              <w:br/>
              <w:t>милосердие, добро</w:t>
            </w:r>
          </w:p>
        </w:tc>
        <w:tc>
          <w:tcPr>
            <w:tcW w:w="6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Различающий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основные проявления добра и зла, принимающий и уважающий традиционные ценности, ценности семьи и общества, правдивый, искренний, способный к сочувствию и заботе, к нравственному поступку. </w:t>
            </w: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Способный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не оставаться равнодушным к</w:t>
            </w:r>
            <w:r w:rsidRPr="00F766B0">
              <w:rPr>
                <w:rFonts w:ascii="Times New Roman" w:hAnsi="Times New Roman"/>
                <w:sz w:val="28"/>
                <w:szCs w:val="28"/>
              </w:rPr>
              <w:br/>
              <w:t>чужому горю, проявлять заботу; самостоятельно различающий основные отрицательные и положительные человеческие качества, иногда прибегая к помощи взрослого в ситуациях морального выбора.</w:t>
            </w:r>
          </w:p>
        </w:tc>
      </w:tr>
      <w:tr w:rsidR="005B2D6D" w:rsidRPr="00FF5ADD" w:rsidTr="001F7F89">
        <w:trPr>
          <w:trHeight w:val="144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Социальное</w:t>
            </w:r>
          </w:p>
        </w:tc>
        <w:tc>
          <w:tcPr>
            <w:tcW w:w="1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Человек, семья,</w:t>
            </w:r>
            <w:r w:rsidRPr="00F766B0">
              <w:rPr>
                <w:rFonts w:ascii="Times New Roman" w:hAnsi="Times New Roman"/>
                <w:sz w:val="28"/>
                <w:szCs w:val="28"/>
              </w:rPr>
              <w:br/>
              <w:t>дружба,</w:t>
            </w:r>
            <w:r w:rsidRPr="00F766B0">
              <w:rPr>
                <w:rFonts w:ascii="Times New Roman" w:hAnsi="Times New Roman"/>
                <w:sz w:val="28"/>
                <w:szCs w:val="28"/>
              </w:rPr>
              <w:br/>
              <w:t>сотрудничество</w:t>
            </w:r>
          </w:p>
        </w:tc>
        <w:tc>
          <w:tcPr>
            <w:tcW w:w="6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Проявляющий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ответственность за свои действия и поведение; принимающий и уважающий различия между людьми. </w:t>
            </w: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Владеющий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основами речевой культуры. Дружелюбный и доброжелательный, умеющий слушать и слышать собеседника, способный взаимодействовать </w:t>
            </w: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со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766B0">
              <w:rPr>
                <w:rFonts w:ascii="Times New Roman" w:hAnsi="Times New Roman"/>
                <w:sz w:val="28"/>
                <w:szCs w:val="28"/>
              </w:rPr>
              <w:lastRenderedPageBreak/>
              <w:t>взрослыми и сверстниками на основе общих интересов и дел.</w:t>
            </w:r>
          </w:p>
        </w:tc>
      </w:tr>
      <w:tr w:rsidR="005B2D6D" w:rsidRPr="00FF5ADD" w:rsidTr="001F7F89">
        <w:trPr>
          <w:trHeight w:val="144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lastRenderedPageBreak/>
              <w:t>Познавательное</w:t>
            </w:r>
          </w:p>
        </w:tc>
        <w:tc>
          <w:tcPr>
            <w:tcW w:w="1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Познание</w:t>
            </w:r>
          </w:p>
        </w:tc>
        <w:tc>
          <w:tcPr>
            <w:tcW w:w="6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Любознательный, наблюдательный, испытывающий потребность в</w:t>
            </w:r>
            <w:r w:rsidRPr="00F766B0">
              <w:rPr>
                <w:rFonts w:ascii="Times New Roman" w:hAnsi="Times New Roman"/>
                <w:sz w:val="28"/>
                <w:szCs w:val="28"/>
              </w:rPr>
              <w:br/>
              <w:t>самовыражении, в том числе творческом.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Проявляющий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активность, самостоятельность, инициативу в познавательной, игровой, коммуникативной и продуктивных видах деятельности и в самообслуживании. </w:t>
            </w: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первичной картиной мира на</w:t>
            </w:r>
            <w:r w:rsidRPr="00F766B0">
              <w:rPr>
                <w:rFonts w:ascii="Times New Roman" w:hAnsi="Times New Roman"/>
                <w:sz w:val="28"/>
                <w:szCs w:val="28"/>
              </w:rPr>
              <w:br/>
              <w:t>основе традиционных ценностей.</w:t>
            </w:r>
          </w:p>
        </w:tc>
      </w:tr>
      <w:tr w:rsidR="005B2D6D" w:rsidRPr="00FF5ADD" w:rsidTr="001F7F89">
        <w:trPr>
          <w:trHeight w:val="144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Физическое и</w:t>
            </w:r>
            <w:r w:rsidRPr="00F766B0">
              <w:rPr>
                <w:rFonts w:ascii="Times New Roman" w:hAnsi="Times New Roman"/>
                <w:sz w:val="28"/>
                <w:szCs w:val="28"/>
              </w:rPr>
              <w:br/>
              <w:t>оздоровительное</w:t>
            </w:r>
          </w:p>
        </w:tc>
        <w:tc>
          <w:tcPr>
            <w:tcW w:w="1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Здоровье, жизнь</w:t>
            </w:r>
          </w:p>
        </w:tc>
        <w:tc>
          <w:tcPr>
            <w:tcW w:w="6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Стремящийся соблюдать правила безопасного поведения в быту, социуме (в том числе в цифровой среде), природе.</w:t>
            </w:r>
            <w:proofErr w:type="gramEnd"/>
          </w:p>
        </w:tc>
      </w:tr>
      <w:tr w:rsidR="005B2D6D" w:rsidRPr="00FF5ADD" w:rsidTr="001F7F89">
        <w:trPr>
          <w:trHeight w:val="144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Трудовое</w:t>
            </w:r>
          </w:p>
        </w:tc>
        <w:tc>
          <w:tcPr>
            <w:tcW w:w="1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Труд</w:t>
            </w:r>
          </w:p>
        </w:tc>
        <w:tc>
          <w:tcPr>
            <w:tcW w:w="6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Понимающий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ценность труда в семье и в обществе на основе уважения к людям труда, результатам их деятельности. </w:t>
            </w: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Проявляющий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трудолюбие при выполнении поручений и в самостоятельной деятельности.</w:t>
            </w:r>
          </w:p>
        </w:tc>
      </w:tr>
      <w:tr w:rsidR="005B2D6D" w:rsidRPr="00FF5ADD" w:rsidTr="001F7F89">
        <w:trPr>
          <w:trHeight w:val="144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Эстетическое</w:t>
            </w:r>
          </w:p>
        </w:tc>
        <w:tc>
          <w:tcPr>
            <w:tcW w:w="1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r w:rsidRPr="00F766B0">
              <w:rPr>
                <w:rFonts w:ascii="Times New Roman" w:hAnsi="Times New Roman"/>
                <w:sz w:val="28"/>
                <w:szCs w:val="28"/>
              </w:rPr>
              <w:t>Культура и</w:t>
            </w:r>
            <w:r w:rsidRPr="00F766B0">
              <w:rPr>
                <w:rFonts w:ascii="Times New Roman" w:hAnsi="Times New Roman"/>
                <w:sz w:val="28"/>
                <w:szCs w:val="28"/>
              </w:rPr>
              <w:br/>
              <w:t>красота</w:t>
            </w:r>
          </w:p>
        </w:tc>
        <w:tc>
          <w:tcPr>
            <w:tcW w:w="6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2D6D" w:rsidRPr="00F766B0" w:rsidRDefault="005B2D6D" w:rsidP="00F766B0">
            <w:pPr>
              <w:spacing w:after="0" w:line="0" w:lineRule="atLeast"/>
              <w:jc w:val="both"/>
              <w:rPr>
                <w:rFonts w:cs="Arial"/>
                <w:sz w:val="28"/>
                <w:szCs w:val="28"/>
              </w:rPr>
            </w:pP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Способный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воспринимать и чувствовать прекрасное в быту, природе, поступках, искусстве. </w:t>
            </w:r>
            <w:proofErr w:type="gramStart"/>
            <w:r w:rsidRPr="00F766B0">
              <w:rPr>
                <w:rFonts w:ascii="Times New Roman" w:hAnsi="Times New Roman"/>
                <w:sz w:val="28"/>
                <w:szCs w:val="28"/>
              </w:rPr>
              <w:t>Стремящийся</w:t>
            </w:r>
            <w:proofErr w:type="gramEnd"/>
            <w:r w:rsidRPr="00F766B0">
              <w:rPr>
                <w:rFonts w:ascii="Times New Roman" w:hAnsi="Times New Roman"/>
                <w:sz w:val="28"/>
                <w:szCs w:val="28"/>
              </w:rPr>
              <w:t xml:space="preserve"> к отображению прекрасного в продуктивных видах деятельности.</w:t>
            </w:r>
          </w:p>
        </w:tc>
      </w:tr>
    </w:tbl>
    <w:p w:rsidR="00104CB2" w:rsidRDefault="00104CB2" w:rsidP="0006246A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</w:p>
    <w:p w:rsidR="00AF6D32" w:rsidRDefault="00195DD1" w:rsidP="0006246A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195DD1">
        <w:rPr>
          <w:rFonts w:ascii="Times New Roman" w:hAnsi="Times New Roman"/>
          <w:b/>
          <w:iCs/>
          <w:color w:val="000000"/>
          <w:sz w:val="28"/>
          <w:szCs w:val="28"/>
        </w:rPr>
        <w:t>1.3. Содержание программы</w:t>
      </w:r>
    </w:p>
    <w:p w:rsidR="00FB0AB3" w:rsidRPr="00393C08" w:rsidRDefault="00FB0AB3" w:rsidP="00C15924">
      <w:pPr>
        <w:shd w:val="clear" w:color="auto" w:fill="FFFFFF"/>
        <w:spacing w:after="0" w:line="240" w:lineRule="auto"/>
        <w:ind w:hanging="10"/>
        <w:rPr>
          <w:rFonts w:ascii="Times New Roman" w:hAnsi="Times New Roman"/>
          <w:b/>
          <w:color w:val="000000"/>
          <w:sz w:val="28"/>
          <w:szCs w:val="28"/>
        </w:rPr>
      </w:pPr>
      <w:r w:rsidRPr="00393C08">
        <w:rPr>
          <w:rFonts w:ascii="Times New Roman" w:hAnsi="Times New Roman"/>
          <w:b/>
          <w:iCs/>
          <w:color w:val="000000"/>
          <w:sz w:val="28"/>
          <w:szCs w:val="28"/>
        </w:rPr>
        <w:t> </w:t>
      </w:r>
      <w:r w:rsidR="0006246A">
        <w:rPr>
          <w:rFonts w:ascii="Times New Roman" w:hAnsi="Times New Roman"/>
          <w:b/>
          <w:iCs/>
          <w:color w:val="000000"/>
          <w:sz w:val="28"/>
          <w:szCs w:val="28"/>
        </w:rPr>
        <w:tab/>
      </w:r>
      <w:r w:rsidRPr="00393C08">
        <w:rPr>
          <w:rFonts w:ascii="Times New Roman" w:hAnsi="Times New Roman"/>
          <w:b/>
          <w:iCs/>
          <w:color w:val="000000"/>
          <w:sz w:val="28"/>
          <w:szCs w:val="28"/>
        </w:rPr>
        <w:t>Принципы создания программы</w:t>
      </w:r>
    </w:p>
    <w:p w:rsidR="00FB0AB3" w:rsidRPr="00393C08" w:rsidRDefault="00C15924" w:rsidP="0072477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</w:t>
      </w:r>
      <w:r w:rsidRPr="00C15924">
        <w:rPr>
          <w:rFonts w:ascii="Times New Roman" w:hAnsi="Times New Roman"/>
          <w:color w:val="000000"/>
          <w:sz w:val="28"/>
          <w:szCs w:val="28"/>
        </w:rPr>
        <w:t>уристско-</w:t>
      </w:r>
      <w:r>
        <w:rPr>
          <w:rFonts w:ascii="Times New Roman" w:hAnsi="Times New Roman"/>
          <w:color w:val="000000"/>
          <w:sz w:val="28"/>
          <w:szCs w:val="28"/>
        </w:rPr>
        <w:t>к</w:t>
      </w:r>
      <w:r w:rsidR="0072477E" w:rsidRPr="00FD3F09">
        <w:rPr>
          <w:rFonts w:ascii="Times New Roman" w:hAnsi="Times New Roman"/>
          <w:color w:val="000000"/>
          <w:sz w:val="28"/>
          <w:szCs w:val="28"/>
        </w:rPr>
        <w:t xml:space="preserve">раеведческий подход в воспитании детей способствует реализации основных дидактических принципов педагогики: </w:t>
      </w:r>
      <w:r w:rsidR="00884FBE">
        <w:rPr>
          <w:rFonts w:ascii="Times New Roman" w:hAnsi="Times New Roman"/>
          <w:color w:val="000000"/>
          <w:sz w:val="28"/>
          <w:szCs w:val="28"/>
        </w:rPr>
        <w:t>«</w:t>
      </w:r>
      <w:r w:rsidR="0072477E" w:rsidRPr="00FD3F09">
        <w:rPr>
          <w:rFonts w:ascii="Times New Roman" w:hAnsi="Times New Roman"/>
          <w:color w:val="000000"/>
          <w:sz w:val="28"/>
          <w:szCs w:val="28"/>
        </w:rPr>
        <w:t xml:space="preserve">от </w:t>
      </w:r>
      <w:proofErr w:type="gramStart"/>
      <w:r w:rsidR="0072477E" w:rsidRPr="00FD3F09">
        <w:rPr>
          <w:rFonts w:ascii="Times New Roman" w:hAnsi="Times New Roman"/>
          <w:color w:val="000000"/>
          <w:sz w:val="28"/>
          <w:szCs w:val="28"/>
        </w:rPr>
        <w:t>близкого</w:t>
      </w:r>
      <w:proofErr w:type="gramEnd"/>
      <w:r w:rsidR="0072477E" w:rsidRPr="00FD3F09">
        <w:rPr>
          <w:rFonts w:ascii="Times New Roman" w:hAnsi="Times New Roman"/>
          <w:color w:val="000000"/>
          <w:sz w:val="28"/>
          <w:szCs w:val="28"/>
        </w:rPr>
        <w:t xml:space="preserve"> ─ к далёкому, от известного</w:t>
      </w:r>
      <w:r w:rsidR="00884FB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2477E" w:rsidRPr="00FD3F09">
        <w:rPr>
          <w:rFonts w:ascii="Times New Roman" w:hAnsi="Times New Roman"/>
          <w:color w:val="000000"/>
          <w:sz w:val="28"/>
          <w:szCs w:val="28"/>
        </w:rPr>
        <w:t>─ к неизвестному, от простого ─ к сложн</w:t>
      </w:r>
      <w:r w:rsidR="0072477E">
        <w:rPr>
          <w:rFonts w:ascii="Times New Roman" w:hAnsi="Times New Roman"/>
          <w:color w:val="000000"/>
          <w:sz w:val="28"/>
          <w:szCs w:val="28"/>
        </w:rPr>
        <w:t>ому</w:t>
      </w:r>
      <w:r w:rsidR="00884FBE">
        <w:rPr>
          <w:rFonts w:ascii="Times New Roman" w:hAnsi="Times New Roman"/>
          <w:color w:val="000000"/>
          <w:sz w:val="28"/>
          <w:szCs w:val="28"/>
        </w:rPr>
        <w:t>»</w:t>
      </w:r>
      <w:r w:rsidR="0072477E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3B7C19" w:rsidRPr="00393C08">
        <w:rPr>
          <w:rFonts w:ascii="Times New Roman" w:hAnsi="Times New Roman"/>
          <w:color w:val="000000"/>
          <w:sz w:val="28"/>
          <w:szCs w:val="28"/>
        </w:rPr>
        <w:t>При разработке программы</w:t>
      </w:r>
      <w:r w:rsidR="00045A8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B0AB3" w:rsidRPr="00393C08">
        <w:rPr>
          <w:rFonts w:ascii="Times New Roman" w:hAnsi="Times New Roman"/>
          <w:color w:val="000000"/>
          <w:sz w:val="28"/>
          <w:szCs w:val="28"/>
        </w:rPr>
        <w:t>приоритетными являлись следующие принципы:</w:t>
      </w:r>
    </w:p>
    <w:p w:rsidR="00FB0AB3" w:rsidRPr="00393C08" w:rsidRDefault="003B7C19" w:rsidP="00393C0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93C08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п</w:t>
      </w:r>
      <w:r w:rsidR="00FB0AB3" w:rsidRPr="00393C08">
        <w:rPr>
          <w:rFonts w:ascii="Times New Roman" w:hAnsi="Times New Roman"/>
          <w:color w:val="000000"/>
          <w:sz w:val="28"/>
          <w:szCs w:val="28"/>
        </w:rPr>
        <w:t>риоритетности воспитания в педагогической деятельности</w:t>
      </w:r>
      <w:r w:rsidR="00884FBE">
        <w:rPr>
          <w:rFonts w:ascii="Times New Roman" w:hAnsi="Times New Roman"/>
          <w:color w:val="000000"/>
          <w:sz w:val="28"/>
          <w:szCs w:val="28"/>
        </w:rPr>
        <w:t>;</w:t>
      </w:r>
    </w:p>
    <w:p w:rsidR="00FB0AB3" w:rsidRPr="00393C08" w:rsidRDefault="003B7C19" w:rsidP="00393C0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93C08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у</w:t>
      </w:r>
      <w:r w:rsidR="00FB0AB3" w:rsidRPr="00393C08">
        <w:rPr>
          <w:rFonts w:ascii="Times New Roman" w:hAnsi="Times New Roman"/>
          <w:color w:val="000000"/>
          <w:sz w:val="28"/>
          <w:szCs w:val="28"/>
        </w:rPr>
        <w:t>чета психологических и индивидуальн</w:t>
      </w:r>
      <w:r w:rsidRPr="00393C08">
        <w:rPr>
          <w:rFonts w:ascii="Times New Roman" w:hAnsi="Times New Roman"/>
          <w:color w:val="000000"/>
          <w:sz w:val="28"/>
          <w:szCs w:val="28"/>
        </w:rPr>
        <w:t>ых особенностей ребёнка</w:t>
      </w:r>
      <w:r w:rsidR="00FB0AB3" w:rsidRPr="00393C08">
        <w:rPr>
          <w:rFonts w:ascii="Times New Roman" w:hAnsi="Times New Roman"/>
          <w:color w:val="000000"/>
          <w:sz w:val="28"/>
          <w:szCs w:val="28"/>
        </w:rPr>
        <w:t xml:space="preserve"> дошкольного возраста</w:t>
      </w:r>
      <w:r w:rsidR="00884FBE">
        <w:rPr>
          <w:rFonts w:ascii="Times New Roman" w:hAnsi="Times New Roman"/>
          <w:color w:val="000000"/>
          <w:sz w:val="28"/>
          <w:szCs w:val="28"/>
        </w:rPr>
        <w:t>;</w:t>
      </w:r>
    </w:p>
    <w:p w:rsidR="00FB0AB3" w:rsidRPr="00393C08" w:rsidRDefault="005B09C6" w:rsidP="00393C0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93C08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с</w:t>
      </w:r>
      <w:r w:rsidR="00FB0AB3" w:rsidRPr="00393C08">
        <w:rPr>
          <w:rFonts w:ascii="Times New Roman" w:hAnsi="Times New Roman"/>
          <w:color w:val="000000"/>
          <w:sz w:val="28"/>
          <w:szCs w:val="28"/>
        </w:rPr>
        <w:t>очетание научности и доступности исторического материала, учитывая приоритет ведущей деятельности дошкольника – игры</w:t>
      </w:r>
      <w:r w:rsidR="00884FBE">
        <w:rPr>
          <w:rFonts w:ascii="Times New Roman" w:hAnsi="Times New Roman"/>
          <w:color w:val="000000"/>
          <w:sz w:val="28"/>
          <w:szCs w:val="28"/>
        </w:rPr>
        <w:t>;</w:t>
      </w:r>
    </w:p>
    <w:p w:rsidR="00780825" w:rsidRDefault="005B09C6" w:rsidP="00393C0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93C08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в</w:t>
      </w:r>
      <w:r w:rsidR="00FB0AB3" w:rsidRPr="00393C08">
        <w:rPr>
          <w:rFonts w:ascii="Times New Roman" w:hAnsi="Times New Roman"/>
          <w:color w:val="000000"/>
          <w:sz w:val="28"/>
          <w:szCs w:val="28"/>
        </w:rPr>
        <w:t>заимосвязи и взаимопроникновения разнообразных видов детской деятельности</w:t>
      </w:r>
      <w:r w:rsidR="001F08D3">
        <w:rPr>
          <w:rFonts w:ascii="Times New Roman" w:hAnsi="Times New Roman"/>
          <w:color w:val="000000"/>
          <w:sz w:val="28"/>
          <w:szCs w:val="28"/>
        </w:rPr>
        <w:t>.</w:t>
      </w:r>
    </w:p>
    <w:p w:rsidR="00FC7F78" w:rsidRPr="00FC7F78" w:rsidRDefault="00457D39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 </w:t>
      </w:r>
      <w:r w:rsidR="00FC7F78" w:rsidRPr="00E734B2">
        <w:rPr>
          <w:rFonts w:ascii="Times New Roman" w:hAnsi="Times New Roman"/>
          <w:sz w:val="28"/>
          <w:szCs w:val="28"/>
        </w:rPr>
        <w:t xml:space="preserve">С целью повышения интереса к освоению социокультурной и природной среды родного края, к туристической деятельности и закреплению приобретенных навыков применяются разнообразные </w:t>
      </w:r>
      <w:r w:rsidR="00FC7F78" w:rsidRPr="00FC7F78">
        <w:rPr>
          <w:rFonts w:ascii="Times New Roman" w:hAnsi="Times New Roman"/>
          <w:b/>
          <w:sz w:val="28"/>
          <w:szCs w:val="28"/>
        </w:rPr>
        <w:t xml:space="preserve">формы организации детей: </w:t>
      </w:r>
    </w:p>
    <w:p w:rsidR="000B14EE" w:rsidRPr="00393C08" w:rsidRDefault="000B14EE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93C08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р</w:t>
      </w:r>
      <w:r w:rsidRPr="00393C08">
        <w:rPr>
          <w:rFonts w:ascii="Times New Roman" w:hAnsi="Times New Roman"/>
          <w:color w:val="000000"/>
          <w:sz w:val="28"/>
          <w:szCs w:val="28"/>
        </w:rPr>
        <w:t xml:space="preserve">ассказы </w:t>
      </w:r>
      <w:r w:rsidR="00884FBE">
        <w:rPr>
          <w:rFonts w:ascii="Times New Roman" w:hAnsi="Times New Roman"/>
          <w:color w:val="000000"/>
          <w:sz w:val="28"/>
          <w:szCs w:val="28"/>
        </w:rPr>
        <w:t xml:space="preserve">и </w:t>
      </w:r>
      <w:r w:rsidRPr="00393C08">
        <w:rPr>
          <w:rFonts w:ascii="Times New Roman" w:hAnsi="Times New Roman"/>
          <w:color w:val="000000"/>
          <w:sz w:val="28"/>
          <w:szCs w:val="28"/>
        </w:rPr>
        <w:t>педагога</w:t>
      </w:r>
      <w:r w:rsidR="00884FBE" w:rsidRPr="00884FB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84FBE">
        <w:rPr>
          <w:rFonts w:ascii="Times New Roman" w:hAnsi="Times New Roman"/>
          <w:color w:val="000000"/>
          <w:sz w:val="28"/>
          <w:szCs w:val="28"/>
        </w:rPr>
        <w:t>и тематические беседы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0B14EE" w:rsidRPr="00393C08" w:rsidRDefault="000B14EE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93C08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ч</w:t>
      </w:r>
      <w:r w:rsidRPr="00393C08">
        <w:rPr>
          <w:rFonts w:ascii="Times New Roman" w:hAnsi="Times New Roman"/>
          <w:color w:val="000000"/>
          <w:sz w:val="28"/>
          <w:szCs w:val="28"/>
        </w:rPr>
        <w:t>тение художественной литературы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0B14EE" w:rsidRPr="00C6234E" w:rsidRDefault="000B14EE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ематические выставки, в</w:t>
      </w:r>
      <w:r w:rsidRPr="002F648F">
        <w:rPr>
          <w:rFonts w:ascii="Times New Roman" w:hAnsi="Times New Roman"/>
          <w:color w:val="000000"/>
          <w:sz w:val="28"/>
          <w:szCs w:val="28"/>
        </w:rPr>
        <w:t>ыставка детских работ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0B14EE" w:rsidRPr="00C6234E" w:rsidRDefault="000B14EE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в</w:t>
      </w:r>
      <w:r w:rsidRPr="00C6234E">
        <w:rPr>
          <w:rFonts w:ascii="Times New Roman" w:hAnsi="Times New Roman"/>
          <w:color w:val="000000"/>
          <w:sz w:val="28"/>
          <w:szCs w:val="28"/>
        </w:rPr>
        <w:t>стречи с участниками исторических событий, людьми искусства;</w:t>
      </w:r>
    </w:p>
    <w:p w:rsidR="000B14EE" w:rsidRPr="00393C08" w:rsidRDefault="000B14EE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393C0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84FBE">
        <w:rPr>
          <w:rFonts w:ascii="Times New Roman" w:hAnsi="Times New Roman"/>
          <w:color w:val="000000"/>
          <w:sz w:val="28"/>
          <w:szCs w:val="28"/>
        </w:rPr>
        <w:t>к</w:t>
      </w:r>
      <w:r w:rsidRPr="00393C08">
        <w:rPr>
          <w:rFonts w:ascii="Times New Roman" w:hAnsi="Times New Roman"/>
          <w:color w:val="000000"/>
          <w:sz w:val="28"/>
          <w:szCs w:val="28"/>
        </w:rPr>
        <w:t>онкурсы</w:t>
      </w:r>
      <w:r>
        <w:rPr>
          <w:rFonts w:ascii="Times New Roman" w:hAnsi="Times New Roman"/>
          <w:color w:val="000000"/>
          <w:sz w:val="28"/>
          <w:szCs w:val="28"/>
        </w:rPr>
        <w:t>;</w:t>
      </w:r>
      <w:r w:rsidRPr="00393C08">
        <w:rPr>
          <w:rFonts w:ascii="Times New Roman" w:hAnsi="Times New Roman"/>
          <w:color w:val="000000"/>
          <w:sz w:val="28"/>
          <w:szCs w:val="28"/>
        </w:rPr>
        <w:t xml:space="preserve">  </w:t>
      </w:r>
    </w:p>
    <w:p w:rsidR="000B14EE" w:rsidRPr="00393C08" w:rsidRDefault="000B14EE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93C08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в</w:t>
      </w:r>
      <w:r w:rsidRPr="00393C08">
        <w:rPr>
          <w:rFonts w:ascii="Times New Roman" w:hAnsi="Times New Roman"/>
          <w:color w:val="000000"/>
          <w:sz w:val="28"/>
          <w:szCs w:val="28"/>
        </w:rPr>
        <w:t>икторины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FC7F78" w:rsidRDefault="00FC7F78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- </w:t>
      </w:r>
      <w:r w:rsidR="00884FBE">
        <w:rPr>
          <w:rFonts w:ascii="Times New Roman" w:hAnsi="Times New Roman"/>
          <w:sz w:val="28"/>
          <w:szCs w:val="28"/>
        </w:rPr>
        <w:t>т</w:t>
      </w:r>
      <w:r w:rsidR="000B14EE" w:rsidRPr="00393C08">
        <w:rPr>
          <w:rFonts w:ascii="Times New Roman" w:hAnsi="Times New Roman"/>
          <w:color w:val="000000"/>
          <w:sz w:val="28"/>
          <w:szCs w:val="28"/>
        </w:rPr>
        <w:t xml:space="preserve">ематические, комплексные и интегрированные </w:t>
      </w:r>
      <w:r w:rsidR="000B14EE">
        <w:rPr>
          <w:rFonts w:ascii="Times New Roman" w:hAnsi="Times New Roman"/>
          <w:sz w:val="28"/>
          <w:szCs w:val="28"/>
        </w:rPr>
        <w:t>з</w:t>
      </w:r>
      <w:r w:rsidRPr="00E734B2">
        <w:rPr>
          <w:rFonts w:ascii="Times New Roman" w:hAnsi="Times New Roman"/>
          <w:sz w:val="28"/>
          <w:szCs w:val="28"/>
        </w:rPr>
        <w:t xml:space="preserve">анятия-беседы, в ходе которых дети уточняют представления о ближайшем окружении, семье и обществе, о своей роли в обществе, об истории родного края, его знаменитых людях, об Отечестве и гражданственности; узнают о многообразии растений и животных, «Красной книге», приобщаются к природоохранной деятельности; знакомятся с правилами ЗОЖ, узнают о туризме и туристах, и т. д.; </w:t>
      </w:r>
      <w:proofErr w:type="gramEnd"/>
    </w:p>
    <w:p w:rsidR="00FC7F78" w:rsidRDefault="00FC7F78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884FBE">
        <w:rPr>
          <w:rFonts w:ascii="Times New Roman" w:hAnsi="Times New Roman"/>
          <w:sz w:val="28"/>
          <w:szCs w:val="28"/>
        </w:rPr>
        <w:t>н</w:t>
      </w:r>
      <w:r w:rsidRPr="00E734B2">
        <w:rPr>
          <w:rFonts w:ascii="Times New Roman" w:hAnsi="Times New Roman"/>
          <w:sz w:val="28"/>
          <w:szCs w:val="28"/>
        </w:rPr>
        <w:t xml:space="preserve">аблюдения (краткосрочные, циклические), в ходе которых дети выявляют особенности, свойства данного объекта, осуществляют сравнительную характеристику; </w:t>
      </w:r>
    </w:p>
    <w:p w:rsidR="00275340" w:rsidRDefault="00275340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нлайн-путешествия;</w:t>
      </w:r>
    </w:p>
    <w:p w:rsidR="00275340" w:rsidRPr="00393C08" w:rsidRDefault="00275340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осещение музея, онлайн-музеев;</w:t>
      </w:r>
      <w:r w:rsidRPr="00393C08">
        <w:rPr>
          <w:rFonts w:ascii="Times New Roman" w:hAnsi="Times New Roman"/>
          <w:color w:val="000000"/>
          <w:sz w:val="28"/>
          <w:szCs w:val="28"/>
        </w:rPr>
        <w:t xml:space="preserve">  </w:t>
      </w:r>
    </w:p>
    <w:p w:rsidR="00275340" w:rsidRPr="00393C08" w:rsidRDefault="00275340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93C08"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="00884FBE">
        <w:rPr>
          <w:rFonts w:ascii="Times New Roman" w:hAnsi="Times New Roman"/>
          <w:color w:val="000000"/>
          <w:sz w:val="28"/>
          <w:szCs w:val="28"/>
        </w:rPr>
        <w:t>п</w:t>
      </w:r>
      <w:r w:rsidRPr="00393C08">
        <w:rPr>
          <w:rFonts w:ascii="Times New Roman" w:hAnsi="Times New Roman"/>
          <w:color w:val="000000"/>
          <w:sz w:val="28"/>
          <w:szCs w:val="28"/>
        </w:rPr>
        <w:t>росмотр презентаций и документальных фильмов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275340" w:rsidRDefault="00275340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93C08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п</w:t>
      </w:r>
      <w:r w:rsidRPr="00393C08">
        <w:rPr>
          <w:rFonts w:ascii="Times New Roman" w:hAnsi="Times New Roman"/>
          <w:color w:val="000000"/>
          <w:sz w:val="28"/>
          <w:szCs w:val="28"/>
        </w:rPr>
        <w:t>рослушивание литературно-музыкальных композиций</w:t>
      </w:r>
      <w:r w:rsidR="00884FBE">
        <w:rPr>
          <w:rFonts w:ascii="Times New Roman" w:hAnsi="Times New Roman"/>
          <w:color w:val="000000"/>
          <w:sz w:val="28"/>
          <w:szCs w:val="28"/>
        </w:rPr>
        <w:t>.</w:t>
      </w:r>
    </w:p>
    <w:p w:rsidR="00FC7F78" w:rsidRDefault="00FC7F78" w:rsidP="001067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734B2">
        <w:rPr>
          <w:rFonts w:ascii="Times New Roman" w:hAnsi="Times New Roman"/>
          <w:sz w:val="28"/>
          <w:szCs w:val="28"/>
        </w:rPr>
        <w:t xml:space="preserve"> Информатизация дошкольного образования открывает перед педагогами новые возможности для широкого внедрения в педагогическую практику новых методических разработок. Виртуальные экскурсии как форма обучения представляют собой программно</w:t>
      </w:r>
      <w:r>
        <w:rPr>
          <w:rFonts w:ascii="Times New Roman" w:hAnsi="Times New Roman"/>
          <w:sz w:val="28"/>
          <w:szCs w:val="28"/>
        </w:rPr>
        <w:t>-</w:t>
      </w:r>
      <w:r w:rsidRPr="00E734B2">
        <w:rPr>
          <w:rFonts w:ascii="Times New Roman" w:hAnsi="Times New Roman"/>
          <w:sz w:val="28"/>
          <w:szCs w:val="28"/>
        </w:rPr>
        <w:t>информационный продукт в виде видео-, ауди</w:t>
      </w:r>
      <w:proofErr w:type="gramStart"/>
      <w:r w:rsidRPr="00E734B2">
        <w:rPr>
          <w:rFonts w:ascii="Times New Roman" w:hAnsi="Times New Roman"/>
          <w:sz w:val="28"/>
          <w:szCs w:val="28"/>
        </w:rPr>
        <w:t>о-</w:t>
      </w:r>
      <w:proofErr w:type="gramEnd"/>
      <w:r w:rsidRPr="00E734B2">
        <w:rPr>
          <w:rFonts w:ascii="Times New Roman" w:hAnsi="Times New Roman"/>
          <w:sz w:val="28"/>
          <w:szCs w:val="28"/>
        </w:rPr>
        <w:t xml:space="preserve"> и графических материалов, предназначенный для интегрированного представления информации. Они имеют ряд преимуществ перед традиционными экскурсиями: погодные условия не мешают реализовать намеченные планы и провести экскурсию по выбранной теме. У виртуальных экскурсий нет границ, что позволяет посетить исторические, природные, культурные объекты, не покидая здания детского сада; дает возможность неоднократно повторять материал в нужном темпе; улучшает качество образовательного процесса. В силу того, что (по ряду причин) дошкольники не имеют возможности посетить многие объекты природы, социума, культуры, виртуальные экскурсии являются эффективной видом туристско-краеведческой деятельности. </w:t>
      </w:r>
    </w:p>
    <w:p w:rsidR="00BE41BE" w:rsidRDefault="00BE41BE" w:rsidP="00884F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3C08">
        <w:rPr>
          <w:rFonts w:ascii="Times New Roman" w:hAnsi="Times New Roman"/>
          <w:color w:val="000000"/>
          <w:sz w:val="28"/>
          <w:szCs w:val="28"/>
        </w:rPr>
        <w:t>Целевые</w:t>
      </w:r>
      <w:r w:rsidRPr="00E734B2">
        <w:rPr>
          <w:rFonts w:ascii="Times New Roman" w:hAnsi="Times New Roman"/>
          <w:sz w:val="28"/>
          <w:szCs w:val="28"/>
        </w:rPr>
        <w:t xml:space="preserve"> </w:t>
      </w:r>
      <w:r w:rsidR="004D6320">
        <w:rPr>
          <w:rFonts w:ascii="Times New Roman" w:hAnsi="Times New Roman"/>
          <w:sz w:val="28"/>
          <w:szCs w:val="28"/>
        </w:rPr>
        <w:t>экскурсии,</w:t>
      </w:r>
      <w:r>
        <w:rPr>
          <w:rFonts w:ascii="Times New Roman" w:hAnsi="Times New Roman"/>
          <w:sz w:val="28"/>
          <w:szCs w:val="28"/>
        </w:rPr>
        <w:t xml:space="preserve"> походы </w:t>
      </w:r>
      <w:r w:rsidR="004D6320">
        <w:rPr>
          <w:rFonts w:ascii="Times New Roman" w:hAnsi="Times New Roman"/>
          <w:sz w:val="28"/>
          <w:szCs w:val="28"/>
        </w:rPr>
        <w:t>и прогулки</w:t>
      </w:r>
      <w:r w:rsidR="00884FBE">
        <w:rPr>
          <w:rFonts w:ascii="Times New Roman" w:hAnsi="Times New Roman"/>
          <w:sz w:val="28"/>
          <w:szCs w:val="28"/>
        </w:rPr>
        <w:t xml:space="preserve"> – </w:t>
      </w:r>
      <w:r w:rsidRPr="00E734B2">
        <w:rPr>
          <w:rFonts w:ascii="Times New Roman" w:hAnsi="Times New Roman"/>
          <w:sz w:val="28"/>
          <w:szCs w:val="28"/>
        </w:rPr>
        <w:t>недлительные путешествия детей (в том числе, за пределы детского сада), предусматривают, в основном реализацию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34B2">
        <w:rPr>
          <w:rFonts w:ascii="Times New Roman" w:hAnsi="Times New Roman"/>
          <w:sz w:val="28"/>
          <w:szCs w:val="28"/>
        </w:rPr>
        <w:t>познавательных и воспитательных задач, позволяют познакомиться, уточнить, приобрести практические способы взаимодействия с социумом (в том числе, проведение социально-значимых акций), природой, в зависимости от целей экскурсии (прогулки)</w:t>
      </w:r>
      <w:r w:rsidR="00884FBE">
        <w:rPr>
          <w:rFonts w:ascii="Times New Roman" w:hAnsi="Times New Roman"/>
          <w:sz w:val="28"/>
          <w:szCs w:val="28"/>
        </w:rPr>
        <w:t>.</w:t>
      </w:r>
      <w:r w:rsidRPr="00E734B2">
        <w:rPr>
          <w:rFonts w:ascii="Times New Roman" w:hAnsi="Times New Roman"/>
          <w:sz w:val="28"/>
          <w:szCs w:val="28"/>
        </w:rPr>
        <w:t xml:space="preserve"> </w:t>
      </w:r>
    </w:p>
    <w:p w:rsidR="001936A2" w:rsidRDefault="001936A2" w:rsidP="00884F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E734B2">
        <w:rPr>
          <w:rFonts w:ascii="Times New Roman" w:hAnsi="Times New Roman"/>
          <w:sz w:val="28"/>
          <w:szCs w:val="28"/>
        </w:rPr>
        <w:t xml:space="preserve">портивные </w:t>
      </w:r>
      <w:r>
        <w:rPr>
          <w:rFonts w:ascii="Times New Roman" w:hAnsi="Times New Roman"/>
          <w:sz w:val="28"/>
          <w:szCs w:val="28"/>
        </w:rPr>
        <w:t>праздники, досуги и развлечения</w:t>
      </w:r>
      <w:r w:rsidR="00884FBE">
        <w:rPr>
          <w:rFonts w:ascii="Times New Roman" w:hAnsi="Times New Roman"/>
          <w:sz w:val="28"/>
          <w:szCs w:val="28"/>
        </w:rPr>
        <w:t xml:space="preserve"> имеют своей целью реализацию того, что дети узнали, освоили, получили в ходе дополнительной образовательной работы.</w:t>
      </w:r>
    </w:p>
    <w:p w:rsidR="00FC7F78" w:rsidRDefault="00FC7F78" w:rsidP="00884F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34B2">
        <w:rPr>
          <w:rFonts w:ascii="Times New Roman" w:hAnsi="Times New Roman"/>
          <w:sz w:val="28"/>
          <w:szCs w:val="28"/>
        </w:rPr>
        <w:t xml:space="preserve">Особое внимание уделяется физической подготовке детей к прогулкам. Общая физическая подготовка осуществляется в процессе плановых физкультурных занятий в зале и на улице, утренней гимнастики, подвижных игр и упражнений на прогулке, тематических физкультурных досугов. </w:t>
      </w:r>
      <w:r w:rsidRPr="00E734B2">
        <w:rPr>
          <w:rFonts w:ascii="Times New Roman" w:hAnsi="Times New Roman"/>
          <w:sz w:val="28"/>
          <w:szCs w:val="28"/>
        </w:rPr>
        <w:lastRenderedPageBreak/>
        <w:t xml:space="preserve">Хороший эффект дают дозированная ходьба, оздоровительный бег, подвижные и спортивные игры с бегом и прыжками. </w:t>
      </w:r>
      <w:r>
        <w:rPr>
          <w:rFonts w:ascii="Times New Roman" w:hAnsi="Times New Roman"/>
          <w:sz w:val="28"/>
          <w:szCs w:val="28"/>
        </w:rPr>
        <w:t>П</w:t>
      </w:r>
      <w:r w:rsidRPr="00E734B2">
        <w:rPr>
          <w:rFonts w:ascii="Times New Roman" w:hAnsi="Times New Roman"/>
          <w:sz w:val="28"/>
          <w:szCs w:val="28"/>
        </w:rPr>
        <w:t>рогулки организуются на участке детского сада или прилегающей территории. На подобных прогулках отрабатываются умения ходить строем с соблюдением дистанции между участниками, следовать заданному маршруту (</w:t>
      </w:r>
      <w:r w:rsidR="00884FBE">
        <w:rPr>
          <w:rFonts w:ascii="Times New Roman" w:hAnsi="Times New Roman"/>
          <w:sz w:val="28"/>
          <w:szCs w:val="28"/>
        </w:rPr>
        <w:t xml:space="preserve">ориентироваться на местности </w:t>
      </w:r>
      <w:r>
        <w:rPr>
          <w:rFonts w:ascii="Times New Roman" w:hAnsi="Times New Roman"/>
          <w:sz w:val="28"/>
          <w:szCs w:val="28"/>
        </w:rPr>
        <w:t xml:space="preserve">по карте, компасу, легенде), </w:t>
      </w:r>
      <w:r w:rsidRPr="00E734B2">
        <w:rPr>
          <w:rFonts w:ascii="Times New Roman" w:hAnsi="Times New Roman"/>
          <w:sz w:val="28"/>
          <w:szCs w:val="28"/>
        </w:rPr>
        <w:t xml:space="preserve">совершенствуются формы общественного поведения. </w:t>
      </w:r>
    </w:p>
    <w:p w:rsidR="00BE41BE" w:rsidRPr="001246DE" w:rsidRDefault="00BE41BE" w:rsidP="00BE41B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1D22BA">
        <w:rPr>
          <w:rFonts w:ascii="Times New Roman" w:hAnsi="Times New Roman"/>
          <w:sz w:val="28"/>
          <w:szCs w:val="28"/>
        </w:rPr>
        <w:t>Настоящая программа учитывает возрастные и психологические особенности детей дошкольного возраста, построена на материале близком и знакомом детям, затрагивает актуальные проблемы современности. Она направлена на фо</w:t>
      </w:r>
      <w:r>
        <w:rPr>
          <w:rFonts w:ascii="Times New Roman" w:hAnsi="Times New Roman"/>
          <w:sz w:val="28"/>
          <w:szCs w:val="28"/>
        </w:rPr>
        <w:t xml:space="preserve">рмирование знаний о родном крае, районе </w:t>
      </w:r>
      <w:r w:rsidRPr="001D22BA">
        <w:rPr>
          <w:rFonts w:ascii="Times New Roman" w:hAnsi="Times New Roman"/>
          <w:sz w:val="28"/>
          <w:szCs w:val="28"/>
        </w:rPr>
        <w:t>и городе, природе и экологии Ставропольского  края и предполагает активное участие родителей, детей, педагогов в ее реализации.</w:t>
      </w:r>
    </w:p>
    <w:p w:rsidR="00FC7F78" w:rsidRPr="00B006BC" w:rsidRDefault="00822B38" w:rsidP="00AF246F">
      <w:pPr>
        <w:shd w:val="clear" w:color="auto" w:fill="FFFFFF"/>
        <w:spacing w:after="0" w:line="240" w:lineRule="auto"/>
        <w:ind w:hanging="10"/>
        <w:rPr>
          <w:b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          </w:t>
      </w:r>
      <w:r w:rsidR="00FC7F78" w:rsidRPr="00B006BC">
        <w:rPr>
          <w:rFonts w:ascii="Times New Roman" w:hAnsi="Times New Roman"/>
          <w:b/>
          <w:iCs/>
          <w:color w:val="000000"/>
          <w:sz w:val="28"/>
          <w:szCs w:val="28"/>
        </w:rPr>
        <w:t>Взаимодействие с родителями</w:t>
      </w:r>
    </w:p>
    <w:p w:rsidR="00FC7F78" w:rsidRPr="00B006BC" w:rsidRDefault="00FC7F78" w:rsidP="00FC7F78">
      <w:pPr>
        <w:shd w:val="clear" w:color="auto" w:fill="FFFFFF"/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 w:rsidRPr="00B006BC">
        <w:rPr>
          <w:rFonts w:ascii="Times New Roman" w:hAnsi="Times New Roman"/>
          <w:color w:val="000000"/>
          <w:sz w:val="28"/>
          <w:szCs w:val="28"/>
        </w:rPr>
        <w:t xml:space="preserve">Чтобы сделать процесс познания прошлого и настоящего </w:t>
      </w:r>
      <w:r w:rsidR="00884FBE">
        <w:rPr>
          <w:rFonts w:ascii="Times New Roman" w:hAnsi="Times New Roman"/>
          <w:color w:val="000000"/>
          <w:sz w:val="28"/>
          <w:szCs w:val="28"/>
        </w:rPr>
        <w:t xml:space="preserve">малой родины </w:t>
      </w:r>
      <w:r w:rsidRPr="00B006BC">
        <w:rPr>
          <w:rFonts w:ascii="Times New Roman" w:hAnsi="Times New Roman"/>
          <w:color w:val="000000"/>
          <w:sz w:val="28"/>
          <w:szCs w:val="28"/>
        </w:rPr>
        <w:t xml:space="preserve">творческим, развивающим и интересным для ребенка необходимо </w:t>
      </w:r>
      <w:r w:rsidR="00884FBE">
        <w:rPr>
          <w:rFonts w:ascii="Times New Roman" w:hAnsi="Times New Roman"/>
          <w:color w:val="000000"/>
          <w:sz w:val="28"/>
          <w:szCs w:val="28"/>
        </w:rPr>
        <w:t xml:space="preserve">взаимодействие с </w:t>
      </w:r>
      <w:r w:rsidRPr="00B006BC">
        <w:rPr>
          <w:rFonts w:ascii="Times New Roman" w:hAnsi="Times New Roman"/>
          <w:color w:val="000000"/>
          <w:sz w:val="28"/>
          <w:szCs w:val="28"/>
        </w:rPr>
        <w:t>родител</w:t>
      </w:r>
      <w:r w:rsidR="00884FBE">
        <w:rPr>
          <w:rFonts w:ascii="Times New Roman" w:hAnsi="Times New Roman"/>
          <w:color w:val="000000"/>
          <w:sz w:val="28"/>
          <w:szCs w:val="28"/>
        </w:rPr>
        <w:t xml:space="preserve">ями (законными представителями), что способствует и </w:t>
      </w:r>
      <w:r w:rsidRPr="00B006BC">
        <w:rPr>
          <w:rFonts w:ascii="Times New Roman" w:hAnsi="Times New Roman"/>
          <w:color w:val="000000"/>
          <w:sz w:val="28"/>
          <w:szCs w:val="28"/>
        </w:rPr>
        <w:t>преемственность семьи и детского сада.  </w:t>
      </w:r>
    </w:p>
    <w:p w:rsidR="00FC7F78" w:rsidRPr="00B006BC" w:rsidRDefault="00884FBE" w:rsidP="00FC7F78">
      <w:pPr>
        <w:shd w:val="clear" w:color="auto" w:fill="FFFFFF"/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FC7F78" w:rsidRPr="00B006BC">
        <w:rPr>
          <w:rFonts w:ascii="Times New Roman" w:hAnsi="Times New Roman"/>
          <w:b/>
          <w:bCs/>
          <w:color w:val="000000"/>
          <w:sz w:val="28"/>
          <w:szCs w:val="28"/>
        </w:rPr>
        <w:t>Цель работы с родителями</w:t>
      </w:r>
      <w:r w:rsidR="00FC7F78" w:rsidRPr="00B006BC">
        <w:rPr>
          <w:rFonts w:ascii="Times New Roman" w:hAnsi="Times New Roman"/>
          <w:i/>
          <w:iCs/>
          <w:color w:val="000000"/>
          <w:sz w:val="28"/>
          <w:szCs w:val="28"/>
        </w:rPr>
        <w:t>.</w:t>
      </w:r>
    </w:p>
    <w:p w:rsidR="00FC7F78" w:rsidRPr="00B006BC" w:rsidRDefault="00FC7F78" w:rsidP="00FC7F78">
      <w:pPr>
        <w:shd w:val="clear" w:color="auto" w:fill="FFFFFF"/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 w:rsidRPr="00B006BC">
        <w:rPr>
          <w:rFonts w:ascii="Times New Roman" w:hAnsi="Times New Roman"/>
          <w:color w:val="000000"/>
          <w:sz w:val="28"/>
          <w:szCs w:val="28"/>
        </w:rPr>
        <w:t> Организация работы с родителями, стимулирующая повышение их активности в воспи</w:t>
      </w:r>
      <w:r>
        <w:rPr>
          <w:rFonts w:ascii="Times New Roman" w:hAnsi="Times New Roman"/>
          <w:color w:val="000000"/>
          <w:sz w:val="28"/>
          <w:szCs w:val="28"/>
        </w:rPr>
        <w:t xml:space="preserve">тании у ребенка любви к Ставропольскому краю,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Благодарненскому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округу и  городу Благодарному</w:t>
      </w:r>
      <w:r w:rsidRPr="00B006BC">
        <w:rPr>
          <w:rFonts w:ascii="Times New Roman" w:hAnsi="Times New Roman"/>
          <w:color w:val="000000"/>
          <w:sz w:val="28"/>
          <w:szCs w:val="28"/>
        </w:rPr>
        <w:t>.</w:t>
      </w:r>
    </w:p>
    <w:p w:rsidR="00FC7F78" w:rsidRPr="00B006BC" w:rsidRDefault="00FC7F78" w:rsidP="00FC7F78">
      <w:pPr>
        <w:shd w:val="clear" w:color="auto" w:fill="FFFFFF"/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 w:rsidRPr="00B006BC">
        <w:rPr>
          <w:rFonts w:ascii="Times New Roman" w:hAnsi="Times New Roman"/>
          <w:b/>
          <w:bCs/>
          <w:color w:val="000000"/>
          <w:sz w:val="28"/>
          <w:szCs w:val="28"/>
        </w:rPr>
        <w:t>Задачи:  </w:t>
      </w:r>
    </w:p>
    <w:p w:rsidR="00FC7F78" w:rsidRPr="00B006BC" w:rsidRDefault="00FC7F78" w:rsidP="00884FBE">
      <w:pPr>
        <w:shd w:val="clear" w:color="auto" w:fill="FFFFFF"/>
        <w:spacing w:after="0" w:line="240" w:lineRule="auto"/>
        <w:ind w:firstLine="708"/>
        <w:jc w:val="both"/>
        <w:rPr>
          <w:rFonts w:cs="Arial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 xml:space="preserve">активизировать </w:t>
      </w:r>
      <w:r w:rsidRPr="00B006BC">
        <w:rPr>
          <w:rFonts w:ascii="Times New Roman" w:hAnsi="Times New Roman"/>
          <w:color w:val="000000"/>
          <w:sz w:val="28"/>
          <w:szCs w:val="28"/>
        </w:rPr>
        <w:t>интерес со стороны родителей к истории,</w:t>
      </w:r>
      <w:r>
        <w:rPr>
          <w:rFonts w:ascii="Times New Roman" w:hAnsi="Times New Roman"/>
          <w:color w:val="000000"/>
          <w:sz w:val="28"/>
          <w:szCs w:val="28"/>
        </w:rPr>
        <w:t xml:space="preserve"> культуре, традициям Ставропольского</w:t>
      </w:r>
      <w:r w:rsidRPr="00B006BC">
        <w:rPr>
          <w:rFonts w:ascii="Times New Roman" w:hAnsi="Times New Roman"/>
          <w:color w:val="000000"/>
          <w:sz w:val="28"/>
          <w:szCs w:val="28"/>
        </w:rPr>
        <w:t xml:space="preserve"> края</w:t>
      </w:r>
      <w:r w:rsidR="00884FBE">
        <w:rPr>
          <w:rFonts w:ascii="Times New Roman" w:hAnsi="Times New Roman"/>
          <w:color w:val="000000"/>
          <w:sz w:val="28"/>
          <w:szCs w:val="28"/>
        </w:rPr>
        <w:t xml:space="preserve">, </w:t>
      </w:r>
      <w:proofErr w:type="spellStart"/>
      <w:r w:rsidR="00884FBE">
        <w:rPr>
          <w:rFonts w:ascii="Times New Roman" w:hAnsi="Times New Roman"/>
          <w:color w:val="000000"/>
          <w:sz w:val="28"/>
          <w:szCs w:val="28"/>
        </w:rPr>
        <w:t>Благодарненскому</w:t>
      </w:r>
      <w:proofErr w:type="spellEnd"/>
      <w:r w:rsidR="00884FBE">
        <w:rPr>
          <w:rFonts w:ascii="Times New Roman" w:hAnsi="Times New Roman"/>
          <w:color w:val="000000"/>
          <w:sz w:val="28"/>
          <w:szCs w:val="28"/>
        </w:rPr>
        <w:t xml:space="preserve"> округу и  городу Благодарному; </w:t>
      </w:r>
      <w:r w:rsidRPr="00B006BC">
        <w:rPr>
          <w:rFonts w:ascii="Times New Roman" w:hAnsi="Times New Roman"/>
          <w:color w:val="000000"/>
          <w:sz w:val="28"/>
          <w:szCs w:val="28"/>
        </w:rPr>
        <w:t xml:space="preserve">  </w:t>
      </w:r>
    </w:p>
    <w:p w:rsidR="00FC7F78" w:rsidRPr="00B006BC" w:rsidRDefault="00FC7F78" w:rsidP="00884FBE">
      <w:pPr>
        <w:shd w:val="clear" w:color="auto" w:fill="FFFFFF"/>
        <w:spacing w:after="0" w:line="240" w:lineRule="auto"/>
        <w:ind w:firstLine="708"/>
        <w:jc w:val="both"/>
        <w:rPr>
          <w:rFonts w:cs="Arial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способствовать формированию</w:t>
      </w:r>
      <w:r w:rsidRPr="00B006BC">
        <w:rPr>
          <w:rFonts w:ascii="Times New Roman" w:hAnsi="Times New Roman"/>
          <w:color w:val="000000"/>
          <w:sz w:val="28"/>
          <w:szCs w:val="28"/>
        </w:rPr>
        <w:t xml:space="preserve"> у родителей </w:t>
      </w:r>
      <w:r w:rsidR="00884FBE">
        <w:rPr>
          <w:rFonts w:ascii="Times New Roman" w:hAnsi="Times New Roman"/>
          <w:color w:val="000000"/>
          <w:sz w:val="28"/>
          <w:szCs w:val="28"/>
        </w:rPr>
        <w:t xml:space="preserve">осознанного и </w:t>
      </w:r>
      <w:r w:rsidRPr="00B006BC">
        <w:rPr>
          <w:rFonts w:ascii="Times New Roman" w:hAnsi="Times New Roman"/>
          <w:color w:val="000000"/>
          <w:sz w:val="28"/>
          <w:szCs w:val="28"/>
        </w:rPr>
        <w:t>ответственно</w:t>
      </w:r>
      <w:r w:rsidR="00884FBE">
        <w:rPr>
          <w:rFonts w:ascii="Times New Roman" w:hAnsi="Times New Roman"/>
          <w:color w:val="000000"/>
          <w:sz w:val="28"/>
          <w:szCs w:val="28"/>
        </w:rPr>
        <w:t>го отношения к</w:t>
      </w:r>
      <w:r w:rsidRPr="00B006BC">
        <w:rPr>
          <w:rFonts w:ascii="Times New Roman" w:hAnsi="Times New Roman"/>
          <w:color w:val="000000"/>
          <w:sz w:val="28"/>
          <w:szCs w:val="28"/>
        </w:rPr>
        <w:t xml:space="preserve"> воспитани</w:t>
      </w:r>
      <w:r w:rsidR="00884FBE">
        <w:rPr>
          <w:rFonts w:ascii="Times New Roman" w:hAnsi="Times New Roman"/>
          <w:color w:val="000000"/>
          <w:sz w:val="28"/>
          <w:szCs w:val="28"/>
        </w:rPr>
        <w:t>ю</w:t>
      </w:r>
      <w:r w:rsidRPr="00B006BC">
        <w:rPr>
          <w:rFonts w:ascii="Times New Roman" w:hAnsi="Times New Roman"/>
          <w:color w:val="000000"/>
          <w:sz w:val="28"/>
          <w:szCs w:val="28"/>
        </w:rPr>
        <w:t xml:space="preserve"> у детей любви к истории, культуре, природе родного края</w:t>
      </w:r>
      <w:r w:rsidR="00884FBE">
        <w:rPr>
          <w:rFonts w:ascii="Times New Roman" w:hAnsi="Times New Roman"/>
          <w:color w:val="000000"/>
          <w:sz w:val="28"/>
          <w:szCs w:val="28"/>
        </w:rPr>
        <w:t xml:space="preserve">; </w:t>
      </w:r>
    </w:p>
    <w:p w:rsidR="00FC7F78" w:rsidRPr="00B006BC" w:rsidRDefault="00FC7F78" w:rsidP="00884FBE">
      <w:pPr>
        <w:shd w:val="clear" w:color="auto" w:fill="FFFFFF"/>
        <w:spacing w:after="0" w:line="240" w:lineRule="auto"/>
        <w:ind w:firstLine="708"/>
        <w:jc w:val="both"/>
        <w:rPr>
          <w:rFonts w:cs="Arial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с</w:t>
      </w:r>
      <w:r w:rsidRPr="00B006BC">
        <w:rPr>
          <w:rFonts w:ascii="Times New Roman" w:hAnsi="Times New Roman"/>
          <w:color w:val="000000"/>
          <w:sz w:val="28"/>
          <w:szCs w:val="28"/>
        </w:rPr>
        <w:t>пособствовать активному участию родителей в жизни детского сада и города</w:t>
      </w:r>
      <w:r w:rsidR="00884FBE">
        <w:rPr>
          <w:rFonts w:ascii="Times New Roman" w:hAnsi="Times New Roman"/>
          <w:color w:val="000000"/>
          <w:sz w:val="28"/>
          <w:szCs w:val="28"/>
        </w:rPr>
        <w:t xml:space="preserve"> Благодарного; </w:t>
      </w:r>
    </w:p>
    <w:p w:rsidR="00FC7F78" w:rsidRPr="00B006BC" w:rsidRDefault="00FC7F78" w:rsidP="00884FBE">
      <w:pPr>
        <w:shd w:val="clear" w:color="auto" w:fill="FFFFFF"/>
        <w:spacing w:after="0" w:line="240" w:lineRule="auto"/>
        <w:ind w:firstLine="708"/>
        <w:jc w:val="both"/>
        <w:rPr>
          <w:rFonts w:cs="Arial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84FBE">
        <w:rPr>
          <w:rFonts w:ascii="Times New Roman" w:hAnsi="Times New Roman"/>
          <w:color w:val="000000"/>
          <w:sz w:val="28"/>
          <w:szCs w:val="28"/>
        </w:rPr>
        <w:t>с</w:t>
      </w:r>
      <w:r w:rsidRPr="00B006BC">
        <w:rPr>
          <w:rFonts w:ascii="Times New Roman" w:hAnsi="Times New Roman"/>
          <w:color w:val="000000"/>
          <w:sz w:val="28"/>
          <w:szCs w:val="28"/>
        </w:rPr>
        <w:t>пособствовать раскрытию творческих способностей в семье.</w:t>
      </w:r>
    </w:p>
    <w:p w:rsidR="00FC7F78" w:rsidRPr="00B006BC" w:rsidRDefault="00FC7F78" w:rsidP="00FC7F78">
      <w:pPr>
        <w:shd w:val="clear" w:color="auto" w:fill="FFFFFF"/>
        <w:spacing w:after="0" w:line="240" w:lineRule="auto"/>
        <w:jc w:val="both"/>
        <w:rPr>
          <w:color w:val="000000"/>
          <w:sz w:val="28"/>
          <w:szCs w:val="28"/>
        </w:rPr>
      </w:pPr>
      <w:r w:rsidRPr="00B006BC"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ab/>
      </w:r>
      <w:r w:rsidRPr="00B006BC">
        <w:rPr>
          <w:rFonts w:ascii="Times New Roman" w:hAnsi="Times New Roman"/>
          <w:b/>
          <w:bCs/>
          <w:color w:val="000000"/>
          <w:sz w:val="28"/>
          <w:szCs w:val="28"/>
        </w:rPr>
        <w:t>Формы работы с родителями</w:t>
      </w:r>
      <w:r w:rsidR="001334C1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</w:p>
    <w:p w:rsidR="00FC7F78" w:rsidRPr="009B157D" w:rsidRDefault="00FC7F78" w:rsidP="00FC7F78">
      <w:pPr>
        <w:shd w:val="clear" w:color="auto" w:fill="FFFFFF"/>
        <w:spacing w:after="0" w:line="240" w:lineRule="auto"/>
        <w:ind w:firstLine="708"/>
        <w:jc w:val="both"/>
        <w:rPr>
          <w:color w:val="000000"/>
          <w:sz w:val="28"/>
          <w:szCs w:val="28"/>
          <w:u w:val="single"/>
        </w:rPr>
      </w:pPr>
      <w:r w:rsidRPr="009B157D">
        <w:rPr>
          <w:rFonts w:ascii="Times New Roman" w:hAnsi="Times New Roman"/>
          <w:iCs/>
          <w:color w:val="000000"/>
          <w:sz w:val="28"/>
          <w:szCs w:val="28"/>
          <w:u w:val="single"/>
        </w:rPr>
        <w:t>Информационно-аналитические</w:t>
      </w:r>
      <w:r w:rsidR="001334C1">
        <w:rPr>
          <w:rFonts w:ascii="Times New Roman" w:hAnsi="Times New Roman"/>
          <w:iCs/>
          <w:color w:val="000000"/>
          <w:sz w:val="28"/>
          <w:szCs w:val="28"/>
          <w:u w:val="single"/>
        </w:rPr>
        <w:t>:</w:t>
      </w:r>
    </w:p>
    <w:p w:rsidR="00FC7F78" w:rsidRDefault="00FC7F78" w:rsidP="00FC7F7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1334C1">
        <w:rPr>
          <w:rFonts w:ascii="Times New Roman" w:hAnsi="Times New Roman"/>
          <w:color w:val="000000"/>
          <w:sz w:val="28"/>
          <w:szCs w:val="28"/>
        </w:rPr>
        <w:t>п</w:t>
      </w:r>
      <w:r w:rsidRPr="00B006BC">
        <w:rPr>
          <w:rFonts w:ascii="Times New Roman" w:hAnsi="Times New Roman"/>
          <w:color w:val="000000"/>
          <w:sz w:val="28"/>
          <w:szCs w:val="28"/>
        </w:rPr>
        <w:t xml:space="preserve">роведение </w:t>
      </w:r>
      <w:r w:rsidR="009D1080">
        <w:rPr>
          <w:rFonts w:ascii="Times New Roman" w:hAnsi="Times New Roman"/>
          <w:color w:val="000000"/>
          <w:sz w:val="28"/>
          <w:szCs w:val="28"/>
        </w:rPr>
        <w:t>социологических срезов, опросов.</w:t>
      </w:r>
      <w:r w:rsidRPr="00B006BC"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</w:p>
    <w:p w:rsidR="00FC7F78" w:rsidRPr="009B157D" w:rsidRDefault="00FC7F78" w:rsidP="00FC7F78">
      <w:pPr>
        <w:shd w:val="clear" w:color="auto" w:fill="FFFFFF"/>
        <w:spacing w:after="0" w:line="240" w:lineRule="auto"/>
        <w:ind w:firstLine="708"/>
        <w:jc w:val="both"/>
        <w:rPr>
          <w:rFonts w:cs="Arial"/>
          <w:color w:val="000000"/>
          <w:sz w:val="28"/>
          <w:szCs w:val="28"/>
          <w:u w:val="single"/>
        </w:rPr>
      </w:pPr>
      <w:r w:rsidRPr="009B157D">
        <w:rPr>
          <w:rFonts w:ascii="Times New Roman" w:hAnsi="Times New Roman"/>
          <w:iCs/>
          <w:color w:val="000000"/>
          <w:sz w:val="28"/>
          <w:szCs w:val="28"/>
          <w:u w:val="single"/>
        </w:rPr>
        <w:t>Познавательные</w:t>
      </w:r>
      <w:r w:rsidR="009D1080">
        <w:rPr>
          <w:rFonts w:ascii="Times New Roman" w:hAnsi="Times New Roman"/>
          <w:iCs/>
          <w:color w:val="000000"/>
          <w:sz w:val="28"/>
          <w:szCs w:val="28"/>
          <w:u w:val="single"/>
        </w:rPr>
        <w:t>:</w:t>
      </w:r>
    </w:p>
    <w:p w:rsidR="00FC7F78" w:rsidRPr="00B006BC" w:rsidRDefault="00FC7F78" w:rsidP="00FC7F78">
      <w:pPr>
        <w:shd w:val="clear" w:color="auto" w:fill="FFFFFF"/>
        <w:spacing w:after="0" w:line="240" w:lineRule="auto"/>
        <w:jc w:val="both"/>
        <w:rPr>
          <w:rFonts w:cs="Arial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9D1080">
        <w:rPr>
          <w:rFonts w:ascii="Times New Roman" w:hAnsi="Times New Roman"/>
          <w:color w:val="000000"/>
          <w:sz w:val="28"/>
          <w:szCs w:val="28"/>
        </w:rPr>
        <w:t>с</w:t>
      </w:r>
      <w:r w:rsidRPr="00B006BC">
        <w:rPr>
          <w:rFonts w:ascii="Times New Roman" w:hAnsi="Times New Roman"/>
          <w:color w:val="000000"/>
          <w:sz w:val="28"/>
          <w:szCs w:val="28"/>
        </w:rPr>
        <w:t>еминары-практикумы;</w:t>
      </w:r>
    </w:p>
    <w:p w:rsidR="00FC7F78" w:rsidRPr="00B006BC" w:rsidRDefault="00FC7F78" w:rsidP="00FC7F78">
      <w:pPr>
        <w:shd w:val="clear" w:color="auto" w:fill="FFFFFF"/>
        <w:spacing w:after="0" w:line="240" w:lineRule="auto"/>
        <w:jc w:val="both"/>
        <w:rPr>
          <w:rFonts w:cs="Arial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9D1080">
        <w:rPr>
          <w:rFonts w:ascii="Times New Roman" w:hAnsi="Times New Roman"/>
          <w:color w:val="000000"/>
          <w:sz w:val="28"/>
          <w:szCs w:val="28"/>
        </w:rPr>
        <w:t>п</w:t>
      </w:r>
      <w:r w:rsidRPr="00B006BC">
        <w:rPr>
          <w:rFonts w:ascii="Times New Roman" w:hAnsi="Times New Roman"/>
          <w:color w:val="000000"/>
          <w:sz w:val="28"/>
          <w:szCs w:val="28"/>
        </w:rPr>
        <w:t>роведение собраний, консультаций;</w:t>
      </w:r>
    </w:p>
    <w:p w:rsidR="00FC7F78" w:rsidRPr="00B006BC" w:rsidRDefault="00FC7F78" w:rsidP="00FC7F78">
      <w:pPr>
        <w:shd w:val="clear" w:color="auto" w:fill="FFFFFF"/>
        <w:spacing w:after="0" w:line="240" w:lineRule="auto"/>
        <w:jc w:val="both"/>
        <w:rPr>
          <w:rFonts w:cs="Arial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9D1080">
        <w:rPr>
          <w:rFonts w:ascii="Times New Roman" w:hAnsi="Times New Roman"/>
          <w:color w:val="000000"/>
          <w:sz w:val="28"/>
          <w:szCs w:val="28"/>
        </w:rPr>
        <w:t>м</w:t>
      </w:r>
      <w:r w:rsidRPr="00B006BC">
        <w:rPr>
          <w:rFonts w:ascii="Times New Roman" w:hAnsi="Times New Roman"/>
          <w:color w:val="000000"/>
          <w:sz w:val="28"/>
          <w:szCs w:val="28"/>
        </w:rPr>
        <w:t>ини-собрания;</w:t>
      </w:r>
    </w:p>
    <w:p w:rsidR="00FC7F78" w:rsidRPr="00B006BC" w:rsidRDefault="00FC7F78" w:rsidP="00FC7F78">
      <w:pPr>
        <w:shd w:val="clear" w:color="auto" w:fill="FFFFFF"/>
        <w:spacing w:after="0" w:line="240" w:lineRule="auto"/>
        <w:jc w:val="both"/>
        <w:rPr>
          <w:rFonts w:cs="Arial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9D1080">
        <w:rPr>
          <w:rFonts w:ascii="Times New Roman" w:hAnsi="Times New Roman"/>
          <w:color w:val="000000"/>
          <w:sz w:val="28"/>
          <w:szCs w:val="28"/>
        </w:rPr>
        <w:t>у</w:t>
      </w:r>
      <w:r w:rsidRPr="00B006BC">
        <w:rPr>
          <w:rFonts w:ascii="Times New Roman" w:hAnsi="Times New Roman"/>
          <w:color w:val="000000"/>
          <w:sz w:val="28"/>
          <w:szCs w:val="28"/>
        </w:rPr>
        <w:t>стные педагогические журналы;</w:t>
      </w:r>
    </w:p>
    <w:p w:rsidR="00FC7F78" w:rsidRDefault="00FC7F78" w:rsidP="00FC7F7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9D1080">
        <w:rPr>
          <w:rFonts w:ascii="Times New Roman" w:hAnsi="Times New Roman"/>
          <w:color w:val="000000"/>
          <w:sz w:val="28"/>
          <w:szCs w:val="28"/>
        </w:rPr>
        <w:t>п</w:t>
      </w:r>
      <w:r w:rsidRPr="00B006BC">
        <w:rPr>
          <w:rFonts w:ascii="Times New Roman" w:hAnsi="Times New Roman"/>
          <w:color w:val="000000"/>
          <w:sz w:val="28"/>
          <w:szCs w:val="28"/>
        </w:rPr>
        <w:t>едагоги</w:t>
      </w:r>
      <w:r w:rsidR="009D1080">
        <w:rPr>
          <w:rFonts w:ascii="Times New Roman" w:hAnsi="Times New Roman"/>
          <w:color w:val="000000"/>
          <w:sz w:val="28"/>
          <w:szCs w:val="28"/>
        </w:rPr>
        <w:t>ческая библиотека для родителей;</w:t>
      </w:r>
    </w:p>
    <w:p w:rsidR="00FC7F78" w:rsidRDefault="009D1080" w:rsidP="00FC7F7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</w:t>
      </w:r>
      <w:r w:rsidR="00FC7F78" w:rsidRPr="00696D6E">
        <w:rPr>
          <w:rFonts w:ascii="Times New Roman" w:hAnsi="Times New Roman"/>
          <w:color w:val="000000"/>
          <w:sz w:val="28"/>
          <w:szCs w:val="28"/>
        </w:rPr>
        <w:t xml:space="preserve">оздание совместных проектов с </w:t>
      </w:r>
      <w:r w:rsidR="00FC7F78">
        <w:rPr>
          <w:rFonts w:ascii="Times New Roman" w:hAnsi="Times New Roman"/>
          <w:color w:val="000000"/>
          <w:sz w:val="28"/>
          <w:szCs w:val="28"/>
        </w:rPr>
        <w:t xml:space="preserve">нравственно-патриотическими </w:t>
      </w:r>
      <w:r w:rsidR="00FC7F78" w:rsidRPr="00696D6E">
        <w:rPr>
          <w:rFonts w:ascii="Times New Roman" w:hAnsi="Times New Roman"/>
          <w:color w:val="000000"/>
          <w:sz w:val="28"/>
          <w:szCs w:val="28"/>
        </w:rPr>
        <w:t>практикумами, экспериментами</w:t>
      </w:r>
      <w:r w:rsidR="00FC7F78">
        <w:rPr>
          <w:rFonts w:ascii="Times New Roman" w:hAnsi="Times New Roman"/>
          <w:color w:val="000000"/>
          <w:sz w:val="28"/>
          <w:szCs w:val="28"/>
        </w:rPr>
        <w:t>.</w:t>
      </w:r>
    </w:p>
    <w:p w:rsidR="00FC7F78" w:rsidRPr="009B157D" w:rsidRDefault="00FC7F78" w:rsidP="00FC7F78">
      <w:pPr>
        <w:shd w:val="clear" w:color="auto" w:fill="FFFFFF"/>
        <w:spacing w:after="0" w:line="240" w:lineRule="auto"/>
        <w:ind w:firstLine="708"/>
        <w:jc w:val="both"/>
        <w:rPr>
          <w:rFonts w:cs="Arial"/>
          <w:color w:val="000000"/>
          <w:sz w:val="28"/>
          <w:szCs w:val="28"/>
          <w:u w:val="single"/>
        </w:rPr>
      </w:pPr>
      <w:r w:rsidRPr="009B157D">
        <w:rPr>
          <w:rFonts w:ascii="Times New Roman" w:hAnsi="Times New Roman"/>
          <w:iCs/>
          <w:color w:val="000000"/>
          <w:sz w:val="28"/>
          <w:szCs w:val="28"/>
          <w:u w:val="single"/>
        </w:rPr>
        <w:t>Досуговые</w:t>
      </w:r>
      <w:r w:rsidR="009D1080">
        <w:rPr>
          <w:rFonts w:ascii="Times New Roman" w:hAnsi="Times New Roman"/>
          <w:iCs/>
          <w:color w:val="000000"/>
          <w:sz w:val="28"/>
          <w:szCs w:val="28"/>
          <w:u w:val="single"/>
        </w:rPr>
        <w:t>:</w:t>
      </w:r>
    </w:p>
    <w:p w:rsidR="00FC7F78" w:rsidRDefault="00FC7F78" w:rsidP="00FC7F7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9D1080">
        <w:rPr>
          <w:rFonts w:ascii="Times New Roman" w:hAnsi="Times New Roman"/>
          <w:color w:val="000000"/>
          <w:sz w:val="28"/>
          <w:szCs w:val="28"/>
        </w:rPr>
        <w:t>с</w:t>
      </w:r>
      <w:r w:rsidRPr="00B006BC">
        <w:rPr>
          <w:rFonts w:ascii="Times New Roman" w:hAnsi="Times New Roman"/>
          <w:color w:val="000000"/>
          <w:sz w:val="28"/>
          <w:szCs w:val="28"/>
        </w:rPr>
        <w:t xml:space="preserve">овместные досуги, праздники; </w:t>
      </w:r>
    </w:p>
    <w:p w:rsidR="00FC7F78" w:rsidRPr="00B006BC" w:rsidRDefault="00FC7F78" w:rsidP="00FC7F78">
      <w:pPr>
        <w:shd w:val="clear" w:color="auto" w:fill="FFFFFF"/>
        <w:spacing w:after="0" w:line="240" w:lineRule="auto"/>
        <w:jc w:val="both"/>
        <w:rPr>
          <w:rFonts w:cs="Arial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</w:t>
      </w:r>
      <w:r w:rsidR="009D1080">
        <w:rPr>
          <w:rFonts w:ascii="Times New Roman" w:hAnsi="Times New Roman"/>
          <w:color w:val="000000"/>
          <w:sz w:val="28"/>
          <w:szCs w:val="28"/>
        </w:rPr>
        <w:t>в</w:t>
      </w:r>
      <w:r w:rsidRPr="00B006BC">
        <w:rPr>
          <w:rFonts w:ascii="Times New Roman" w:hAnsi="Times New Roman"/>
          <w:color w:val="000000"/>
          <w:sz w:val="28"/>
          <w:szCs w:val="28"/>
        </w:rPr>
        <w:t>ыставки работ родителей и детей.</w:t>
      </w:r>
    </w:p>
    <w:p w:rsidR="00FC7F78" w:rsidRDefault="00FC7F78" w:rsidP="00FC7F7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iCs/>
          <w:color w:val="000000"/>
          <w:sz w:val="28"/>
          <w:szCs w:val="28"/>
          <w:u w:val="single"/>
        </w:rPr>
      </w:pPr>
      <w:r w:rsidRPr="009B157D">
        <w:rPr>
          <w:rFonts w:ascii="Times New Roman" w:hAnsi="Times New Roman"/>
          <w:iCs/>
          <w:color w:val="000000"/>
          <w:sz w:val="28"/>
          <w:szCs w:val="28"/>
          <w:u w:val="single"/>
        </w:rPr>
        <w:t>Наглядно-информационные</w:t>
      </w:r>
      <w:r w:rsidR="009D1080">
        <w:rPr>
          <w:rFonts w:ascii="Times New Roman" w:hAnsi="Times New Roman"/>
          <w:iCs/>
          <w:color w:val="000000"/>
          <w:sz w:val="28"/>
          <w:szCs w:val="28"/>
          <w:u w:val="single"/>
        </w:rPr>
        <w:t>:</w:t>
      </w:r>
    </w:p>
    <w:p w:rsidR="00FC7F78" w:rsidRDefault="009D1080" w:rsidP="00FC7F78">
      <w:pPr>
        <w:shd w:val="clear" w:color="auto" w:fill="FFFFFF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>- стенды;</w:t>
      </w:r>
    </w:p>
    <w:p w:rsidR="00FC7F78" w:rsidRPr="00696D6E" w:rsidRDefault="00FC7F78" w:rsidP="00FC7F78">
      <w:pPr>
        <w:shd w:val="clear" w:color="auto" w:fill="FFFFFF"/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 xml:space="preserve">- </w:t>
      </w:r>
      <w:r w:rsidR="009D1080">
        <w:rPr>
          <w:rFonts w:ascii="Times New Roman" w:hAnsi="Times New Roman"/>
          <w:color w:val="000000"/>
          <w:sz w:val="28"/>
          <w:szCs w:val="28"/>
        </w:rPr>
        <w:t>т</w:t>
      </w:r>
      <w:r w:rsidRPr="00696D6E">
        <w:rPr>
          <w:rFonts w:ascii="Times New Roman" w:hAnsi="Times New Roman"/>
          <w:color w:val="000000"/>
          <w:sz w:val="28"/>
          <w:szCs w:val="28"/>
        </w:rPr>
        <w:t>ем</w:t>
      </w:r>
      <w:r w:rsidR="009D1080">
        <w:rPr>
          <w:rFonts w:ascii="Times New Roman" w:hAnsi="Times New Roman"/>
          <w:color w:val="000000"/>
          <w:sz w:val="28"/>
          <w:szCs w:val="28"/>
        </w:rPr>
        <w:t>атические выставки и экспозиции;</w:t>
      </w:r>
    </w:p>
    <w:p w:rsidR="00FC7F78" w:rsidRDefault="00FC7F78" w:rsidP="00FC7F7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9D1080">
        <w:rPr>
          <w:rFonts w:ascii="Times New Roman" w:hAnsi="Times New Roman"/>
          <w:color w:val="000000"/>
          <w:sz w:val="28"/>
          <w:szCs w:val="28"/>
        </w:rPr>
        <w:t>и</w:t>
      </w:r>
      <w:r w:rsidRPr="00B006BC">
        <w:rPr>
          <w:rFonts w:ascii="Times New Roman" w:hAnsi="Times New Roman"/>
          <w:color w:val="000000"/>
          <w:sz w:val="28"/>
          <w:szCs w:val="28"/>
        </w:rPr>
        <w:t xml:space="preserve">нформационные проспекты для родителей; </w:t>
      </w:r>
    </w:p>
    <w:p w:rsidR="00FC7F78" w:rsidRDefault="009D1080" w:rsidP="00FC7F7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б</w:t>
      </w:r>
      <w:r w:rsidR="00FC7F78">
        <w:rPr>
          <w:rFonts w:ascii="Times New Roman" w:hAnsi="Times New Roman"/>
          <w:color w:val="000000"/>
          <w:sz w:val="28"/>
          <w:szCs w:val="28"/>
        </w:rPr>
        <w:t>уклеты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FC7F78" w:rsidRPr="00B006BC" w:rsidRDefault="009D1080" w:rsidP="00FC7F78">
      <w:pPr>
        <w:shd w:val="clear" w:color="auto" w:fill="FFFFFF"/>
        <w:spacing w:after="0" w:line="240" w:lineRule="auto"/>
        <w:jc w:val="both"/>
        <w:rPr>
          <w:rFonts w:cs="Arial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</w:t>
      </w:r>
      <w:r w:rsidR="00FC7F78">
        <w:rPr>
          <w:rFonts w:ascii="Times New Roman" w:hAnsi="Times New Roman"/>
          <w:color w:val="000000"/>
          <w:sz w:val="28"/>
          <w:szCs w:val="28"/>
        </w:rPr>
        <w:t xml:space="preserve">амятки, </w:t>
      </w:r>
      <w:r w:rsidR="00FC7F78" w:rsidRPr="00B006BC">
        <w:rPr>
          <w:rFonts w:ascii="Times New Roman" w:hAnsi="Times New Roman"/>
          <w:color w:val="000000"/>
          <w:sz w:val="28"/>
          <w:szCs w:val="28"/>
        </w:rPr>
        <w:t>издаваемые ДОУ для родителей;</w:t>
      </w:r>
    </w:p>
    <w:p w:rsidR="00FC7F78" w:rsidRPr="00B006BC" w:rsidRDefault="009D1080" w:rsidP="00FC7F78">
      <w:pPr>
        <w:shd w:val="clear" w:color="auto" w:fill="FFFFFF"/>
        <w:spacing w:after="0" w:line="240" w:lineRule="auto"/>
        <w:jc w:val="both"/>
        <w:rPr>
          <w:rFonts w:cs="Arial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выпуск стенгазет;</w:t>
      </w:r>
    </w:p>
    <w:p w:rsidR="00FC7F78" w:rsidRDefault="009D1080" w:rsidP="00FC7F7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в</w:t>
      </w:r>
      <w:r w:rsidR="00FC7F78" w:rsidRPr="00696D6E">
        <w:rPr>
          <w:rFonts w:ascii="Times New Roman" w:hAnsi="Times New Roman"/>
          <w:color w:val="000000"/>
          <w:sz w:val="28"/>
          <w:szCs w:val="28"/>
        </w:rPr>
        <w:t>овлечение родителей в организацию развивающей среды групп и участк</w:t>
      </w:r>
      <w:r w:rsidR="00FC7F78">
        <w:rPr>
          <w:rFonts w:ascii="Times New Roman" w:hAnsi="Times New Roman"/>
          <w:color w:val="000000"/>
          <w:sz w:val="28"/>
          <w:szCs w:val="28"/>
        </w:rPr>
        <w:t>ов, сбор оборудования</w:t>
      </w:r>
      <w:r w:rsidR="00FC7F78" w:rsidRPr="00696D6E">
        <w:rPr>
          <w:rFonts w:ascii="Times New Roman" w:hAnsi="Times New Roman"/>
          <w:color w:val="000000"/>
          <w:sz w:val="28"/>
          <w:szCs w:val="28"/>
        </w:rPr>
        <w:t>,</w:t>
      </w:r>
      <w:r w:rsidR="00FC7F78">
        <w:rPr>
          <w:rFonts w:ascii="Times New Roman" w:hAnsi="Times New Roman"/>
          <w:color w:val="000000"/>
          <w:sz w:val="28"/>
          <w:szCs w:val="28"/>
        </w:rPr>
        <w:t xml:space="preserve"> литературы, обустройство уголков</w:t>
      </w:r>
      <w:r w:rsidR="00FC7F78" w:rsidRPr="00696D6E">
        <w:rPr>
          <w:rFonts w:ascii="Times New Roman" w:hAnsi="Times New Roman"/>
          <w:color w:val="000000"/>
          <w:sz w:val="28"/>
          <w:szCs w:val="28"/>
        </w:rPr>
        <w:t>.</w:t>
      </w:r>
    </w:p>
    <w:p w:rsidR="00065150" w:rsidRPr="00457D39" w:rsidRDefault="00065150" w:rsidP="00457D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9747A" w:rsidRPr="00A659A4" w:rsidRDefault="0069747A" w:rsidP="008D1CE0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A659A4">
        <w:rPr>
          <w:rFonts w:ascii="Times New Roman" w:hAnsi="Times New Roman"/>
          <w:b/>
          <w:iCs/>
          <w:color w:val="000000"/>
          <w:sz w:val="28"/>
          <w:szCs w:val="28"/>
        </w:rPr>
        <w:t>Компоненты нравственно</w:t>
      </w:r>
      <w:r w:rsidR="00822B38">
        <w:rPr>
          <w:rFonts w:ascii="Times New Roman" w:hAnsi="Times New Roman"/>
          <w:b/>
          <w:iCs/>
          <w:color w:val="000000"/>
          <w:sz w:val="28"/>
          <w:szCs w:val="28"/>
        </w:rPr>
        <w:t>-</w:t>
      </w:r>
      <w:r w:rsidRPr="00A659A4">
        <w:rPr>
          <w:rFonts w:ascii="Times New Roman" w:hAnsi="Times New Roman"/>
          <w:b/>
          <w:iCs/>
          <w:color w:val="000000"/>
          <w:sz w:val="28"/>
          <w:szCs w:val="28"/>
        </w:rPr>
        <w:t>патриотического воспитания детей на примере ознакомления с мал</w:t>
      </w:r>
      <w:r w:rsidR="00FD6837" w:rsidRPr="00A659A4">
        <w:rPr>
          <w:rFonts w:ascii="Times New Roman" w:hAnsi="Times New Roman"/>
          <w:b/>
          <w:iCs/>
          <w:color w:val="000000"/>
          <w:sz w:val="28"/>
          <w:szCs w:val="28"/>
        </w:rPr>
        <w:t>ой родиной – Ставропольского края и города Благодарного</w:t>
      </w:r>
    </w:p>
    <w:tbl>
      <w:tblPr>
        <w:tblW w:w="9855" w:type="dxa"/>
        <w:tblInd w:w="-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60"/>
        <w:gridCol w:w="3883"/>
        <w:gridCol w:w="2812"/>
      </w:tblGrid>
      <w:tr w:rsidR="0069747A" w:rsidRPr="0069747A" w:rsidTr="00165A5D">
        <w:tc>
          <w:tcPr>
            <w:tcW w:w="3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747A" w:rsidRPr="000474F0" w:rsidRDefault="0069747A" w:rsidP="000474F0">
            <w:pPr>
              <w:spacing w:after="0" w:line="240" w:lineRule="auto"/>
              <w:ind w:left="118"/>
              <w:jc w:val="both"/>
              <w:rPr>
                <w:rFonts w:cs="Arial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Информационно-содержательный</w:t>
            </w:r>
          </w:p>
          <w:p w:rsidR="0069747A" w:rsidRPr="000474F0" w:rsidRDefault="0069747A" w:rsidP="000474F0">
            <w:pPr>
              <w:spacing w:after="0" w:line="0" w:lineRule="atLeast"/>
              <w:jc w:val="both"/>
              <w:rPr>
                <w:rFonts w:cs="Arial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(представления ребёнка об окружающем мире)</w:t>
            </w:r>
          </w:p>
        </w:tc>
        <w:tc>
          <w:tcPr>
            <w:tcW w:w="38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747A" w:rsidRPr="000474F0" w:rsidRDefault="008D1CE0" w:rsidP="000474F0">
            <w:pPr>
              <w:spacing w:after="0" w:line="240" w:lineRule="auto"/>
              <w:ind w:left="56"/>
              <w:jc w:val="both"/>
              <w:rPr>
                <w:rFonts w:cs="Arial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Эмоционально</w:t>
            </w:r>
            <w:r w:rsidR="0069747A"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–побудительный</w:t>
            </w:r>
          </w:p>
          <w:p w:rsidR="0069747A" w:rsidRPr="000474F0" w:rsidRDefault="0069747A" w:rsidP="000474F0">
            <w:pPr>
              <w:spacing w:after="0" w:line="0" w:lineRule="atLeast"/>
              <w:jc w:val="both"/>
              <w:rPr>
                <w:rFonts w:cs="Arial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(эмоционально-положительные чувства ребёнка к окружающему миру)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747A" w:rsidRPr="000474F0" w:rsidRDefault="0069747A" w:rsidP="000474F0">
            <w:pPr>
              <w:spacing w:after="0" w:line="240" w:lineRule="auto"/>
              <w:ind w:left="54"/>
              <w:jc w:val="both"/>
              <w:rPr>
                <w:rFonts w:cs="Arial"/>
                <w:b/>
                <w:color w:val="000000"/>
                <w:sz w:val="28"/>
                <w:szCs w:val="28"/>
              </w:rPr>
            </w:pPr>
            <w:proofErr w:type="spellStart"/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Деятельностный</w:t>
            </w:r>
            <w:proofErr w:type="spellEnd"/>
          </w:p>
          <w:p w:rsidR="0069747A" w:rsidRPr="000474F0" w:rsidRDefault="0069747A" w:rsidP="000474F0">
            <w:pPr>
              <w:spacing w:after="0" w:line="0" w:lineRule="atLeast"/>
              <w:jc w:val="both"/>
              <w:rPr>
                <w:rFonts w:cs="Arial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(отражение отношения к миру в деятельности)</w:t>
            </w:r>
          </w:p>
        </w:tc>
      </w:tr>
      <w:tr w:rsidR="0069747A" w:rsidRPr="0069747A" w:rsidTr="00165A5D">
        <w:tc>
          <w:tcPr>
            <w:tcW w:w="3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747A" w:rsidRPr="000474F0" w:rsidRDefault="00065150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Народ</w:t>
            </w:r>
            <w:r w:rsidR="0069747A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, его Культура традиции, народное творчество.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Природа родного края и страны, деятельность человека в природе.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История страны, отражённая в названиях улиц, учреждений, памятниках.</w:t>
            </w:r>
          </w:p>
          <w:p w:rsidR="0069747A" w:rsidRPr="000474F0" w:rsidRDefault="0069747A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Символика родного города</w:t>
            </w:r>
            <w:r w:rsidR="00126F02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, края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       страны (герб, флаг, гимн)</w:t>
            </w:r>
          </w:p>
        </w:tc>
        <w:tc>
          <w:tcPr>
            <w:tcW w:w="38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Любовь и чувство привязанности к родной семье и дому.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Интерес к жизни родного города и страны.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Гордость за достижения своей страны.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Уважение к культуре и традициям народов, населяющих Хабаровский край; к историческому прошлому.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Восхищение народным творчеством, выдающимися и знаменитыми людьми культуры и искусства, спорта.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 Любовь к родной природе, к родному языку.</w:t>
            </w:r>
          </w:p>
          <w:p w:rsidR="0069747A" w:rsidRPr="000474F0" w:rsidRDefault="0069747A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Уважение к человеку 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–т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руженику и желание принимать посильное участие в труде.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Трудовая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Игровая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Художественно-продуктивная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Художественн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о-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музыкальная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Коммуникативная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Поисково-экспериментальная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Конструктивная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Проектная</w:t>
            </w:r>
          </w:p>
          <w:p w:rsidR="0069747A" w:rsidRPr="000474F0" w:rsidRDefault="0069747A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Двигательная</w:t>
            </w:r>
          </w:p>
          <w:p w:rsidR="0069747A" w:rsidRPr="000474F0" w:rsidRDefault="0069747A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Познавательная</w:t>
            </w:r>
          </w:p>
        </w:tc>
      </w:tr>
    </w:tbl>
    <w:p w:rsidR="00073F3C" w:rsidRDefault="00073F3C" w:rsidP="00073F3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</w:p>
    <w:p w:rsidR="005E6734" w:rsidRDefault="005E6734" w:rsidP="00636C0A">
      <w:pPr>
        <w:shd w:val="clear" w:color="auto" w:fill="FFFFFF"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5E6734" w:rsidRDefault="005E6734" w:rsidP="00636C0A">
      <w:pPr>
        <w:shd w:val="clear" w:color="auto" w:fill="FFFFFF"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85D1F" w:rsidRPr="00636C0A" w:rsidRDefault="00636C0A" w:rsidP="00636C0A">
      <w:pPr>
        <w:shd w:val="clear" w:color="auto" w:fill="FFFFFF"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/>
          <w:b/>
          <w:iCs/>
          <w:sz w:val="28"/>
          <w:szCs w:val="28"/>
        </w:rPr>
      </w:pPr>
      <w:r>
        <w:rPr>
          <w:rFonts w:ascii="Times New Roman" w:hAnsi="Times New Roman"/>
          <w:b/>
          <w:iCs/>
          <w:sz w:val="28"/>
          <w:szCs w:val="28"/>
        </w:rPr>
        <w:lastRenderedPageBreak/>
        <w:t>1.3.1.</w:t>
      </w:r>
      <w:r w:rsidR="00D86204" w:rsidRPr="00636C0A">
        <w:rPr>
          <w:rFonts w:ascii="Times New Roman" w:hAnsi="Times New Roman"/>
          <w:b/>
          <w:iCs/>
          <w:sz w:val="28"/>
          <w:szCs w:val="28"/>
        </w:rPr>
        <w:t xml:space="preserve">  Перспективно-тематическое планирование </w:t>
      </w:r>
    </w:p>
    <w:p w:rsidR="00D86204" w:rsidRDefault="00D86204" w:rsidP="00DB11A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  <w:r w:rsidRPr="00C85D1F">
        <w:rPr>
          <w:rFonts w:ascii="Times New Roman" w:hAnsi="Times New Roman"/>
          <w:b/>
          <w:iCs/>
          <w:sz w:val="28"/>
          <w:szCs w:val="28"/>
        </w:rPr>
        <w:t>в старшей группе (5-6 лет)</w:t>
      </w:r>
    </w:p>
    <w:p w:rsidR="005E6734" w:rsidRPr="00DB11A1" w:rsidRDefault="005E6734" w:rsidP="00DB11A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</w:p>
    <w:tbl>
      <w:tblPr>
        <w:tblW w:w="18147" w:type="dxa"/>
        <w:tblInd w:w="-459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18"/>
        <w:gridCol w:w="1843"/>
        <w:gridCol w:w="3260"/>
        <w:gridCol w:w="3544"/>
        <w:gridCol w:w="2694"/>
        <w:gridCol w:w="2694"/>
        <w:gridCol w:w="2694"/>
      </w:tblGrid>
      <w:tr w:rsidR="007E6FCA" w:rsidRPr="0032521C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E6FCA" w:rsidRPr="000474F0" w:rsidRDefault="007E6FC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Дата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E6FCA" w:rsidRPr="000474F0" w:rsidRDefault="007E6FC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Тема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E6FCA" w:rsidRPr="000474F0" w:rsidRDefault="003B145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Содержание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1458" w:rsidRPr="000474F0" w:rsidRDefault="003B145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Формы  </w:t>
            </w:r>
          </w:p>
          <w:p w:rsidR="007E6FCA" w:rsidRPr="000474F0" w:rsidRDefault="003B145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реализации  программы</w:t>
            </w:r>
          </w:p>
        </w:tc>
      </w:tr>
      <w:tr w:rsidR="007E6FCA" w:rsidRPr="00E30F15" w:rsidTr="007B5080">
        <w:trPr>
          <w:gridAfter w:val="3"/>
          <w:wAfter w:w="8082" w:type="dxa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FCA" w:rsidRPr="000474F0" w:rsidRDefault="007E6FCA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Раздел «Город, что сердцу дорог»</w:t>
            </w:r>
          </w:p>
        </w:tc>
      </w:tr>
      <w:tr w:rsidR="007E6FCA" w:rsidRPr="00E30F15" w:rsidTr="007B5080">
        <w:trPr>
          <w:gridAfter w:val="3"/>
          <w:wAfter w:w="8082" w:type="dxa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FCA" w:rsidRPr="000474F0" w:rsidRDefault="00EA3379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СЕНТЯБРЬ</w:t>
            </w:r>
          </w:p>
        </w:tc>
      </w:tr>
      <w:tr w:rsidR="00243607" w:rsidRPr="009D2037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607" w:rsidRPr="000474F0" w:rsidRDefault="00243607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607" w:rsidRPr="000474F0" w:rsidRDefault="008947D1" w:rsidP="000474F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 xml:space="preserve">Мой город </w:t>
            </w:r>
            <w:r w:rsidR="006F633C" w:rsidRPr="000474F0">
              <w:rPr>
                <w:rFonts w:ascii="Times New Roman" w:hAnsi="Times New Roman"/>
                <w:sz w:val="28"/>
                <w:szCs w:val="28"/>
              </w:rPr>
              <w:t>Благодарный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607" w:rsidRPr="000474F0" w:rsidRDefault="00D72280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Познакомить детей с историей родного города, возникновением названия; сформировать представление о местоположении на географической карте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607" w:rsidRPr="000474F0" w:rsidRDefault="008947D1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Рассматривание карты г. Благодарного</w:t>
            </w:r>
            <w:r w:rsidR="0061655D" w:rsidRPr="000474F0">
              <w:rPr>
                <w:rFonts w:ascii="Times New Roman" w:hAnsi="Times New Roman"/>
                <w:sz w:val="28"/>
                <w:szCs w:val="28"/>
              </w:rPr>
              <w:t>, Рассматривание альбома «Мой город»</w:t>
            </w:r>
          </w:p>
        </w:tc>
      </w:tr>
      <w:tr w:rsidR="00243607" w:rsidRPr="009D2037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607" w:rsidRPr="000474F0" w:rsidRDefault="00243607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4FE" w:rsidRPr="000474F0" w:rsidRDefault="008E54FE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История возникновения г. Благодарного</w:t>
            </w:r>
          </w:p>
          <w:p w:rsidR="00243607" w:rsidRPr="000474F0" w:rsidRDefault="00243607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607" w:rsidRPr="000474F0" w:rsidRDefault="00D72280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Познакомить детей с историей  возникновения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607" w:rsidRPr="000474F0" w:rsidRDefault="004E777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Занятия «История нашего города». </w:t>
            </w:r>
            <w:r w:rsidR="008E54FE" w:rsidRPr="000474F0">
              <w:rPr>
                <w:rFonts w:ascii="Times New Roman" w:hAnsi="Times New Roman"/>
                <w:sz w:val="28"/>
                <w:szCs w:val="28"/>
              </w:rPr>
              <w:t xml:space="preserve">Онлайн-экскурсия в прошлое </w:t>
            </w:r>
            <w:proofErr w:type="gramStart"/>
            <w:r w:rsidR="008E54FE" w:rsidRPr="000474F0">
              <w:rPr>
                <w:rFonts w:ascii="Times New Roman" w:hAnsi="Times New Roman"/>
                <w:sz w:val="28"/>
                <w:szCs w:val="28"/>
              </w:rPr>
              <w:t>Благодарного</w:t>
            </w:r>
            <w:proofErr w:type="gramEnd"/>
            <w:r w:rsidRPr="000474F0">
              <w:rPr>
                <w:rFonts w:ascii="Times New Roman" w:hAnsi="Times New Roman"/>
                <w:sz w:val="28"/>
                <w:szCs w:val="28"/>
              </w:rPr>
              <w:t>.</w:t>
            </w:r>
            <w:r w:rsidRPr="000474F0">
              <w:rPr>
                <w:sz w:val="28"/>
                <w:szCs w:val="28"/>
              </w:rPr>
              <w:t xml:space="preserve"> </w:t>
            </w:r>
            <w:r w:rsidRPr="000474F0">
              <w:rPr>
                <w:rFonts w:ascii="Times New Roman" w:hAnsi="Times New Roman"/>
                <w:sz w:val="28"/>
                <w:szCs w:val="28"/>
              </w:rPr>
              <w:t xml:space="preserve">Рассматривание альбома «Наша малая Родина г. </w:t>
            </w:r>
            <w:proofErr w:type="gramStart"/>
            <w:r w:rsidRPr="000474F0">
              <w:rPr>
                <w:rFonts w:ascii="Times New Roman" w:hAnsi="Times New Roman"/>
                <w:sz w:val="28"/>
                <w:szCs w:val="28"/>
              </w:rPr>
              <w:t>Благодарный</w:t>
            </w:r>
            <w:proofErr w:type="gramEnd"/>
            <w:r w:rsidRPr="000474F0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243607" w:rsidRPr="009D2037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607" w:rsidRPr="000474F0" w:rsidRDefault="00513BA4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</w:t>
            </w:r>
            <w:r w:rsidR="00243607"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7E" w:rsidRPr="000474F0" w:rsidRDefault="00220A05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Знакомство с гербом и гимном нашего </w:t>
            </w:r>
            <w:r w:rsidR="00DB11A1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флагом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города</w:t>
            </w:r>
            <w:r w:rsidR="00DB11A1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Благодарного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11A1" w:rsidRPr="000474F0" w:rsidRDefault="00DB11A1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Понятие «символика». Значение символов.</w:t>
            </w:r>
          </w:p>
          <w:p w:rsidR="00DB11A1" w:rsidRPr="000474F0" w:rsidRDefault="00DB11A1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История герба</w:t>
            </w:r>
            <w:r w:rsidR="00D72280"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, флага</w:t>
            </w:r>
            <w:r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и гимна.</w:t>
            </w:r>
          </w:p>
          <w:p w:rsidR="00243607" w:rsidRPr="000474F0" w:rsidRDefault="00D72280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Дать детям понятие «геральдика», познакомить детей с флагом и гербом города, историей их возникновения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607" w:rsidRPr="000474F0" w:rsidRDefault="00DB11A1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Рассматривание флага г. Благодарного</w:t>
            </w:r>
            <w:r w:rsidR="00F84E98"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.</w:t>
            </w:r>
            <w:r w:rsidR="001D18C2"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</w:t>
            </w:r>
            <w:r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Изготовление флага.</w:t>
            </w:r>
            <w:r w:rsidR="00F84E98" w:rsidRPr="000474F0">
              <w:rPr>
                <w:sz w:val="28"/>
                <w:szCs w:val="28"/>
              </w:rPr>
              <w:t xml:space="preserve"> </w:t>
            </w:r>
            <w:r w:rsidR="00F84E98"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Аппликация «Герб».</w:t>
            </w:r>
            <w:r w:rsidR="00F84E98" w:rsidRPr="000474F0">
              <w:rPr>
                <w:sz w:val="28"/>
                <w:szCs w:val="28"/>
              </w:rPr>
              <w:t xml:space="preserve"> </w:t>
            </w:r>
            <w:r w:rsidR="00F84E98" w:rsidRPr="000474F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Прослушивание гимна</w:t>
            </w:r>
          </w:p>
        </w:tc>
      </w:tr>
      <w:tr w:rsidR="00274EB5" w:rsidRPr="009D2037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4EB5" w:rsidRPr="000474F0" w:rsidRDefault="00274EB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4EB5" w:rsidRPr="000474F0" w:rsidRDefault="00274EB5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Достопримечательности города. 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4EB5" w:rsidRPr="000474F0" w:rsidRDefault="00274EB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Познакомить детей с главными достопримечательностями родного города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4EB5" w:rsidRPr="000474F0" w:rsidRDefault="00274EB5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0474F0">
              <w:rPr>
                <w:sz w:val="28"/>
                <w:szCs w:val="28"/>
              </w:rPr>
              <w:t xml:space="preserve">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Экскурсия по городу. Посещение достопримечательностей</w:t>
            </w:r>
          </w:p>
        </w:tc>
      </w:tr>
      <w:tr w:rsidR="00274EB5" w:rsidRPr="0072477E" w:rsidTr="007B5080">
        <w:trPr>
          <w:gridAfter w:val="3"/>
          <w:wAfter w:w="8082" w:type="dxa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4EB5" w:rsidRPr="000474F0" w:rsidRDefault="00274EB5" w:rsidP="000474F0">
            <w:pPr>
              <w:spacing w:after="0" w:line="0" w:lineRule="atLeast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ОКТЯБРЬ</w:t>
            </w:r>
          </w:p>
        </w:tc>
      </w:tr>
      <w:tr w:rsidR="00274EB5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4EB5" w:rsidRPr="000474F0" w:rsidRDefault="00274EB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4EB5" w:rsidRPr="000474F0" w:rsidRDefault="00274EB5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Улицы города: название и расположение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406D" w:rsidRPr="000474F0" w:rsidRDefault="00274EB5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Познакомить детей с улицами родного города</w:t>
            </w:r>
            <w:r w:rsidR="007A2FCD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. </w:t>
            </w:r>
            <w:r w:rsidR="007A2FCD" w:rsidRPr="000474F0">
              <w:rPr>
                <w:sz w:val="28"/>
                <w:szCs w:val="28"/>
              </w:rPr>
              <w:t xml:space="preserve"> </w:t>
            </w:r>
            <w:r w:rsidR="007A2FCD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Дать понятие о том, что в городе много улиц, что у каждой улицы своё название.  </w:t>
            </w:r>
            <w:r w:rsidR="0009406D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Учить </w:t>
            </w:r>
            <w:r w:rsidR="0009406D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знать свой домашний адрес, </w:t>
            </w:r>
          </w:p>
          <w:p w:rsidR="00274EB5" w:rsidRPr="000474F0" w:rsidRDefault="0009406D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название города, края</w:t>
            </w:r>
            <w:r w:rsidR="007A2FCD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                                                   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4EB5" w:rsidRPr="000474F0" w:rsidRDefault="007A2FCD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Беседа «Улицы нашего города». Рассматривание фотографий с улицами города.</w:t>
            </w:r>
            <w:r w:rsidR="00274EB5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Конструирование «Дома нашего города»</w:t>
            </w:r>
            <w:r w:rsidR="00EA61FA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="00EA61FA" w:rsidRPr="000474F0">
              <w:rPr>
                <w:sz w:val="28"/>
                <w:szCs w:val="28"/>
              </w:rPr>
              <w:t xml:space="preserve"> </w:t>
            </w:r>
            <w:r w:rsidR="00EA61FA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Создание альбома «Старинные здания города»</w:t>
            </w:r>
            <w:r w:rsidR="0009406D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="0009406D" w:rsidRPr="000474F0">
              <w:rPr>
                <w:sz w:val="28"/>
                <w:szCs w:val="28"/>
              </w:rPr>
              <w:t xml:space="preserve"> </w:t>
            </w:r>
            <w:r w:rsidR="0009406D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Беседа «Где я </w:t>
            </w:r>
            <w:r w:rsidR="0009406D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живу» - знать свой домашний адрес, название города, края</w:t>
            </w:r>
          </w:p>
        </w:tc>
      </w:tr>
      <w:tr w:rsidR="00F733EE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33EE" w:rsidRPr="000474F0" w:rsidRDefault="00F733EE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2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33EE" w:rsidRPr="000474F0" w:rsidRDefault="00F733EE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Посещение краеведческого музея 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33EE" w:rsidRPr="000474F0" w:rsidRDefault="00F733EE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Познакомить детей с экспозициями музея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33EE" w:rsidRPr="000474F0" w:rsidRDefault="00F733EE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 xml:space="preserve">Поход </w:t>
            </w:r>
            <w:r w:rsidR="00C94510" w:rsidRPr="000474F0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Благодарненский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F733EE" w:rsidRPr="000474F0" w:rsidRDefault="00F733EE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 xml:space="preserve">районный историко-краеведческий </w:t>
            </w:r>
          </w:p>
          <w:p w:rsidR="00F733EE" w:rsidRPr="000474F0" w:rsidRDefault="00F733EE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музей имени Петра Фёдоровича</w:t>
            </w:r>
          </w:p>
          <w:p w:rsidR="00C94510" w:rsidRPr="000474F0" w:rsidRDefault="00EA61F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Грибцова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F733EE" w:rsidRPr="000474F0" w:rsidRDefault="00EA61F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Создание альбома «Страницы прошлого»</w:t>
            </w:r>
          </w:p>
        </w:tc>
      </w:tr>
      <w:tr w:rsidR="008C308A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8C308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8C308A" w:rsidP="000474F0">
            <w:pPr>
              <w:spacing w:after="0" w:line="0" w:lineRule="atLeast"/>
              <w:jc w:val="both"/>
              <w:rPr>
                <w:rFonts w:cs="Arial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333333"/>
                <w:sz w:val="28"/>
                <w:szCs w:val="28"/>
              </w:rPr>
              <w:t>«Мой папа – лучший друг»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8C308A" w:rsidP="000474F0">
            <w:pPr>
              <w:spacing w:after="0" w:line="240" w:lineRule="auto"/>
              <w:jc w:val="both"/>
              <w:rPr>
                <w:rFonts w:cs="Arial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333333"/>
                <w:sz w:val="28"/>
                <w:szCs w:val="28"/>
              </w:rPr>
              <w:t>Продолжать прививать детям чувство гордости за свою семью, уважительное, за</w:t>
            </w:r>
            <w:r w:rsidR="0024435F" w:rsidRPr="000474F0">
              <w:rPr>
                <w:rFonts w:ascii="Times New Roman" w:hAnsi="Times New Roman"/>
                <w:color w:val="333333"/>
                <w:sz w:val="28"/>
                <w:szCs w:val="28"/>
              </w:rPr>
              <w:t>ботливое отношение к взрослому</w:t>
            </w:r>
            <w:r w:rsidR="004B1B51" w:rsidRPr="000474F0">
              <w:rPr>
                <w:rFonts w:ascii="Times New Roman" w:hAnsi="Times New Roman"/>
                <w:color w:val="333333"/>
                <w:sz w:val="28"/>
                <w:szCs w:val="28"/>
              </w:rPr>
              <w:t>.</w:t>
            </w:r>
            <w:r w:rsidR="004B1B51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24435F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333333"/>
                <w:sz w:val="28"/>
                <w:szCs w:val="28"/>
              </w:rPr>
              <w:t>Рассказы детей о своих папах. Фотовыставка «Мой папа – лучший друг»</w:t>
            </w:r>
          </w:p>
        </w:tc>
      </w:tr>
      <w:tr w:rsidR="008C308A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8C308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0E6F8B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Героические профессии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0E6F8B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Познакомить детей с профессиями</w:t>
            </w:r>
            <w:r w:rsidRPr="000474F0"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  <w:t xml:space="preserve">  </w:t>
            </w: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пап</w:t>
            </w:r>
            <w:r w:rsidR="005B472E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(с приглашением родителей)</w:t>
            </w:r>
            <w:r w:rsidR="00724F79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="00724F79" w:rsidRPr="000474F0">
              <w:rPr>
                <w:sz w:val="28"/>
                <w:szCs w:val="28"/>
              </w:rPr>
              <w:t xml:space="preserve"> </w:t>
            </w:r>
            <w:r w:rsidR="00724F79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Знакомить детей с трудом взрослых; воспитывать уважение к труду взрослых.</w:t>
            </w:r>
            <w:r w:rsidR="004B1B51" w:rsidRPr="000474F0">
              <w:rPr>
                <w:sz w:val="28"/>
                <w:szCs w:val="28"/>
              </w:rPr>
              <w:t xml:space="preserve"> </w:t>
            </w:r>
            <w:r w:rsidR="004B1B51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Воспитывать у детей патриотические чувства: любовь и уважение к Родине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0E6F8B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Рассказ-беседа «Где работают родители?»</w:t>
            </w:r>
          </w:p>
        </w:tc>
      </w:tr>
      <w:tr w:rsidR="008C308A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8C308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5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8C308A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Места отдыха горожан 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8C308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Познакомить детей с достопримечательностями родного города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8C308A" w:rsidP="000474F0">
            <w:pPr>
              <w:spacing w:after="0" w:line="240" w:lineRule="auto"/>
              <w:jc w:val="both"/>
              <w:rPr>
                <w:rFonts w:ascii="Arial" w:hAnsi="Arial" w:cs="Arial"/>
                <w:color w:val="666666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Выставка детских работ «Мой любимый город». 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Фото-выставка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«Современный город»</w:t>
            </w:r>
          </w:p>
        </w:tc>
      </w:tr>
      <w:tr w:rsidR="008C308A" w:rsidRPr="0072477E" w:rsidTr="007B5080">
        <w:trPr>
          <w:gridAfter w:val="3"/>
          <w:wAfter w:w="8082" w:type="dxa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8C308A" w:rsidP="000474F0">
            <w:pPr>
              <w:spacing w:after="0" w:line="0" w:lineRule="atLeast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НОЯБРЬ</w:t>
            </w:r>
          </w:p>
        </w:tc>
      </w:tr>
      <w:tr w:rsidR="008C308A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8C308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1B51" w:rsidRPr="000474F0" w:rsidRDefault="004B1B5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Книжкина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неделя</w:t>
            </w:r>
          </w:p>
          <w:p w:rsidR="008C308A" w:rsidRPr="000474F0" w:rsidRDefault="004B1B5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«История книги»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4B1B51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Воспитывать правила поведения на улице и  в общественных местах; стимулировать интерес, любовь к своему городу,</w:t>
            </w:r>
            <w:r w:rsidR="00DD40BE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заботу о его чистоте и красоте.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4B1B5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Экскурсия в библиотеку. </w:t>
            </w:r>
            <w:r w:rsidR="00EA61FA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Создание альбома «Страницы прошлого», «Старинные здания города»</w:t>
            </w:r>
          </w:p>
        </w:tc>
      </w:tr>
      <w:tr w:rsidR="008C308A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8C308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8C308A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Экскурсия на почту, магазин, в школу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AB4C3D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Знакомить детей с трудом взрослых; воспитывать уважение к труду взрослых.</w:t>
            </w:r>
            <w:r w:rsidR="00DD40BE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DD40BE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Воспитывать правила поведения на улице и  в общественных местах; стимулировать интерес, любовь к своему городу, заботу о его чистоте и красоте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08A" w:rsidRPr="000474F0" w:rsidRDefault="00DD40BE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Экскурсия на почту, магазин, в школу (на выбор)</w:t>
            </w:r>
          </w:p>
        </w:tc>
      </w:tr>
      <w:tr w:rsidR="005B472E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2E" w:rsidRPr="000474F0" w:rsidRDefault="005B472E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3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2E" w:rsidRPr="000474F0" w:rsidRDefault="005B472E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«Романтика обычной профессии» (с приглашением родителей)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2E" w:rsidRPr="000474F0" w:rsidRDefault="00AB4C3D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Продолжать з</w:t>
            </w:r>
            <w:r w:rsidR="00724F79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накомить детей с трудом взрослых; воспитывать уважение к труду взрослых. </w:t>
            </w:r>
            <w:r w:rsidR="005B472E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Познакомить детей с профессиями</w:t>
            </w:r>
            <w:r w:rsidR="005B472E" w:rsidRPr="000474F0"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  <w:t xml:space="preserve">  </w:t>
            </w:r>
            <w:r w:rsidR="005B472E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мам</w:t>
            </w:r>
            <w:r w:rsidR="005B472E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(с приглашением родителей)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2E" w:rsidRPr="000474F0" w:rsidRDefault="005B472E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Рассказ-беседа «Где работают родители?»</w:t>
            </w:r>
          </w:p>
        </w:tc>
      </w:tr>
      <w:tr w:rsidR="005B472E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2E" w:rsidRPr="000474F0" w:rsidRDefault="005B472E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2E" w:rsidRPr="000474F0" w:rsidRDefault="00856418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«Город моей мечты» (</w:t>
            </w:r>
            <w:r w:rsidR="005B472E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Макет города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)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2E" w:rsidRPr="000474F0" w:rsidRDefault="00032252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Закреплять знания о городе.  </w:t>
            </w:r>
            <w:r w:rsidR="00856418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Воспитывать</w:t>
            </w:r>
            <w:r w:rsidR="00856418" w:rsidRPr="000474F0">
              <w:rPr>
                <w:sz w:val="28"/>
                <w:szCs w:val="28"/>
              </w:rPr>
              <w:t xml:space="preserve"> </w:t>
            </w:r>
            <w:r w:rsidR="00856418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любовь к своему городу, заботу о его чистоте и красоте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2E" w:rsidRPr="000474F0" w:rsidRDefault="005B472E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Создание макета города (проект)</w:t>
            </w:r>
          </w:p>
        </w:tc>
      </w:tr>
      <w:tr w:rsidR="005B472E" w:rsidRPr="0072477E" w:rsidTr="007B5080">
        <w:trPr>
          <w:gridAfter w:val="3"/>
          <w:wAfter w:w="8082" w:type="dxa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2E" w:rsidRPr="000474F0" w:rsidRDefault="005B472E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Раздел «Природа Ставрополья»</w:t>
            </w:r>
          </w:p>
        </w:tc>
      </w:tr>
      <w:tr w:rsidR="005B472E" w:rsidRPr="0072477E" w:rsidTr="007B5080">
        <w:trPr>
          <w:gridAfter w:val="3"/>
          <w:wAfter w:w="8082" w:type="dxa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2E" w:rsidRPr="000474F0" w:rsidRDefault="005B472E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ДЕКАБРЬ</w:t>
            </w:r>
          </w:p>
        </w:tc>
      </w:tr>
      <w:tr w:rsidR="00B8544D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184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Родная природа</w:t>
            </w:r>
          </w:p>
          <w:p w:rsidR="00B8544D" w:rsidRPr="000474F0" w:rsidRDefault="00B8544D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Познакомить с природой нашего края. Уточнять знания о внешнем виде животных,  птиц, растений, условиях обитания. </w:t>
            </w:r>
            <w:proofErr w:type="gramStart"/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Повадках</w:t>
            </w:r>
            <w:proofErr w:type="gramEnd"/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. Воспитывать любовь к природе родного края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Рассматривание иллюстраций с изображением диких животных, птиц. 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Чтение русских народных сказок («Три медведя», «Лиса и заяц» «Рукавичка» Пальчиковая гимнастика.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«Сидит белка на тележке» </w:t>
            </w:r>
          </w:p>
        </w:tc>
      </w:tr>
      <w:tr w:rsidR="00B8544D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 неделя</w:t>
            </w:r>
          </w:p>
        </w:tc>
        <w:tc>
          <w:tcPr>
            <w:tcW w:w="1843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Познакомить с флорой нашего края. Воспитывать любовь к природе родного края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Дидактические игры: «Когда это бывает», «С какого дерева листок?», «Раз, два, три к дереву беги». Беседа «Опасные двойники (полезные и вредные ягоды и грибы)».</w:t>
            </w:r>
            <w:r w:rsidRPr="000474F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B8544D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 неделя</w:t>
            </w:r>
          </w:p>
        </w:tc>
        <w:tc>
          <w:tcPr>
            <w:tcW w:w="184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Познакомить с «Лекарственными растениями  Ставрополья» и «Первоцветами Ставрополья». </w:t>
            </w: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Воспитывать любовь к природе родного края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Рассказ–беседа «Хоровод  цветов».</w:t>
            </w:r>
            <w:r w:rsidRPr="000474F0">
              <w:rPr>
                <w:rFonts w:ascii="Times New Roman" w:hAnsi="Times New Roman"/>
                <w:sz w:val="28"/>
                <w:szCs w:val="28"/>
              </w:rPr>
              <w:t xml:space="preserve"> Беседа</w:t>
            </w:r>
            <w:r w:rsidRPr="000474F0">
              <w:rPr>
                <w:sz w:val="28"/>
                <w:szCs w:val="28"/>
              </w:rPr>
              <w:t xml:space="preserve">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«Первоцветы Ставрополья»</w:t>
            </w:r>
          </w:p>
        </w:tc>
      </w:tr>
      <w:tr w:rsidR="00C91D79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4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«Птицы наши друзья»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Продолжать знакомить детей с птицами.  Воспитывать бережное отношение к природе. 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Экскурсия в парк.  Беседа «Помощь зимующим птицам».</w:t>
            </w:r>
            <w:r w:rsidRPr="000474F0">
              <w:rPr>
                <w:sz w:val="28"/>
                <w:szCs w:val="28"/>
              </w:rPr>
              <w:t xml:space="preserve">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Дидактические игры: «Зимующие птицы».   Изготовление кормушек.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Подкармливание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птиц на территории детского сада и парка.</w:t>
            </w:r>
            <w:r w:rsidRPr="000474F0">
              <w:rPr>
                <w:sz w:val="28"/>
                <w:szCs w:val="28"/>
              </w:rPr>
              <w:t xml:space="preserve">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Участие в акции «Покормите птиц зимой»,  «Каждой 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пичужке-кормушка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</w:tc>
      </w:tr>
      <w:tr w:rsidR="00C91D79" w:rsidRPr="0072477E" w:rsidTr="007B5080">
        <w:trPr>
          <w:gridAfter w:val="3"/>
          <w:wAfter w:w="8082" w:type="dxa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0" w:lineRule="atLeast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ЯНВАРЬ</w:t>
            </w:r>
          </w:p>
        </w:tc>
      </w:tr>
      <w:tr w:rsidR="00C91D79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Домашние и дикие животные</w:t>
            </w:r>
          </w:p>
          <w:p w:rsidR="00C91D79" w:rsidRPr="000474F0" w:rsidRDefault="00C91D79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Воспитывать любовь к животным, желание заботиться о них. 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Беседа «Мой любимый питомец». Создание в группе альбома с домашними животными детей. Сравнительная беседа о подготовке  к зиме домашних и диких животных. 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Познавательная беседа «Как зимуют в лесу: лиса, волк, заяц,  кабан, енот, барсук, белка»</w:t>
            </w:r>
            <w:proofErr w:type="gramEnd"/>
          </w:p>
        </w:tc>
      </w:tr>
      <w:tr w:rsidR="00C91D79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Красная книга Ставропольского края (12 января)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Дать детям понятие «редкие» и «исчезающие» виды, раскрыть значение Красной книги в части сохранения растительного и животного мира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79" w:rsidRPr="000474F0" w:rsidRDefault="00C91D7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Презентация: «Красная книга», «Красная книга Ставрополья», </w:t>
            </w:r>
          </w:p>
        </w:tc>
      </w:tr>
      <w:tr w:rsidR="00B8544D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Экскурсия в  зимний парк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1F1B04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Воспитывать любовь к природе и </w:t>
            </w:r>
            <w:r w:rsidRPr="000474F0">
              <w:rPr>
                <w:sz w:val="28"/>
                <w:szCs w:val="28"/>
              </w:rPr>
              <w:t xml:space="preserve"> </w:t>
            </w: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бережное отношение к ней.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544D" w:rsidRPr="000474F0" w:rsidRDefault="00B8544D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Экскурсия в  зимний парк и на водоем</w:t>
            </w:r>
            <w:r w:rsidR="001922D2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(река Мокрая Буйвола)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при разных  погодных условиях. Беседа «Речные и озерные рыбы и птицы»</w:t>
            </w:r>
            <w:r w:rsidR="001F1B04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Выставка детских работ.</w:t>
            </w:r>
          </w:p>
        </w:tc>
      </w:tr>
      <w:tr w:rsidR="00852F7A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F7A" w:rsidRPr="000474F0" w:rsidRDefault="00852F7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F7A" w:rsidRPr="000474F0" w:rsidRDefault="00852F7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Удивительное рядом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F7A" w:rsidRPr="000474F0" w:rsidRDefault="00852F7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Познакомить дошкольников с интересными, уникальными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памятниками природы, располагающимися на территории Ставропольского края и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Благодарненского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округа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F7A" w:rsidRPr="000474F0" w:rsidRDefault="00852F7A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lastRenderedPageBreak/>
              <w:t>Рассматривание фото  и иллюстраций.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Выставка поделок.  Участие в проекте «Песок и глина»</w:t>
            </w:r>
          </w:p>
        </w:tc>
      </w:tr>
      <w:tr w:rsidR="00852F7A" w:rsidRPr="0072477E" w:rsidTr="007B5080">
        <w:trPr>
          <w:gridAfter w:val="3"/>
          <w:wAfter w:w="8082" w:type="dxa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F7A" w:rsidRPr="000474F0" w:rsidRDefault="00852F7A" w:rsidP="000474F0">
            <w:pPr>
              <w:spacing w:after="0" w:line="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lastRenderedPageBreak/>
              <w:t>III</w:t>
            </w: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Раздел  «Культурное наследие Ставрополья»</w:t>
            </w:r>
          </w:p>
        </w:tc>
      </w:tr>
      <w:tr w:rsidR="00852F7A" w:rsidRPr="0072477E" w:rsidTr="007B5080">
        <w:trPr>
          <w:gridAfter w:val="3"/>
          <w:wAfter w:w="8082" w:type="dxa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F7A" w:rsidRPr="000474F0" w:rsidRDefault="00852F7A" w:rsidP="000474F0">
            <w:pPr>
              <w:spacing w:after="0" w:line="0" w:lineRule="atLeast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ФЕВРАЛЬ</w:t>
            </w:r>
          </w:p>
        </w:tc>
      </w:tr>
      <w:tr w:rsidR="008D77D5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Предметы прикладного искусства – народное творчество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Знакомство детей с неповторимыми культурными предметами прикладного искусства, ценностями, созданными людьми из фарфора, цветного стекла и др. в разные времена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Презентация:</w:t>
            </w:r>
          </w:p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 «Русские народные промыслы»,</w:t>
            </w:r>
          </w:p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«</w:t>
            </w:r>
            <w:r w:rsidRPr="000474F0">
              <w:rPr>
                <w:rFonts w:ascii="Times New Roman" w:hAnsi="Times New Roman"/>
                <w:sz w:val="28"/>
                <w:szCs w:val="28"/>
              </w:rPr>
              <w:t>Н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ародное творчество». </w:t>
            </w:r>
          </w:p>
        </w:tc>
      </w:tr>
      <w:tr w:rsidR="008D77D5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Творчество художника и поэта города Благодарного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И.Тихенко</w:t>
            </w:r>
            <w:proofErr w:type="spellEnd"/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Знакомство детей с жизнью и творчеством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И.Тихенко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(внуки ходят в наш детский сад)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Встреча с И. Тихенко. Слушание  музыкальных произведение, стихов. Рассматривание фото, картин.</w:t>
            </w:r>
          </w:p>
        </w:tc>
      </w:tr>
      <w:tr w:rsidR="008D77D5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Город в солдатской шинели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72C60" w:rsidRPr="000474F0" w:rsidRDefault="008D77D5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Познакомить детей с героическим прошлым </w:t>
            </w:r>
            <w:proofErr w:type="gramStart"/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Благодарного</w:t>
            </w:r>
            <w:proofErr w:type="gramEnd"/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. С гер</w:t>
            </w:r>
            <w:r w:rsidR="00372C60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оями СВО </w:t>
            </w:r>
            <w:proofErr w:type="spellStart"/>
            <w:r w:rsidR="00372C60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Благодарненского</w:t>
            </w:r>
            <w:proofErr w:type="spellEnd"/>
            <w:r w:rsidR="00372C60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округа.</w:t>
            </w:r>
            <w:r w:rsidR="00372C60" w:rsidRPr="000474F0">
              <w:rPr>
                <w:sz w:val="28"/>
                <w:szCs w:val="28"/>
              </w:rPr>
              <w:t xml:space="preserve"> </w:t>
            </w:r>
            <w:r w:rsidR="00372C60"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Расширить знания о земляках, участниках трагических </w:t>
            </w:r>
          </w:p>
          <w:p w:rsidR="008D77D5" w:rsidRPr="000474F0" w:rsidRDefault="00372C60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военных событий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Экскурсии  в «Парк Победы», к вечному огню, на «Аллею Славы», в </w:t>
            </w: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Благодарненский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 xml:space="preserve">районный историко-краеведческий </w:t>
            </w:r>
          </w:p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музей имени П.Ф.</w:t>
            </w:r>
          </w:p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Грибцова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</w:rPr>
              <w:t>.</w:t>
            </w:r>
            <w:r w:rsidR="000A4BFB" w:rsidRPr="000474F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474F0">
              <w:rPr>
                <w:rFonts w:ascii="Times New Roman" w:hAnsi="Times New Roman"/>
                <w:sz w:val="28"/>
                <w:szCs w:val="28"/>
              </w:rPr>
              <w:t xml:space="preserve">Рисование на темы: «Добрый и злой», «Мир и война. Слушание музыкального произведения </w:t>
            </w: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А.Филиппенко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</w:rPr>
              <w:t xml:space="preserve"> «Вечный огонь»,  </w:t>
            </w:r>
          </w:p>
          <w:p w:rsidR="008D77D5" w:rsidRPr="000474F0" w:rsidRDefault="008D77D5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 xml:space="preserve">Чтение стихотворений </w:t>
            </w: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Я.Акима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</w:rPr>
              <w:t xml:space="preserve"> «Цветные огоньки». Оформление альбома «Великая Отечественная война в изобразительном </w:t>
            </w:r>
            <w:r w:rsidRPr="000474F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искусстве». Изготовление праздничных открыток.  </w:t>
            </w:r>
          </w:p>
        </w:tc>
      </w:tr>
      <w:tr w:rsidR="007B5080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5080" w:rsidRPr="000474F0" w:rsidRDefault="007B5080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4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5080" w:rsidRPr="000474F0" w:rsidRDefault="007B5080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Детские писатели Ставрополья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5080" w:rsidRPr="000474F0" w:rsidRDefault="007B5080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Познакомить детей с творчеством детских</w:t>
            </w:r>
            <w:r w:rsidR="00A17338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тавропольских писателей:</w:t>
            </w:r>
          </w:p>
          <w:p w:rsidR="007B5080" w:rsidRPr="000474F0" w:rsidRDefault="007B5080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 Г.Н.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Пухальска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я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«Бабушкины сказки», «Серебряная дудочка»</w:t>
            </w:r>
          </w:p>
          <w:p w:rsidR="007B5080" w:rsidRPr="000474F0" w:rsidRDefault="007B5080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 Т.Н. Гонтар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ь-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«Сундучок»</w:t>
            </w:r>
          </w:p>
          <w:p w:rsidR="007B5080" w:rsidRPr="000474F0" w:rsidRDefault="007B5080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А.Е.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Екимцев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«Десять добрых тропок», «Ехал дождик на коне», «Дедушка туман», «Светло от берез в России», «Малиновые горы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5080" w:rsidRPr="000474F0" w:rsidRDefault="007B5080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Беседа. Презентация.  Чтение стихотворений, литературы. </w:t>
            </w:r>
            <w:r w:rsidR="00A17338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Чтение произведений местных писателей, знакомство с их творчеством.</w:t>
            </w:r>
          </w:p>
        </w:tc>
      </w:tr>
      <w:tr w:rsidR="007B5080" w:rsidRPr="0072477E" w:rsidTr="007B5080"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5080" w:rsidRPr="000474F0" w:rsidRDefault="007B5080" w:rsidP="000474F0">
            <w:pPr>
              <w:spacing w:after="0" w:line="0" w:lineRule="atLeast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694" w:type="dxa"/>
          </w:tcPr>
          <w:p w:rsidR="007B5080" w:rsidRPr="0032521C" w:rsidRDefault="007B5080" w:rsidP="00B5666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694" w:type="dxa"/>
          </w:tcPr>
          <w:p w:rsidR="007B5080" w:rsidRPr="0032521C" w:rsidRDefault="007B5080" w:rsidP="00B5666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694" w:type="dxa"/>
          </w:tcPr>
          <w:p w:rsidR="007B5080" w:rsidRPr="0032521C" w:rsidRDefault="007B5080" w:rsidP="00B5666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</w:tr>
      <w:tr w:rsidR="00D820E9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Знакомство с народным Ставропольским фольклор</w:t>
            </w:r>
            <w:r w:rsidR="00493643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ом: загадки, </w:t>
            </w:r>
            <w:proofErr w:type="spellStart"/>
            <w:r w:rsidR="00493643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потешки</w:t>
            </w:r>
            <w:proofErr w:type="spellEnd"/>
            <w:r w:rsidR="00493643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="00493643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заклички</w:t>
            </w:r>
            <w:proofErr w:type="spellEnd"/>
            <w:r w:rsidR="00493643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считалки, пословицы, зауральские песни и хороводы.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Уточнить представления об окружающем мире через фольклор, обратить внимание детей на меткость языка, рифмы стихотворения в считалках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Заучивание стихов, пословиц, считалок  и поговорок</w:t>
            </w:r>
          </w:p>
        </w:tc>
      </w:tr>
      <w:tr w:rsidR="00D820E9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Музыкальное Ставрополье. Встречи с увлеченным человеком.</w:t>
            </w:r>
          </w:p>
          <w:p w:rsidR="00D820E9" w:rsidRPr="000474F0" w:rsidRDefault="00D820E9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Познакомить детей с творчеством замечательных композиторов, их произведениями – Н. Зинченко В. Кушнарев, И.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Пятко</w:t>
            </w:r>
            <w:proofErr w:type="spellEnd"/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Посещение выставок в детской художественной школе. Слушание музыкальных произведений</w:t>
            </w:r>
          </w:p>
        </w:tc>
      </w:tr>
      <w:tr w:rsidR="00D820E9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Творчество художников Ставрополья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Знакомство детей с жизнью и творчеством Ставропольских художников их произведениями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Экскурсия  в онлайн-музей. Просмотр картин  художников П.М.</w:t>
            </w:r>
            <w:r w:rsidR="00A756F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Гречишкина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,  В.Г.</w:t>
            </w:r>
            <w:r w:rsidR="00A756F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Кленова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, Н.А.</w:t>
            </w:r>
            <w:r w:rsidR="00A756F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Ярошенко, 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В.И. Смирнова</w:t>
            </w:r>
          </w:p>
        </w:tc>
      </w:tr>
      <w:tr w:rsidR="00D820E9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820E9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4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DF17D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Культура и быт Ставропольского казачества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9E651B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Обобщить знания детей об истории и культуре жизни казаков.</w:t>
            </w:r>
            <w:r w:rsidRPr="000474F0">
              <w:rPr>
                <w:sz w:val="28"/>
                <w:szCs w:val="28"/>
              </w:rPr>
              <w:t xml:space="preserve">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Познакомить детей с понятием казачьего фольклора, показать гуманность, мудрость, деликатность по отношению к человеку</w:t>
            </w:r>
            <w:r w:rsidR="00493643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20E9" w:rsidRPr="000474F0" w:rsidRDefault="009E651B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Беседа о жизни казаков. Встреча  и выступление ребят-казачат из СОШ №6  (казачий класс)</w:t>
            </w:r>
          </w:p>
        </w:tc>
      </w:tr>
      <w:tr w:rsidR="009E651B" w:rsidRPr="0072477E" w:rsidTr="007B5080">
        <w:trPr>
          <w:gridAfter w:val="3"/>
          <w:wAfter w:w="8082" w:type="dxa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4F0" w:rsidRPr="000474F0" w:rsidRDefault="000474F0" w:rsidP="005E6734">
            <w:pPr>
              <w:spacing w:after="0" w:line="0" w:lineRule="atLeast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                                                           </w:t>
            </w:r>
            <w:r w:rsidR="009E651B"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АПРЕЛЬ</w:t>
            </w:r>
          </w:p>
        </w:tc>
      </w:tr>
      <w:tr w:rsidR="006C7971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7971" w:rsidRPr="000474F0" w:rsidRDefault="006C7971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184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7971" w:rsidRPr="000474F0" w:rsidRDefault="006C797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«Мой край -</w:t>
            </w:r>
          </w:p>
          <w:p w:rsidR="006C7971" w:rsidRPr="000474F0" w:rsidRDefault="006C797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многонациональная семья»</w:t>
            </w:r>
          </w:p>
        </w:tc>
        <w:tc>
          <w:tcPr>
            <w:tcW w:w="326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7971" w:rsidRPr="000474F0" w:rsidRDefault="006C797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Дать детям представление о народах, населяющих </w:t>
            </w:r>
          </w:p>
          <w:p w:rsidR="006C7971" w:rsidRPr="000474F0" w:rsidRDefault="006C797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наш край. Воспитывать уважение 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к</w:t>
            </w:r>
            <w:proofErr w:type="gramEnd"/>
          </w:p>
          <w:p w:rsidR="006C7971" w:rsidRPr="000474F0" w:rsidRDefault="006C7971" w:rsidP="000474F0">
            <w:pPr>
              <w:spacing w:after="0" w:line="240" w:lineRule="auto"/>
              <w:ind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разным народам.</w:t>
            </w:r>
          </w:p>
        </w:tc>
        <w:tc>
          <w:tcPr>
            <w:tcW w:w="354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7971" w:rsidRPr="000474F0" w:rsidRDefault="006C797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Беседа «Люди разных национальностей населяют 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наш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6C7971" w:rsidRPr="000474F0" w:rsidRDefault="006C797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край». Презентация</w:t>
            </w:r>
            <w:r w:rsidRPr="000474F0">
              <w:rPr>
                <w:sz w:val="28"/>
                <w:szCs w:val="28"/>
              </w:rPr>
              <w:t xml:space="preserve">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«Народные праздники на Ставрополье».</w:t>
            </w:r>
          </w:p>
          <w:p w:rsidR="006C7971" w:rsidRPr="000474F0" w:rsidRDefault="006C797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Рассматривание альбома «Национальная одежда </w:t>
            </w:r>
          </w:p>
          <w:p w:rsidR="006C7971" w:rsidRPr="000474F0" w:rsidRDefault="006C797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народов 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Северного</w:t>
            </w:r>
            <w:proofErr w:type="gramEnd"/>
          </w:p>
          <w:p w:rsidR="006C7971" w:rsidRPr="000474F0" w:rsidRDefault="006C797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Кавказа»- на основе иллюстраций познакомиться 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со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6C7971" w:rsidRPr="000474F0" w:rsidRDefault="006C797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сходством и различием в одежде разных народов.</w:t>
            </w:r>
          </w:p>
        </w:tc>
      </w:tr>
      <w:tr w:rsidR="006C7971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7971" w:rsidRPr="000474F0" w:rsidRDefault="006C7971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 неделя</w:t>
            </w:r>
          </w:p>
        </w:tc>
        <w:tc>
          <w:tcPr>
            <w:tcW w:w="184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7971" w:rsidRPr="000474F0" w:rsidRDefault="006C797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7971" w:rsidRPr="000474F0" w:rsidRDefault="006C7971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354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7971" w:rsidRPr="000474F0" w:rsidRDefault="006C7971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F478C8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78C8" w:rsidRPr="000474F0" w:rsidRDefault="00F478C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 неделя</w:t>
            </w:r>
          </w:p>
        </w:tc>
        <w:tc>
          <w:tcPr>
            <w:tcW w:w="184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78C8" w:rsidRPr="000474F0" w:rsidRDefault="00F478C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«Города-курорты»</w:t>
            </w:r>
          </w:p>
          <w:p w:rsidR="00F478C8" w:rsidRPr="000474F0" w:rsidRDefault="00F478C8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78C8" w:rsidRPr="000474F0" w:rsidRDefault="00F478C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Развивать интерес к  родному краю, прививать любовь к родному краю,  обсудить, почему наш край называют «здравницей». Совершенствовать умение  замечать характерные особенности природы и передавать  их в рисунке, развивать творческие способности. Предложить родителям организовать экскурсию со своим </w:t>
            </w:r>
          </w:p>
          <w:p w:rsidR="00F478C8" w:rsidRPr="000474F0" w:rsidRDefault="00F478C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ребёнком в любой </w:t>
            </w: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 xml:space="preserve">город </w:t>
            </w:r>
            <w:proofErr w:type="gramStart"/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-к</w:t>
            </w:r>
            <w:proofErr w:type="gramEnd"/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урорт - формировать  экологическую культуру у детей и их родителей.</w:t>
            </w:r>
          </w:p>
        </w:tc>
        <w:tc>
          <w:tcPr>
            <w:tcW w:w="354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78C8" w:rsidRPr="000474F0" w:rsidRDefault="00F478C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Чтение и рассматривание иллюстраций книги А. Макаренко</w:t>
            </w:r>
          </w:p>
          <w:p w:rsidR="00F478C8" w:rsidRPr="000474F0" w:rsidRDefault="00F478C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«Увлекательные рассказы Дедушки Прохора, или путешествие по Кавказским Минеральным Водам» -</w:t>
            </w:r>
          </w:p>
          <w:p w:rsidR="00F478C8" w:rsidRPr="000474F0" w:rsidRDefault="00F478C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виртуальное путешествие по городам.  Рассматривание карты Ставропольского края.</w:t>
            </w:r>
            <w:r w:rsidRPr="000474F0">
              <w:rPr>
                <w:sz w:val="28"/>
                <w:szCs w:val="28"/>
              </w:rPr>
              <w:t xml:space="preserve"> </w:t>
            </w: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Беседа «Как возникли города на Ставрополье». Рисование на тему «Горы края»</w:t>
            </w:r>
          </w:p>
          <w:p w:rsidR="00F478C8" w:rsidRPr="000474F0" w:rsidRDefault="00F478C8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F478C8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78C8" w:rsidRPr="000474F0" w:rsidRDefault="00F478C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 неделя</w:t>
            </w:r>
          </w:p>
        </w:tc>
        <w:tc>
          <w:tcPr>
            <w:tcW w:w="184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78C8" w:rsidRPr="000474F0" w:rsidRDefault="00F478C8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78C8" w:rsidRPr="000474F0" w:rsidRDefault="00F478C8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354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78C8" w:rsidRPr="000474F0" w:rsidRDefault="00F478C8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9E651B" w:rsidRPr="0072477E" w:rsidTr="007B5080">
        <w:trPr>
          <w:gridAfter w:val="3"/>
          <w:wAfter w:w="8082" w:type="dxa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651B" w:rsidRPr="000474F0" w:rsidRDefault="00C05785" w:rsidP="000474F0">
            <w:pPr>
              <w:spacing w:after="0" w:line="0" w:lineRule="atLeast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МАЙ</w:t>
            </w:r>
          </w:p>
        </w:tc>
      </w:tr>
      <w:tr w:rsidR="00ED178E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78E" w:rsidRPr="000474F0" w:rsidRDefault="00ED178E" w:rsidP="000474F0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78E" w:rsidRPr="000474F0" w:rsidRDefault="00ED178E" w:rsidP="000474F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День Победы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78E" w:rsidRPr="000474F0" w:rsidRDefault="00ED178E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Расширить  представления детей о подвиге  жителей родного города и  всего народа России, сумевшего выстоять в этой войне.</w:t>
            </w:r>
          </w:p>
          <w:p w:rsidR="00ED178E" w:rsidRPr="000474F0" w:rsidRDefault="00ED178E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Воспитывать чувство гордости </w:t>
            </w:r>
          </w:p>
          <w:p w:rsidR="00ED178E" w:rsidRPr="000474F0" w:rsidRDefault="00ED178E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 своих земляков. 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4F0" w:rsidRDefault="00ED178E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Презентация «Детям о войне»</w:t>
            </w:r>
            <w:r w:rsid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. </w:t>
            </w:r>
          </w:p>
          <w:p w:rsidR="00ED178E" w:rsidRPr="000474F0" w:rsidRDefault="00ED178E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Чтение художественной литературы о ВОВ: Н.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Найдёнова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«Хотим под мирным небом жить. Слушание  песен военных лет.</w:t>
            </w:r>
          </w:p>
        </w:tc>
      </w:tr>
      <w:tr w:rsidR="00ED178E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78E" w:rsidRPr="000474F0" w:rsidRDefault="0089161C" w:rsidP="000474F0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78E" w:rsidRPr="000474F0" w:rsidRDefault="007422B4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«Геро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="000474F0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Благодарненцы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78E" w:rsidRPr="000474F0" w:rsidRDefault="00ED178E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Воспитывать уважение к подвигу своего народа во время Великой Отечественной войны; формировать элементарные представления об истории Отечества, закреплять и обогащать знания о видах флагов, их назначении, формировать представления об истории знамен; воспитывать чувство гордости за свой народ, уважение к ветеранам ВОВ.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78E" w:rsidRPr="000474F0" w:rsidRDefault="0089161C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Беседа «Ставрополье в годы войны». Фотовыставка «Вечная память».</w:t>
            </w:r>
            <w:r w:rsidRPr="000474F0">
              <w:rPr>
                <w:sz w:val="28"/>
                <w:szCs w:val="28"/>
              </w:rPr>
              <w:t xml:space="preserve">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Экскурсия по аллее «Слава героям» - на примере дедушек  и бабушек объяснить детям такие понятия, как «Любовь к  Родине», «Долг», «Совесть».</w:t>
            </w:r>
          </w:p>
        </w:tc>
      </w:tr>
      <w:tr w:rsidR="00ED178E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78E" w:rsidRPr="000474F0" w:rsidRDefault="00ED178E" w:rsidP="000474F0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78E" w:rsidRPr="000474F0" w:rsidRDefault="00164D77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«Люди, прославившие наш край»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78E" w:rsidRPr="000474F0" w:rsidRDefault="000948B8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Расширить  представления детей о подвигах  жителей родного города 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78E" w:rsidRPr="000474F0" w:rsidRDefault="00581FE2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Беседа с детьми. Презентация «Люди, прославившие наш край»</w:t>
            </w:r>
          </w:p>
        </w:tc>
      </w:tr>
      <w:tr w:rsidR="00811DAC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DAC" w:rsidRPr="000474F0" w:rsidRDefault="00811DA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 неделя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DAC" w:rsidRPr="000474F0" w:rsidRDefault="00811DA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«Знатоки Ставропольского края»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DAC" w:rsidRPr="000474F0" w:rsidRDefault="00811DA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Актуализировать и закрепить знания детей о Ставрополье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DAC" w:rsidRPr="000474F0" w:rsidRDefault="00811DA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0948B8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Викторина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«Знатоки Ставропольского края»</w:t>
            </w:r>
            <w:r w:rsidR="000948B8"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(итоговое занятие)</w:t>
            </w:r>
          </w:p>
        </w:tc>
      </w:tr>
      <w:tr w:rsidR="00811DAC" w:rsidRPr="0072477E" w:rsidTr="000474F0">
        <w:trPr>
          <w:gridAfter w:val="3"/>
          <w:wAfter w:w="8082" w:type="dxa"/>
        </w:trPr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DAC" w:rsidRPr="000474F0" w:rsidRDefault="00811DA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36 недель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DAC" w:rsidRPr="000474F0" w:rsidRDefault="00811DAC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DAC" w:rsidRPr="000474F0" w:rsidRDefault="00811DA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DAC" w:rsidRPr="000474F0" w:rsidRDefault="00811DAC" w:rsidP="000474F0">
            <w:pPr>
              <w:spacing w:after="0" w:line="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p w:rsidR="007E6FCA" w:rsidRPr="00B26AB1" w:rsidRDefault="007E6FCA" w:rsidP="00B26AB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C85D1F" w:rsidRPr="008030C0" w:rsidRDefault="00045A80" w:rsidP="008030C0">
      <w:pPr>
        <w:pStyle w:val="a7"/>
        <w:numPr>
          <w:ilvl w:val="2"/>
          <w:numId w:val="57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  <w:r w:rsidRPr="008030C0">
        <w:rPr>
          <w:rFonts w:ascii="Times New Roman" w:hAnsi="Times New Roman"/>
          <w:b/>
          <w:iCs/>
          <w:sz w:val="28"/>
          <w:szCs w:val="28"/>
        </w:rPr>
        <w:lastRenderedPageBreak/>
        <w:t xml:space="preserve">Перспективно-тематическое планирование </w:t>
      </w:r>
    </w:p>
    <w:p w:rsidR="0032521C" w:rsidRDefault="00045A80" w:rsidP="00D8620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  <w:r w:rsidRPr="00D86204">
        <w:rPr>
          <w:rFonts w:ascii="Times New Roman" w:hAnsi="Times New Roman"/>
          <w:b/>
          <w:iCs/>
          <w:sz w:val="28"/>
          <w:szCs w:val="28"/>
        </w:rPr>
        <w:t>в подготовительной группе (6-</w:t>
      </w:r>
      <w:r w:rsidR="00822B38">
        <w:rPr>
          <w:rFonts w:ascii="Times New Roman" w:hAnsi="Times New Roman"/>
          <w:b/>
          <w:iCs/>
          <w:sz w:val="28"/>
          <w:szCs w:val="28"/>
        </w:rPr>
        <w:t>7</w:t>
      </w:r>
      <w:r w:rsidRPr="00D86204">
        <w:rPr>
          <w:rFonts w:ascii="Times New Roman" w:hAnsi="Times New Roman"/>
          <w:b/>
          <w:iCs/>
          <w:sz w:val="28"/>
          <w:szCs w:val="28"/>
        </w:rPr>
        <w:t xml:space="preserve"> лет)</w:t>
      </w:r>
    </w:p>
    <w:p w:rsidR="00822B38" w:rsidRPr="00D86204" w:rsidRDefault="00822B38" w:rsidP="00D8620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</w:p>
    <w:tbl>
      <w:tblPr>
        <w:tblW w:w="9923" w:type="dxa"/>
        <w:tblInd w:w="-459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18"/>
        <w:gridCol w:w="83"/>
        <w:gridCol w:w="59"/>
        <w:gridCol w:w="1914"/>
        <w:gridCol w:w="3047"/>
        <w:gridCol w:w="3402"/>
      </w:tblGrid>
      <w:tr w:rsidR="00C23CFC" w:rsidRPr="0069747A" w:rsidTr="000474F0">
        <w:tc>
          <w:tcPr>
            <w:tcW w:w="15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Дата</w:t>
            </w:r>
          </w:p>
        </w:tc>
        <w:tc>
          <w:tcPr>
            <w:tcW w:w="19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Тема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Содержание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Формы  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реализации  программы</w:t>
            </w:r>
          </w:p>
        </w:tc>
      </w:tr>
      <w:tr w:rsidR="00C23CFC" w:rsidRPr="0069747A" w:rsidTr="00A7272D">
        <w:tc>
          <w:tcPr>
            <w:tcW w:w="992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Раздел «Уголок России-отчий дом»</w:t>
            </w:r>
          </w:p>
        </w:tc>
      </w:tr>
      <w:tr w:rsidR="00C23CFC" w:rsidRPr="0069747A" w:rsidTr="00A7272D">
        <w:tc>
          <w:tcPr>
            <w:tcW w:w="992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СЕНТЯБРЬ/ОКТЯБРЬ</w:t>
            </w:r>
          </w:p>
        </w:tc>
      </w:tr>
      <w:tr w:rsidR="00C23CFC" w:rsidRPr="0069747A" w:rsidTr="000474F0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Благодарный – мой родной город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Познакомить детей с историей родного города, возникновением названия; сформировать представление о местоположении на географической карте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 xml:space="preserve">Игра-путешествие «Город, в котором я живу». Составление творческих рассказов: «За что я люблю свой город». Игра-конструирование «Мой город». Советы родителям «Знакомим детей с достопримечательностями  родного города». </w:t>
            </w:r>
          </w:p>
        </w:tc>
      </w:tr>
      <w:tr w:rsidR="00C23CFC" w:rsidRPr="0069747A" w:rsidTr="000474F0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 xml:space="preserve">Геральдика </w:t>
            </w: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Start"/>
            <w:r w:rsidRPr="000474F0">
              <w:rPr>
                <w:rFonts w:ascii="Times New Roman" w:hAnsi="Times New Roman"/>
                <w:sz w:val="28"/>
                <w:szCs w:val="28"/>
              </w:rPr>
              <w:t>.Б</w:t>
            </w:r>
            <w:proofErr w:type="gramEnd"/>
            <w:r w:rsidRPr="000474F0">
              <w:rPr>
                <w:rFonts w:ascii="Times New Roman" w:hAnsi="Times New Roman"/>
                <w:sz w:val="28"/>
                <w:szCs w:val="28"/>
              </w:rPr>
              <w:t>лагодарного</w:t>
            </w:r>
            <w:proofErr w:type="spellEnd"/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Дать детям понятие «геральдика», познакомить детей с флагом и гербом города, историей их возникновения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Рисование герба, флага Благодарного. Игра «Раскрась правильно»,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Игра «Сложи герб»</w:t>
            </w:r>
          </w:p>
        </w:tc>
      </w:tr>
      <w:tr w:rsidR="00C23CFC" w:rsidRPr="0069747A" w:rsidTr="000474F0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Легенда основания города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Актуализировать представление об истории возникновения города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История возникновения города Благодарного.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Беседы, рассказы о городе, рассматривание фото города. Рисование: «Мой город».</w:t>
            </w:r>
          </w:p>
        </w:tc>
      </w:tr>
      <w:tr w:rsidR="00C23CFC" w:rsidRPr="0069747A" w:rsidTr="000474F0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Здравствуй, город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Познакомить детей с главными достопримечательностями родного города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Беседы об улицах нашего  города.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Д/и «Игрушку передавай, что на улице  города называй»</w:t>
            </w:r>
          </w:p>
        </w:tc>
      </w:tr>
      <w:tr w:rsidR="00C23CFC" w:rsidRPr="0069747A" w:rsidTr="000474F0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5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Экскурсия в музей города Благодарного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Познакомить детей с экспозициями музея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 xml:space="preserve">Поход в школьный  музей и </w:t>
            </w: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Благодарненский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 xml:space="preserve">районный историко-краеведческий 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музей имени Петра Фёдоровича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Грибцова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C23CFC" w:rsidRPr="0069747A" w:rsidTr="000474F0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6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Русь святая и великая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Познакомить детей с храмами города Благодарного их историей, как частью великой и святой Руси.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Экскурсия в храм </w:t>
            </w:r>
            <w:proofErr w:type="spellStart"/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А.</w:t>
            </w:r>
            <w:proofErr w:type="gramStart"/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Невского</w:t>
            </w:r>
            <w:proofErr w:type="spellEnd"/>
            <w:proofErr w:type="gramEnd"/>
          </w:p>
        </w:tc>
      </w:tr>
      <w:tr w:rsidR="00C23CFC" w:rsidRPr="0069747A" w:rsidTr="000474F0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7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Город в солдатской шинели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Познакомить детей с героическим прошлым </w:t>
            </w:r>
            <w:proofErr w:type="gramStart"/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Благодарного</w:t>
            </w:r>
            <w:proofErr w:type="gramEnd"/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. С героями СВО </w:t>
            </w:r>
            <w:proofErr w:type="spellStart"/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Благодарненского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округа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Экскурсии  в «Парк Победы», к вечному огню, на «Аллею Славы», в </w:t>
            </w: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Благодарненский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 xml:space="preserve">районный историко-краеведческий 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музей имени П.Ф.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Грибцова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 xml:space="preserve">Рисование на темы: «Добрый и злой», «Мир и война. Слушание музыкального произведения </w:t>
            </w: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А.Филиппенко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</w:rPr>
              <w:t xml:space="preserve"> «Вечный огонь»,  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 xml:space="preserve">Чтение стихотворений </w:t>
            </w:r>
            <w:proofErr w:type="spellStart"/>
            <w:r w:rsidRPr="000474F0">
              <w:rPr>
                <w:rFonts w:ascii="Times New Roman" w:hAnsi="Times New Roman"/>
                <w:sz w:val="28"/>
                <w:szCs w:val="28"/>
              </w:rPr>
              <w:t>Я.Акима</w:t>
            </w:r>
            <w:proofErr w:type="spellEnd"/>
            <w:r w:rsidRPr="000474F0">
              <w:rPr>
                <w:rFonts w:ascii="Times New Roman" w:hAnsi="Times New Roman"/>
                <w:sz w:val="28"/>
                <w:szCs w:val="28"/>
              </w:rPr>
              <w:t xml:space="preserve"> «Цветные огоньки». Оформление альбома «Великая Отечественная война в изобразительном искусстве». Изготовление праздничных открыток.  </w:t>
            </w:r>
          </w:p>
        </w:tc>
      </w:tr>
      <w:tr w:rsidR="00C23CFC" w:rsidRPr="0069747A" w:rsidTr="000474F0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С днем рождения любимый город!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Воспитывать любовь к родному городу.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Беседы, рассказы о городе, рассматривание фото города. Участие в конкурсе рисунков «Мой любимый край», «Город глазами детей»</w:t>
            </w:r>
          </w:p>
        </w:tc>
      </w:tr>
      <w:tr w:rsidR="00C23CFC" w:rsidRPr="0069747A" w:rsidTr="00A7272D">
        <w:tc>
          <w:tcPr>
            <w:tcW w:w="992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Раздел «Люблю тебя, мой край родной»</w:t>
            </w:r>
          </w:p>
        </w:tc>
      </w:tr>
      <w:tr w:rsidR="00C23CFC" w:rsidRPr="0069747A" w:rsidTr="00A7272D">
        <w:tc>
          <w:tcPr>
            <w:tcW w:w="992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НОЯБРЬ</w:t>
            </w:r>
          </w:p>
        </w:tc>
      </w:tr>
      <w:tr w:rsidR="00C23CFC" w:rsidRPr="0069747A" w:rsidTr="005E6734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В гостях у флоры и фауны Ставрополья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0474F0">
              <w:rPr>
                <w:rFonts w:ascii="Times New Roman" w:hAnsi="Times New Roman"/>
                <w:b/>
                <w:bCs/>
                <w:color w:val="FF0000"/>
                <w:sz w:val="28"/>
                <w:szCs w:val="28"/>
                <w:lang w:eastAsia="en-US"/>
              </w:rPr>
              <w:t xml:space="preserve"> </w:t>
            </w: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Познакомить с разнообразием флоры и фауны Ставрополья. Воспитывать любовь к природе родного края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Беседы. Чтение произведений.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Дидактические игры: «Когда это бывает», «С какого дерева листок?»,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«Раз, два, три к дереву беги», «Зимующие птицы». Участие в экологической  акции «Каждой пичужке – кормушка!» и  «Покормите птиц!»</w:t>
            </w:r>
          </w:p>
        </w:tc>
      </w:tr>
      <w:tr w:rsidR="00C23CFC" w:rsidRPr="0069747A" w:rsidTr="005E6734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2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en-US"/>
              </w:rPr>
              <w:t>Андреевский пруд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Познакомить с разнообразием флоры и фауны города Благодарного. Воспитывать любовь к природе родного края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Беседы.  Рассматривание фото города. Рисование: «Мой город».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Чтение стихотворений, литературы о красоте русской природы.</w:t>
            </w:r>
          </w:p>
        </w:tc>
      </w:tr>
      <w:tr w:rsidR="00C23CFC" w:rsidRPr="0069747A" w:rsidTr="005E6734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Удивительное рядом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Познакомить дошкольников с интересными, уникальными памятниками природы, располагающимися на территории Ставропольского края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Рассматривание фото  и иллюстраций.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Выставка поделок.  Участие в проекте «Песок и глина»</w:t>
            </w:r>
          </w:p>
        </w:tc>
      </w:tr>
      <w:tr w:rsidR="00C23CFC" w:rsidRPr="0069747A" w:rsidTr="005E6734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Благодарненские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«кружева»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Познакомить детей с природными достопримечательностями города и района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sz w:val="28"/>
                <w:szCs w:val="28"/>
              </w:rPr>
              <w:t>Рассматривание фото  и иллюстраций. Беседы.</w:t>
            </w:r>
          </w:p>
        </w:tc>
      </w:tr>
      <w:tr w:rsidR="00C23CFC" w:rsidRPr="0069747A" w:rsidTr="005E6734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5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Красная книга Ставропольского края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Дать детям понятие «редкие» и «исчезающие» виды, раскрыть значение Красной книги в части сохранения растительного и животного мира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Презентация: «Красная книга», «Красная книга Ставрополья», «Красный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Маныч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</w:tc>
      </w:tr>
      <w:tr w:rsidR="00C23CFC" w:rsidRPr="0069747A" w:rsidTr="00A7272D">
        <w:tc>
          <w:tcPr>
            <w:tcW w:w="992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III</w:t>
            </w: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Раздел «Музеи Ставрополья»</w:t>
            </w:r>
          </w:p>
        </w:tc>
      </w:tr>
      <w:tr w:rsidR="00C23CFC" w:rsidRPr="0069747A" w:rsidTr="00A7272D">
        <w:tc>
          <w:tcPr>
            <w:tcW w:w="992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ДЕКАБРЬ</w:t>
            </w:r>
          </w:p>
        </w:tc>
      </w:tr>
      <w:tr w:rsidR="00C23CFC" w:rsidRPr="0069747A" w:rsidTr="005E6734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КМВ – жемчужина России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Показать детям многообразие и красоту природных богатств, их значение для сохранения и укрепления здоровья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Беседа. Презентация.  Рассматривание иллюстраций. </w:t>
            </w:r>
          </w:p>
        </w:tc>
      </w:tr>
      <w:tr w:rsidR="00C23CFC" w:rsidRPr="0069747A" w:rsidTr="005E6734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Главный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музей Пятигорска – домик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М.Ю.Лермонтова</w:t>
            </w:r>
            <w:proofErr w:type="spellEnd"/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Знакомство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дошкольников с историей создания музея известного российского поэта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М.Ю.Лермонтова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, личными вещами поэта, предметами искусства – его картинами.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Беседа. Презентация. 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Рассматривание иллюстраций. Чтение стихотворений, литературы. </w:t>
            </w:r>
          </w:p>
        </w:tc>
      </w:tr>
      <w:tr w:rsidR="00C23CFC" w:rsidRPr="0069747A" w:rsidTr="005E6734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3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Дача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М.Ф.Шаляпина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 Кисловодске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Познакомить детей с музеем известного замечательного певца, его творчеством, внесшего вклад в развитие культуры Ставропольского края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Беседа. Презентация.  Рассматривание иллюстраций. Чтение стихотворений, литературы. Слушание музыкальных произведений</w:t>
            </w:r>
          </w:p>
        </w:tc>
      </w:tr>
      <w:tr w:rsidR="00C23CFC" w:rsidRPr="0069747A" w:rsidTr="005E6734"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 неделя</w:t>
            </w:r>
          </w:p>
        </w:tc>
        <w:tc>
          <w:tcPr>
            <w:tcW w:w="2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Белая вилла в Кисловодске – музей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Н.А.Ярошенко</w:t>
            </w:r>
            <w:proofErr w:type="spellEnd"/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Познакомить детей с музеем известного замечательного русского художника, его жизнью и творчеством на Кавказских Минеральных Водах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Беседа. Презентация.  Рассматривание картин.</w:t>
            </w:r>
          </w:p>
        </w:tc>
      </w:tr>
      <w:tr w:rsidR="00C23CFC" w:rsidRPr="0069747A" w:rsidTr="00A7272D">
        <w:tc>
          <w:tcPr>
            <w:tcW w:w="992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IV</w:t>
            </w: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Раздел «Литературное и художественное наследие»</w:t>
            </w:r>
          </w:p>
        </w:tc>
      </w:tr>
      <w:tr w:rsidR="00C23CFC" w:rsidRPr="0069747A" w:rsidTr="00A7272D">
        <w:tc>
          <w:tcPr>
            <w:tcW w:w="992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ЯНВАРЬ/ФЕВРАЛЬ/МАРТ</w:t>
            </w:r>
          </w:p>
        </w:tc>
      </w:tr>
      <w:tr w:rsidR="00C23CFC" w:rsidRPr="0069747A" w:rsidTr="005E6734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191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Детские писатели Ставрополья</w:t>
            </w:r>
          </w:p>
        </w:tc>
        <w:tc>
          <w:tcPr>
            <w:tcW w:w="304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Познакомить детей с творчеством детских Ставропольских писателей: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 Г.Н.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Пухальска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я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«Бабушкины сказки», «Серебряная дудочка»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 Т.Н. Гонтар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ь-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«Сундучок»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А.Е.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Екимцев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«Десять добрых тропок», «Ехал дождик на коне», «Дедушка туман», «Светло от берез в России», «Малиновые горы</w:t>
            </w:r>
          </w:p>
        </w:tc>
        <w:tc>
          <w:tcPr>
            <w:tcW w:w="340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Беседа. Презентация.  Чтение стихотворений, литературы. </w:t>
            </w:r>
          </w:p>
        </w:tc>
      </w:tr>
      <w:tr w:rsidR="00C23CFC" w:rsidRPr="0069747A" w:rsidTr="005E6734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 неделя</w:t>
            </w:r>
          </w:p>
        </w:tc>
        <w:tc>
          <w:tcPr>
            <w:tcW w:w="1914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047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3CFC" w:rsidRPr="0069747A" w:rsidTr="005E6734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 неделя</w:t>
            </w:r>
          </w:p>
        </w:tc>
        <w:tc>
          <w:tcPr>
            <w:tcW w:w="191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04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3CFC" w:rsidRPr="0069747A" w:rsidTr="005E6734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 неделя</w:t>
            </w:r>
          </w:p>
        </w:tc>
        <w:tc>
          <w:tcPr>
            <w:tcW w:w="191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Легенды о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Ставропольском крае</w:t>
            </w:r>
          </w:p>
        </w:tc>
        <w:tc>
          <w:tcPr>
            <w:tcW w:w="304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Познакомить детей с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серией легенд о Ставропольском крае, творчеством неизвестных народных сказочников и современных поэтов, отражающих особенности природного богатства и демографической ситуации древнего края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«Озеро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Тамбукан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-подарок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Хатипары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«Легенда о Нарзане»(2 варианта)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«Легенда о коварстве и любви»</w:t>
            </w:r>
          </w:p>
        </w:tc>
        <w:tc>
          <w:tcPr>
            <w:tcW w:w="340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Рассказ воспитателя.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Чтение стихотворений, литературы.</w:t>
            </w:r>
          </w:p>
        </w:tc>
      </w:tr>
      <w:tr w:rsidR="00C23CFC" w:rsidRPr="0069747A" w:rsidTr="005E6734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5 неделя</w:t>
            </w:r>
          </w:p>
        </w:tc>
        <w:tc>
          <w:tcPr>
            <w:tcW w:w="1914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047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3CFC" w:rsidRPr="0069747A" w:rsidTr="005E6734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6 неделя</w:t>
            </w:r>
          </w:p>
        </w:tc>
        <w:tc>
          <w:tcPr>
            <w:tcW w:w="191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04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3CFC" w:rsidRPr="0069747A" w:rsidTr="005E6734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7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Композиторы Ставрополья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Познакомить детей с творчеством замечательных композиторов, их произведениями – Н. Зинченко В. Кушнарев, И.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Пятко</w:t>
            </w:r>
            <w:proofErr w:type="spellEnd"/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Слушание музыкальных произведений</w:t>
            </w:r>
          </w:p>
        </w:tc>
      </w:tr>
      <w:tr w:rsidR="00C23CFC" w:rsidRPr="0069747A" w:rsidTr="005E6734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Творчество художника П.М.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Гречишкина</w:t>
            </w:r>
            <w:proofErr w:type="spellEnd"/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Знакомство детей с жизнью и творчеством Ставропольских художников их произведениями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Экскурсия  в онлайн-музей </w:t>
            </w:r>
          </w:p>
        </w:tc>
      </w:tr>
      <w:tr w:rsidR="00C23CFC" w:rsidRPr="0069747A" w:rsidTr="005E6734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9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Творчество художника В.Г.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Кленова</w:t>
            </w:r>
            <w:proofErr w:type="spellEnd"/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Знакомство детей с жизнью и творчеством Ставропольского художника его произведениями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Экскурсия  в онлайн-музей</w:t>
            </w:r>
          </w:p>
        </w:tc>
      </w:tr>
      <w:tr w:rsidR="00C23CFC" w:rsidRPr="0069747A" w:rsidTr="005E6734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Художественное наследие Н.А. Ярошенко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Знакомство детей с жизнью художника, его картинами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Экскурсия  в онлайн-музей</w:t>
            </w:r>
          </w:p>
        </w:tc>
      </w:tr>
      <w:tr w:rsidR="00C23CFC" w:rsidRPr="0069747A" w:rsidTr="005E6734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11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Творчество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художника и поэта города Благодарного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И.Тихенко</w:t>
            </w:r>
            <w:proofErr w:type="spellEnd"/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Знакомство детей с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жизнью и творчеством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И.Тихенко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(внуки ходят в наш детский сад)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Встреча с И. Тихенко.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Слушание  музыкальных произведение, стихов. Рассматривание фото, картин.</w:t>
            </w:r>
          </w:p>
        </w:tc>
      </w:tr>
      <w:tr w:rsidR="00C23CFC" w:rsidRPr="0069747A" w:rsidTr="005E6734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12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Предметы прикладного искусства – народное творчество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Знакомство детей с неповторимыми культурными предметами прикладного искусства, ценностями, созданными людьми из фарфора, цветного стекла и др. в разные времена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Презентация: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 «Русские народные промыслы»,</w:t>
            </w:r>
          </w:p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«</w:t>
            </w:r>
            <w:r w:rsidRPr="000474F0">
              <w:rPr>
                <w:rFonts w:ascii="Times New Roman" w:hAnsi="Times New Roman"/>
                <w:sz w:val="28"/>
                <w:szCs w:val="28"/>
              </w:rPr>
              <w:t>Н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ародное творчество». </w:t>
            </w:r>
          </w:p>
        </w:tc>
      </w:tr>
      <w:tr w:rsidR="00C23CFC" w:rsidRPr="0069747A" w:rsidTr="00F56AF8">
        <w:tc>
          <w:tcPr>
            <w:tcW w:w="992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V</w:t>
            </w: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Раздел «Казаки на Ставрополье»</w:t>
            </w:r>
          </w:p>
        </w:tc>
      </w:tr>
      <w:tr w:rsidR="00C23CFC" w:rsidRPr="0069747A" w:rsidTr="00F56AF8">
        <w:tc>
          <w:tcPr>
            <w:tcW w:w="992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АПРЕЛЬ/МАЙ</w:t>
            </w:r>
          </w:p>
        </w:tc>
      </w:tr>
      <w:tr w:rsidR="00C23CFC" w:rsidRPr="0069747A" w:rsidTr="000474F0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История и культура жизни казаков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Обобщить знания детей об истории и культуре жизни казаков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Беседа о жизни казаков. Встреча  и выступление ребят-казачат из СОШ №6  (казачий класс)</w:t>
            </w:r>
          </w:p>
        </w:tc>
      </w:tr>
      <w:tr w:rsidR="00C23CFC" w:rsidRPr="0069747A" w:rsidTr="000474F0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Истоки казачьего фольклора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Познакомить детей с понятием казачьего фольклора, показать гуманность, мудрость, деликатность по отношению к человеку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Разучивание </w:t>
            </w:r>
            <w:proofErr w:type="spell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закличек</w:t>
            </w:r>
            <w:proofErr w:type="spell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, обрядовых песен.</w:t>
            </w:r>
          </w:p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Рассматривание иллюстраций «Народные гулянья».</w:t>
            </w:r>
          </w:p>
        </w:tc>
      </w:tr>
      <w:tr w:rsidR="00C23CFC" w:rsidRPr="0069747A" w:rsidTr="000474F0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Казачий былинный цикл – исторические песни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Дать понятия детям об исторических песнях, общерусских событиях:</w:t>
            </w:r>
          </w:p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- «Казачьи песни», «Возвращаясь с охоты», «Солдатская песня»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Чтение  и заучивание стихов-песен.</w:t>
            </w:r>
          </w:p>
        </w:tc>
      </w:tr>
      <w:tr w:rsidR="00C23CFC" w:rsidRPr="0069747A" w:rsidTr="000474F0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Обряды и обычаи казаков Ставрополья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Познакомить детей с фольклором Ставрополья </w:t>
            </w:r>
            <w:proofErr w:type="gramStart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–б</w:t>
            </w:r>
            <w:proofErr w:type="gramEnd"/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алладой, шуточной песней, частушкой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Чтение  и заучивание стихов-песен</w:t>
            </w:r>
          </w:p>
        </w:tc>
      </w:tr>
      <w:tr w:rsidR="00C23CFC" w:rsidRPr="0069747A" w:rsidTr="000474F0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5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Казачьи сказки и игры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Ввести в лексикон детей понятия «казачьи сказки»,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«неповторимый сказочный мир казаков»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Чтение литературных произведений. Русские народные игры </w:t>
            </w: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«Горелки», «Молчанка» «Перетягивание каната».</w:t>
            </w:r>
          </w:p>
        </w:tc>
      </w:tr>
      <w:tr w:rsidR="00C23CFC" w:rsidRPr="0069747A" w:rsidTr="000474F0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6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Знакомство с пословицами, поговорками и считалками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Уточнить представления об окружающем мире через фольклор, обратить внимание детей на меткость языка, рифмы стихотворения в считалках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Заучивание стихов, пословиц, считалок  и поговорок</w:t>
            </w:r>
          </w:p>
        </w:tc>
      </w:tr>
      <w:tr w:rsidR="00C23CFC" w:rsidRPr="0069747A" w:rsidTr="000474F0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7 неделя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«Знатоки Ставропольского края»</w:t>
            </w: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Актуализировать и закрепить знания детей о Ставрополье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color w:val="000000"/>
                <w:sz w:val="28"/>
                <w:szCs w:val="28"/>
              </w:rPr>
              <w:t>Конкурс-викторина «Знатоки Ставропольского края»</w:t>
            </w:r>
          </w:p>
        </w:tc>
      </w:tr>
      <w:tr w:rsidR="00C23CFC" w:rsidRPr="0069747A" w:rsidTr="000474F0">
        <w:tc>
          <w:tcPr>
            <w:tcW w:w="15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474F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36 недель</w:t>
            </w:r>
          </w:p>
        </w:tc>
        <w:tc>
          <w:tcPr>
            <w:tcW w:w="1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3CFC" w:rsidRPr="000474F0" w:rsidRDefault="00C23CFC" w:rsidP="000474F0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p w:rsidR="00CE7F9A" w:rsidRPr="008535B2" w:rsidRDefault="00CE7F9A" w:rsidP="008535B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E6C7E" w:rsidRPr="005E6734" w:rsidRDefault="001E6C7E" w:rsidP="005E6734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5E6734">
        <w:rPr>
          <w:rFonts w:ascii="Times New Roman" w:hAnsi="Times New Roman"/>
          <w:b/>
          <w:color w:val="000000"/>
          <w:sz w:val="28"/>
          <w:szCs w:val="28"/>
        </w:rPr>
        <w:t>Раздел № 2. «Комплекс организ</w:t>
      </w:r>
      <w:r w:rsidR="00B96189" w:rsidRPr="005E6734">
        <w:rPr>
          <w:rFonts w:ascii="Times New Roman" w:hAnsi="Times New Roman"/>
          <w:b/>
          <w:color w:val="000000"/>
          <w:sz w:val="28"/>
          <w:szCs w:val="28"/>
        </w:rPr>
        <w:t>ационно-педагогических условий»</w:t>
      </w:r>
    </w:p>
    <w:p w:rsidR="005E6734" w:rsidRPr="005E6734" w:rsidRDefault="005E6734" w:rsidP="005E6734">
      <w:pPr>
        <w:pStyle w:val="a7"/>
        <w:shd w:val="clear" w:color="auto" w:fill="FFFFFF"/>
        <w:spacing w:after="0" w:line="240" w:lineRule="auto"/>
        <w:ind w:left="648"/>
        <w:rPr>
          <w:rFonts w:ascii="Times New Roman" w:hAnsi="Times New Roman"/>
          <w:b/>
          <w:color w:val="000000"/>
          <w:sz w:val="28"/>
          <w:szCs w:val="28"/>
        </w:rPr>
      </w:pPr>
    </w:p>
    <w:p w:rsidR="002E555A" w:rsidRDefault="00B96189" w:rsidP="00B96189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2.1. Календарный учебный график</w:t>
      </w:r>
    </w:p>
    <w:p w:rsidR="005E6734" w:rsidRPr="00B96189" w:rsidRDefault="005E6734" w:rsidP="00B96189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977"/>
        <w:gridCol w:w="2977"/>
        <w:gridCol w:w="3509"/>
      </w:tblGrid>
      <w:tr w:rsidR="002E555A" w:rsidRPr="002E555A" w:rsidTr="00BA5229">
        <w:trPr>
          <w:trHeight w:val="162"/>
        </w:trPr>
        <w:tc>
          <w:tcPr>
            <w:tcW w:w="709" w:type="dxa"/>
            <w:vMerge w:val="restart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№ </w:t>
            </w:r>
          </w:p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proofErr w:type="gramStart"/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п</w:t>
            </w:r>
            <w:proofErr w:type="gramEnd"/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/п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Содержание</w:t>
            </w:r>
          </w:p>
          <w:p w:rsidR="002E555A" w:rsidRPr="000474F0" w:rsidRDefault="002E555A" w:rsidP="002E555A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6486" w:type="dxa"/>
            <w:gridSpan w:val="2"/>
            <w:shd w:val="clear" w:color="auto" w:fill="auto"/>
          </w:tcPr>
          <w:p w:rsidR="002E555A" w:rsidRPr="000474F0" w:rsidRDefault="002E555A" w:rsidP="002E555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Наименование возрастных групп</w:t>
            </w:r>
          </w:p>
        </w:tc>
      </w:tr>
      <w:tr w:rsidR="002E555A" w:rsidRPr="002E555A" w:rsidTr="00BA5229">
        <w:trPr>
          <w:trHeight w:val="295"/>
        </w:trPr>
        <w:tc>
          <w:tcPr>
            <w:tcW w:w="709" w:type="dxa"/>
            <w:vMerge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977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Старшая группа (5-6 лет)</w:t>
            </w:r>
          </w:p>
        </w:tc>
        <w:tc>
          <w:tcPr>
            <w:tcW w:w="3509" w:type="dxa"/>
            <w:shd w:val="clear" w:color="auto" w:fill="auto"/>
          </w:tcPr>
          <w:p w:rsidR="002E555A" w:rsidRPr="000474F0" w:rsidRDefault="002E555A" w:rsidP="002E555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Подготовительная группа (6-7 лет)</w:t>
            </w:r>
          </w:p>
        </w:tc>
      </w:tr>
      <w:tr w:rsidR="002E555A" w:rsidRPr="002E555A" w:rsidTr="00BA5229">
        <w:tc>
          <w:tcPr>
            <w:tcW w:w="709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Начало учебного года</w:t>
            </w:r>
          </w:p>
        </w:tc>
        <w:tc>
          <w:tcPr>
            <w:tcW w:w="6486" w:type="dxa"/>
            <w:gridSpan w:val="2"/>
            <w:shd w:val="clear" w:color="auto" w:fill="auto"/>
          </w:tcPr>
          <w:p w:rsidR="002E555A" w:rsidRPr="000474F0" w:rsidRDefault="00D602A9" w:rsidP="002E555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сентябрь</w:t>
            </w:r>
          </w:p>
        </w:tc>
      </w:tr>
      <w:tr w:rsidR="002E555A" w:rsidRPr="002E555A" w:rsidTr="00BA5229">
        <w:trPr>
          <w:trHeight w:val="229"/>
        </w:trPr>
        <w:tc>
          <w:tcPr>
            <w:tcW w:w="709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2977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Окончание учебного года</w:t>
            </w:r>
          </w:p>
        </w:tc>
        <w:tc>
          <w:tcPr>
            <w:tcW w:w="6486" w:type="dxa"/>
            <w:gridSpan w:val="2"/>
            <w:shd w:val="clear" w:color="auto" w:fill="auto"/>
          </w:tcPr>
          <w:p w:rsidR="002E555A" w:rsidRPr="000474F0" w:rsidRDefault="00D602A9" w:rsidP="002E555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май</w:t>
            </w:r>
          </w:p>
        </w:tc>
      </w:tr>
      <w:tr w:rsidR="002E555A" w:rsidRPr="002E555A" w:rsidTr="00BA5229">
        <w:tc>
          <w:tcPr>
            <w:tcW w:w="709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2977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Продолжительность учебного года</w:t>
            </w:r>
          </w:p>
        </w:tc>
        <w:tc>
          <w:tcPr>
            <w:tcW w:w="6486" w:type="dxa"/>
            <w:gridSpan w:val="2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36 недель</w:t>
            </w:r>
          </w:p>
          <w:p w:rsidR="002E555A" w:rsidRPr="000474F0" w:rsidRDefault="002E555A" w:rsidP="00277FE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</w:t>
            </w:r>
            <w:r w:rsidR="00277FED"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сентября - май </w:t>
            </w:r>
          </w:p>
        </w:tc>
      </w:tr>
      <w:tr w:rsidR="002E555A" w:rsidRPr="002E555A" w:rsidTr="00BA5229">
        <w:tc>
          <w:tcPr>
            <w:tcW w:w="709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2977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Летний оздоровительный период</w:t>
            </w:r>
          </w:p>
        </w:tc>
        <w:tc>
          <w:tcPr>
            <w:tcW w:w="6486" w:type="dxa"/>
            <w:gridSpan w:val="2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13 недель</w:t>
            </w:r>
          </w:p>
          <w:p w:rsidR="002E555A" w:rsidRPr="000474F0" w:rsidRDefault="00277FED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июня - августа </w:t>
            </w:r>
          </w:p>
        </w:tc>
      </w:tr>
      <w:tr w:rsidR="002E555A" w:rsidRPr="002E555A" w:rsidTr="00BA5229">
        <w:tc>
          <w:tcPr>
            <w:tcW w:w="709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2977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Продолжительность учебной недели</w:t>
            </w:r>
          </w:p>
        </w:tc>
        <w:tc>
          <w:tcPr>
            <w:tcW w:w="6486" w:type="dxa"/>
            <w:gridSpan w:val="2"/>
            <w:shd w:val="clear" w:color="auto" w:fill="auto"/>
          </w:tcPr>
          <w:p w:rsidR="002E555A" w:rsidRPr="000474F0" w:rsidRDefault="002E555A" w:rsidP="002E555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5 дней</w:t>
            </w:r>
          </w:p>
        </w:tc>
      </w:tr>
      <w:tr w:rsidR="00D602A9" w:rsidRPr="002E555A" w:rsidTr="00BA5229">
        <w:tc>
          <w:tcPr>
            <w:tcW w:w="709" w:type="dxa"/>
            <w:shd w:val="clear" w:color="auto" w:fill="auto"/>
          </w:tcPr>
          <w:p w:rsidR="00D602A9" w:rsidRPr="000474F0" w:rsidRDefault="00D602A9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2977" w:type="dxa"/>
            <w:shd w:val="clear" w:color="auto" w:fill="auto"/>
          </w:tcPr>
          <w:p w:rsidR="00D602A9" w:rsidRPr="000474F0" w:rsidRDefault="00D602A9" w:rsidP="002E555A">
            <w:pPr>
              <w:suppressAutoHyphen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Максимальная недельная </w:t>
            </w:r>
          </w:p>
          <w:p w:rsidR="00D602A9" w:rsidRPr="000474F0" w:rsidRDefault="00D602A9" w:rsidP="002E555A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образовательная</w:t>
            </w:r>
          </w:p>
          <w:p w:rsidR="00D602A9" w:rsidRPr="000474F0" w:rsidRDefault="00D602A9" w:rsidP="002E555A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нагрузка</w:t>
            </w:r>
          </w:p>
        </w:tc>
        <w:tc>
          <w:tcPr>
            <w:tcW w:w="2977" w:type="dxa"/>
            <w:shd w:val="clear" w:color="auto" w:fill="auto"/>
          </w:tcPr>
          <w:p w:rsidR="00D602A9" w:rsidRPr="000474F0" w:rsidRDefault="00277FED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25 минут</w:t>
            </w:r>
          </w:p>
        </w:tc>
        <w:tc>
          <w:tcPr>
            <w:tcW w:w="3509" w:type="dxa"/>
            <w:shd w:val="clear" w:color="auto" w:fill="auto"/>
          </w:tcPr>
          <w:p w:rsidR="00D602A9" w:rsidRPr="000474F0" w:rsidRDefault="00277FED" w:rsidP="002E555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30 минут</w:t>
            </w:r>
          </w:p>
        </w:tc>
      </w:tr>
      <w:tr w:rsidR="002E555A" w:rsidRPr="002E555A" w:rsidTr="00BA5229">
        <w:tc>
          <w:tcPr>
            <w:tcW w:w="709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7</w:t>
            </w:r>
          </w:p>
        </w:tc>
        <w:tc>
          <w:tcPr>
            <w:tcW w:w="2977" w:type="dxa"/>
            <w:shd w:val="clear" w:color="auto" w:fill="auto"/>
          </w:tcPr>
          <w:p w:rsidR="002E555A" w:rsidRPr="000474F0" w:rsidRDefault="002E555A" w:rsidP="002E555A">
            <w:pPr>
              <w:suppressAutoHyphen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Регламентирование образовательного процесса на день</w:t>
            </w:r>
          </w:p>
        </w:tc>
        <w:tc>
          <w:tcPr>
            <w:tcW w:w="6486" w:type="dxa"/>
            <w:gridSpan w:val="2"/>
            <w:shd w:val="clear" w:color="auto" w:fill="auto"/>
          </w:tcPr>
          <w:p w:rsidR="002E555A" w:rsidRPr="000474F0" w:rsidRDefault="008A2354" w:rsidP="002E555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1</w:t>
            </w:r>
            <w:r w:rsidR="002E555A"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-я половина дня</w:t>
            </w: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(экскурсии/походы)</w:t>
            </w:r>
          </w:p>
          <w:p w:rsidR="008A2354" w:rsidRPr="000474F0" w:rsidRDefault="008A2354" w:rsidP="002E555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2-я половина дня (занятия)</w:t>
            </w:r>
          </w:p>
        </w:tc>
      </w:tr>
      <w:tr w:rsidR="008A2354" w:rsidRPr="002E555A" w:rsidTr="00BA5229">
        <w:tc>
          <w:tcPr>
            <w:tcW w:w="709" w:type="dxa"/>
            <w:shd w:val="clear" w:color="auto" w:fill="auto"/>
          </w:tcPr>
          <w:p w:rsidR="008A2354" w:rsidRPr="000474F0" w:rsidRDefault="008A2354" w:rsidP="002E55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8.</w:t>
            </w:r>
          </w:p>
        </w:tc>
        <w:tc>
          <w:tcPr>
            <w:tcW w:w="2977" w:type="dxa"/>
            <w:shd w:val="clear" w:color="auto" w:fill="auto"/>
          </w:tcPr>
          <w:p w:rsidR="008A2354" w:rsidRPr="000474F0" w:rsidRDefault="002D20FC" w:rsidP="002E555A">
            <w:pPr>
              <w:suppressAutoHyphen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Формы аттестации и контроль результатов</w:t>
            </w:r>
          </w:p>
        </w:tc>
        <w:tc>
          <w:tcPr>
            <w:tcW w:w="6486" w:type="dxa"/>
            <w:gridSpan w:val="2"/>
            <w:shd w:val="clear" w:color="auto" w:fill="auto"/>
          </w:tcPr>
          <w:p w:rsidR="008A2354" w:rsidRPr="000474F0" w:rsidRDefault="00496E09" w:rsidP="002E555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474F0">
              <w:rPr>
                <w:rFonts w:ascii="Times New Roman" w:hAnsi="Times New Roman"/>
                <w:sz w:val="28"/>
                <w:szCs w:val="28"/>
                <w:lang w:eastAsia="ar-SA"/>
              </w:rPr>
              <w:t>3 раза в год (вводный – в сентябре, промежуточный – в декабре, итоговый – в мае).</w:t>
            </w:r>
          </w:p>
        </w:tc>
      </w:tr>
    </w:tbl>
    <w:p w:rsidR="007C1E3C" w:rsidRDefault="007C1E3C" w:rsidP="00C838FA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1E6C7E" w:rsidRPr="000E0888" w:rsidRDefault="004B0480" w:rsidP="00B96189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2.2</w:t>
      </w:r>
      <w:r w:rsidR="00C838FA">
        <w:rPr>
          <w:rFonts w:ascii="Times New Roman" w:hAnsi="Times New Roman"/>
          <w:b/>
          <w:color w:val="000000"/>
          <w:sz w:val="28"/>
          <w:szCs w:val="28"/>
        </w:rPr>
        <w:t xml:space="preserve">. </w:t>
      </w:r>
      <w:r w:rsidR="001E6C7E" w:rsidRPr="00EF015C">
        <w:rPr>
          <w:rFonts w:ascii="Times New Roman" w:hAnsi="Times New Roman"/>
          <w:b/>
          <w:color w:val="000000"/>
          <w:sz w:val="28"/>
          <w:szCs w:val="28"/>
        </w:rPr>
        <w:t>Формы аттестации и контроль результатов</w:t>
      </w:r>
    </w:p>
    <w:p w:rsidR="002D20FC" w:rsidRPr="002D20FC" w:rsidRDefault="002D20FC" w:rsidP="002D20F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D20FC">
        <w:rPr>
          <w:rFonts w:ascii="Times New Roman" w:hAnsi="Times New Roman"/>
          <w:color w:val="000000"/>
          <w:sz w:val="28"/>
          <w:szCs w:val="28"/>
        </w:rPr>
        <w:t>В теч</w:t>
      </w:r>
      <w:r w:rsidRPr="00F2066A">
        <w:rPr>
          <w:rFonts w:ascii="Times New Roman" w:hAnsi="Times New Roman"/>
          <w:color w:val="000000"/>
          <w:sz w:val="28"/>
          <w:szCs w:val="28"/>
        </w:rPr>
        <w:t xml:space="preserve">ение учебного года </w:t>
      </w:r>
      <w:r w:rsidRPr="002D20FC">
        <w:rPr>
          <w:rFonts w:ascii="Times New Roman" w:hAnsi="Times New Roman"/>
          <w:color w:val="000000"/>
          <w:sz w:val="28"/>
          <w:szCs w:val="28"/>
        </w:rPr>
        <w:t xml:space="preserve"> с целью проверки качества знаний, умений и навыков, проводятся три вида контроля:</w:t>
      </w:r>
    </w:p>
    <w:p w:rsidR="002D20FC" w:rsidRPr="002D20FC" w:rsidRDefault="00F2066A" w:rsidP="002D20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proofErr w:type="gramStart"/>
      <w:r w:rsidR="002D20FC" w:rsidRPr="00F2066A">
        <w:rPr>
          <w:rFonts w:ascii="Times New Roman" w:hAnsi="Times New Roman"/>
          <w:color w:val="000000"/>
          <w:sz w:val="28"/>
          <w:szCs w:val="28"/>
        </w:rPr>
        <w:t>вв</w:t>
      </w:r>
      <w:r w:rsidR="002D20FC" w:rsidRPr="002D20FC">
        <w:rPr>
          <w:rFonts w:ascii="Times New Roman" w:hAnsi="Times New Roman"/>
          <w:color w:val="000000"/>
          <w:sz w:val="28"/>
          <w:szCs w:val="28"/>
        </w:rPr>
        <w:t>одной</w:t>
      </w:r>
      <w:proofErr w:type="gramEnd"/>
      <w:r w:rsidR="002D20FC" w:rsidRPr="002D20FC">
        <w:rPr>
          <w:rFonts w:ascii="Times New Roman" w:hAnsi="Times New Roman"/>
          <w:color w:val="000000"/>
          <w:sz w:val="28"/>
          <w:szCs w:val="28"/>
        </w:rPr>
        <w:t xml:space="preserve"> контроль – в начале учебного года;</w:t>
      </w:r>
    </w:p>
    <w:p w:rsidR="002D20FC" w:rsidRPr="002D20FC" w:rsidRDefault="00F2066A" w:rsidP="002D20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2D20FC" w:rsidRPr="002D20FC">
        <w:rPr>
          <w:rFonts w:ascii="Times New Roman" w:hAnsi="Times New Roman"/>
          <w:color w:val="000000"/>
          <w:sz w:val="28"/>
          <w:szCs w:val="28"/>
        </w:rPr>
        <w:t>промежуточный контроль – в течение учебного года;</w:t>
      </w:r>
    </w:p>
    <w:p w:rsidR="002D20FC" w:rsidRPr="002D20FC" w:rsidRDefault="00F2066A" w:rsidP="002D20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proofErr w:type="gramStart"/>
      <w:r w:rsidR="002D20FC" w:rsidRPr="00F2066A">
        <w:rPr>
          <w:rFonts w:ascii="Times New Roman" w:hAnsi="Times New Roman"/>
          <w:color w:val="000000"/>
          <w:sz w:val="28"/>
          <w:szCs w:val="28"/>
        </w:rPr>
        <w:t>итоговый</w:t>
      </w:r>
      <w:proofErr w:type="gramEnd"/>
      <w:r w:rsidR="002D20FC" w:rsidRPr="002D20FC">
        <w:rPr>
          <w:rFonts w:ascii="Times New Roman" w:hAnsi="Times New Roman"/>
          <w:color w:val="000000"/>
          <w:sz w:val="28"/>
          <w:szCs w:val="28"/>
        </w:rPr>
        <w:t xml:space="preserve"> – в конце учебного года.</w:t>
      </w:r>
    </w:p>
    <w:p w:rsidR="001F0F22" w:rsidRDefault="00C12F63" w:rsidP="00C12F6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2066A">
        <w:rPr>
          <w:rFonts w:ascii="Times New Roman" w:hAnsi="Times New Roman"/>
          <w:b/>
          <w:sz w:val="28"/>
          <w:szCs w:val="28"/>
        </w:rPr>
        <w:t>Формы отслеживания и фиксации образовательных результатов</w:t>
      </w:r>
      <w:r w:rsidR="001F0F22">
        <w:rPr>
          <w:rFonts w:ascii="Times New Roman" w:hAnsi="Times New Roman"/>
          <w:sz w:val="28"/>
          <w:szCs w:val="28"/>
        </w:rPr>
        <w:t>:</w:t>
      </w:r>
      <w:r w:rsidRPr="00F2066A">
        <w:rPr>
          <w:rFonts w:ascii="Times New Roman" w:hAnsi="Times New Roman"/>
          <w:sz w:val="28"/>
          <w:szCs w:val="28"/>
        </w:rPr>
        <w:t xml:space="preserve"> </w:t>
      </w:r>
    </w:p>
    <w:p w:rsidR="001F0F22" w:rsidRDefault="001F0F22" w:rsidP="001F0F22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</w:t>
      </w:r>
      <w:r w:rsidR="00C12F63" w:rsidRPr="00F2066A">
        <w:rPr>
          <w:rFonts w:ascii="Times New Roman" w:hAnsi="Times New Roman"/>
          <w:sz w:val="28"/>
          <w:szCs w:val="28"/>
        </w:rPr>
        <w:t xml:space="preserve">нализ продуктов творчества детей, </w:t>
      </w:r>
    </w:p>
    <w:p w:rsidR="001F0F22" w:rsidRDefault="001F0F22" w:rsidP="001F0F22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</w:t>
      </w:r>
      <w:r w:rsidR="00C12F63" w:rsidRPr="00F2066A">
        <w:rPr>
          <w:rFonts w:ascii="Times New Roman" w:hAnsi="Times New Roman"/>
          <w:sz w:val="28"/>
          <w:szCs w:val="28"/>
        </w:rPr>
        <w:t xml:space="preserve">аполнение листов наблюдений, </w:t>
      </w:r>
    </w:p>
    <w:p w:rsidR="00C12F63" w:rsidRPr="00F2066A" w:rsidRDefault="001F0F22" w:rsidP="001F0F22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г</w:t>
      </w:r>
      <w:r w:rsidR="00C12F63" w:rsidRPr="00F2066A">
        <w:rPr>
          <w:rFonts w:ascii="Times New Roman" w:hAnsi="Times New Roman"/>
          <w:sz w:val="28"/>
          <w:szCs w:val="28"/>
        </w:rPr>
        <w:t xml:space="preserve">рамоты (при наличии конкурсов в образовательной среде).   </w:t>
      </w:r>
    </w:p>
    <w:p w:rsidR="001B6239" w:rsidRPr="00BB40A7" w:rsidRDefault="00C12F63" w:rsidP="00BB40A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256B">
        <w:rPr>
          <w:rFonts w:ascii="Times New Roman" w:hAnsi="Times New Roman"/>
          <w:b/>
          <w:sz w:val="28"/>
          <w:szCs w:val="28"/>
        </w:rPr>
        <w:t xml:space="preserve">Формы предъявления и демонстрации </w:t>
      </w:r>
      <w:r w:rsidRPr="00BB40A7">
        <w:rPr>
          <w:rFonts w:ascii="Times New Roman" w:hAnsi="Times New Roman"/>
          <w:b/>
          <w:sz w:val="28"/>
          <w:szCs w:val="28"/>
        </w:rPr>
        <w:t>образовательных результатов</w:t>
      </w:r>
      <w:r w:rsidR="001F0F22" w:rsidRPr="00BB40A7">
        <w:rPr>
          <w:rFonts w:ascii="Times New Roman" w:hAnsi="Times New Roman"/>
          <w:b/>
          <w:sz w:val="28"/>
          <w:szCs w:val="28"/>
        </w:rPr>
        <w:t>:</w:t>
      </w:r>
      <w:r w:rsidR="00D6256B" w:rsidRPr="00BB40A7">
        <w:rPr>
          <w:rFonts w:ascii="Times New Roman" w:hAnsi="Times New Roman"/>
          <w:sz w:val="28"/>
          <w:szCs w:val="28"/>
        </w:rPr>
        <w:t xml:space="preserve"> </w:t>
      </w:r>
      <w:r w:rsidR="001F0F22" w:rsidRPr="00BB40A7">
        <w:rPr>
          <w:rFonts w:ascii="Times New Roman" w:hAnsi="Times New Roman"/>
          <w:sz w:val="28"/>
          <w:szCs w:val="28"/>
        </w:rPr>
        <w:t>- т</w:t>
      </w:r>
      <w:r w:rsidR="00D6256B" w:rsidRPr="00BB40A7">
        <w:rPr>
          <w:rFonts w:ascii="Times New Roman" w:hAnsi="Times New Roman"/>
          <w:sz w:val="28"/>
          <w:szCs w:val="28"/>
        </w:rPr>
        <w:t xml:space="preserve">ематическое итоговое </w:t>
      </w:r>
      <w:r w:rsidR="001B6239" w:rsidRPr="00BB40A7">
        <w:rPr>
          <w:rFonts w:ascii="Times New Roman" w:hAnsi="Times New Roman"/>
          <w:sz w:val="28"/>
          <w:szCs w:val="28"/>
        </w:rPr>
        <w:t xml:space="preserve"> занятие – 1 раз в год (май). К итоговым мероприятиям в форме </w:t>
      </w:r>
      <w:proofErr w:type="spellStart"/>
      <w:r w:rsidR="001B6239" w:rsidRPr="00BB40A7">
        <w:rPr>
          <w:rFonts w:ascii="Times New Roman" w:hAnsi="Times New Roman"/>
          <w:sz w:val="28"/>
          <w:szCs w:val="28"/>
        </w:rPr>
        <w:t>квест</w:t>
      </w:r>
      <w:proofErr w:type="spellEnd"/>
      <w:r w:rsidR="001B6239" w:rsidRPr="00BB40A7">
        <w:rPr>
          <w:rFonts w:ascii="Times New Roman" w:hAnsi="Times New Roman"/>
          <w:sz w:val="28"/>
          <w:szCs w:val="28"/>
        </w:rPr>
        <w:t>-игр, конкурс</w:t>
      </w:r>
      <w:r w:rsidR="00822B38">
        <w:rPr>
          <w:rFonts w:ascii="Times New Roman" w:hAnsi="Times New Roman"/>
          <w:sz w:val="28"/>
          <w:szCs w:val="28"/>
        </w:rPr>
        <w:t>ов</w:t>
      </w:r>
      <w:r w:rsidR="001B6239" w:rsidRPr="00BB40A7">
        <w:rPr>
          <w:rFonts w:ascii="Times New Roman" w:hAnsi="Times New Roman"/>
          <w:sz w:val="28"/>
          <w:szCs w:val="28"/>
        </w:rPr>
        <w:t xml:space="preserve">-викторин, </w:t>
      </w:r>
      <w:r w:rsidR="00BB40A7" w:rsidRPr="00BB40A7">
        <w:rPr>
          <w:rFonts w:ascii="Times New Roman" w:hAnsi="Times New Roman"/>
          <w:sz w:val="28"/>
          <w:szCs w:val="28"/>
        </w:rPr>
        <w:t>привлекаются родители и</w:t>
      </w:r>
      <w:r w:rsidR="001B6239" w:rsidRPr="00BB40A7">
        <w:rPr>
          <w:rFonts w:ascii="Times New Roman" w:hAnsi="Times New Roman"/>
          <w:sz w:val="28"/>
          <w:szCs w:val="28"/>
        </w:rPr>
        <w:t xml:space="preserve"> с</w:t>
      </w:r>
      <w:r w:rsidR="00BB40A7" w:rsidRPr="00BB40A7">
        <w:rPr>
          <w:rFonts w:ascii="Times New Roman" w:hAnsi="Times New Roman"/>
          <w:sz w:val="28"/>
          <w:szCs w:val="28"/>
        </w:rPr>
        <w:t>оциальные партнеры,</w:t>
      </w:r>
    </w:p>
    <w:p w:rsidR="001E6C7E" w:rsidRPr="00BB40A7" w:rsidRDefault="001B6239" w:rsidP="001B6239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</w:rPr>
        <w:t>-</w:t>
      </w:r>
      <w:r w:rsidR="00C12F63" w:rsidRPr="00BB40A7">
        <w:rPr>
          <w:rFonts w:ascii="Times New Roman" w:hAnsi="Times New Roman"/>
          <w:sz w:val="28"/>
          <w:szCs w:val="28"/>
        </w:rPr>
        <w:t xml:space="preserve"> конкурсы (при н</w:t>
      </w:r>
      <w:r w:rsidR="00BB40A7">
        <w:rPr>
          <w:rFonts w:ascii="Times New Roman" w:hAnsi="Times New Roman"/>
          <w:sz w:val="28"/>
          <w:szCs w:val="28"/>
        </w:rPr>
        <w:t>аличии в образовательной среде),</w:t>
      </w:r>
      <w:r w:rsidR="00C12F63" w:rsidRPr="00BB40A7">
        <w:rPr>
          <w:rFonts w:ascii="Times New Roman" w:hAnsi="Times New Roman"/>
          <w:sz w:val="28"/>
          <w:szCs w:val="28"/>
        </w:rPr>
        <w:t xml:space="preserve"> </w:t>
      </w:r>
    </w:p>
    <w:p w:rsidR="001F0F22" w:rsidRPr="002D20FC" w:rsidRDefault="001F0F22" w:rsidP="001F0F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D20FC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BB40A7">
        <w:rPr>
          <w:rFonts w:ascii="Times New Roman" w:hAnsi="Times New Roman"/>
          <w:color w:val="000000"/>
          <w:sz w:val="28"/>
          <w:szCs w:val="28"/>
        </w:rPr>
        <w:t>диагностическая карта,</w:t>
      </w:r>
    </w:p>
    <w:p w:rsidR="001F0F22" w:rsidRPr="002D20FC" w:rsidRDefault="00BB40A7" w:rsidP="001F0F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выставки,</w:t>
      </w:r>
    </w:p>
    <w:p w:rsidR="001F0F22" w:rsidRPr="002D20FC" w:rsidRDefault="001F0F22" w:rsidP="001F0F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D20FC">
        <w:rPr>
          <w:rFonts w:ascii="Times New Roman" w:hAnsi="Times New Roman"/>
          <w:color w:val="000000"/>
          <w:sz w:val="28"/>
          <w:szCs w:val="28"/>
        </w:rPr>
        <w:t>- итоговый отчет.</w:t>
      </w:r>
    </w:p>
    <w:p w:rsidR="001F7F89" w:rsidRPr="00457D39" w:rsidRDefault="001F7F89" w:rsidP="00EF015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1E6C7E" w:rsidRPr="00131107" w:rsidRDefault="009434D4" w:rsidP="00EF015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31107">
        <w:rPr>
          <w:rFonts w:ascii="Times New Roman" w:hAnsi="Times New Roman"/>
          <w:b/>
          <w:sz w:val="28"/>
          <w:szCs w:val="28"/>
        </w:rPr>
        <w:t>2.3</w:t>
      </w:r>
      <w:r w:rsidR="001E6C7E" w:rsidRPr="00131107">
        <w:rPr>
          <w:rFonts w:ascii="Times New Roman" w:hAnsi="Times New Roman"/>
          <w:b/>
          <w:sz w:val="28"/>
          <w:szCs w:val="28"/>
        </w:rPr>
        <w:t>. Оценочные материалы</w:t>
      </w:r>
    </w:p>
    <w:p w:rsidR="001F7F89" w:rsidRPr="00BB40A7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b/>
          <w:sz w:val="28"/>
          <w:szCs w:val="28"/>
        </w:rPr>
        <w:t>Педагогическая диагностика</w:t>
      </w:r>
      <w:r w:rsidRPr="00BB40A7">
        <w:rPr>
          <w:rFonts w:ascii="Times New Roman" w:hAnsi="Times New Roman"/>
          <w:sz w:val="28"/>
          <w:szCs w:val="28"/>
        </w:rPr>
        <w:t xml:space="preserve">: оценка усвоения программы проводится с помощью мониторинга в форме бесед с детьми, наблюдений за играми, самостоятельной деятельностью, образовательным процессом, анализа продуктивных видов деятельности. В ходе бесед используются наглядные пособия в виде иллюстраций, фотографий, видео материалов, которые являются подсказками ответов на вопросы. </w:t>
      </w:r>
    </w:p>
    <w:p w:rsidR="001F7F89" w:rsidRPr="00BB40A7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u w:val="single"/>
        </w:rPr>
      </w:pPr>
      <w:r w:rsidRPr="00BB40A7">
        <w:rPr>
          <w:rFonts w:ascii="Times New Roman" w:hAnsi="Times New Roman"/>
          <w:sz w:val="28"/>
          <w:szCs w:val="28"/>
          <w:u w:val="single"/>
        </w:rPr>
        <w:t xml:space="preserve">Старший группа 5-6 лет </w:t>
      </w:r>
    </w:p>
    <w:p w:rsidR="001F7F89" w:rsidRPr="00BB40A7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</w:rPr>
        <w:t xml:space="preserve">1. Как называется город, в котором ты живёшь? </w:t>
      </w:r>
    </w:p>
    <w:p w:rsidR="001F7F89" w:rsidRPr="00BB40A7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</w:rPr>
        <w:t>2. Назови свой домашний адрес.</w:t>
      </w:r>
    </w:p>
    <w:p w:rsidR="001F7F89" w:rsidRPr="00BB40A7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</w:rPr>
        <w:t xml:space="preserve"> 3. Какие правила поведения на улице ты знаешь? </w:t>
      </w:r>
    </w:p>
    <w:p w:rsidR="001F7F89" w:rsidRPr="00BB40A7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</w:rPr>
        <w:t xml:space="preserve">4. Какие дорожные знаки ты встречаешь на улицах города? </w:t>
      </w:r>
    </w:p>
    <w:p w:rsidR="001F7F89" w:rsidRPr="00BB40A7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</w:rPr>
        <w:t xml:space="preserve">5. Кем работают твои родители? </w:t>
      </w:r>
    </w:p>
    <w:p w:rsidR="001F7F89" w:rsidRPr="00BB40A7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</w:rPr>
        <w:t xml:space="preserve">6. Какие достопримечательности города ты знаешь? </w:t>
      </w:r>
    </w:p>
    <w:p w:rsidR="001F7F89" w:rsidRPr="00BB40A7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</w:rPr>
        <w:t xml:space="preserve">7. Каких писателей ты знаешь? </w:t>
      </w:r>
    </w:p>
    <w:p w:rsidR="001F7F89" w:rsidRPr="00BB40A7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</w:rPr>
        <w:t>8. Назови перелетных птиц</w:t>
      </w:r>
      <w:r w:rsidR="00420B4C">
        <w:rPr>
          <w:rFonts w:ascii="Times New Roman" w:hAnsi="Times New Roman"/>
          <w:sz w:val="28"/>
          <w:szCs w:val="28"/>
        </w:rPr>
        <w:t>, зимующих птиц</w:t>
      </w:r>
      <w:r w:rsidRPr="00BB40A7">
        <w:rPr>
          <w:rFonts w:ascii="Times New Roman" w:hAnsi="Times New Roman"/>
          <w:sz w:val="28"/>
          <w:szCs w:val="28"/>
        </w:rPr>
        <w:t xml:space="preserve">? </w:t>
      </w:r>
    </w:p>
    <w:p w:rsidR="001F7F89" w:rsidRPr="00BB40A7" w:rsidRDefault="00420B4C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C12F63" w:rsidRPr="00BB40A7">
        <w:rPr>
          <w:rFonts w:ascii="Times New Roman" w:hAnsi="Times New Roman"/>
          <w:sz w:val="28"/>
          <w:szCs w:val="28"/>
        </w:rPr>
        <w:t xml:space="preserve">. Чем отличаются деревья от кустарников? </w:t>
      </w:r>
    </w:p>
    <w:p w:rsidR="001F7F89" w:rsidRPr="00BB40A7" w:rsidRDefault="00420B4C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C12F63" w:rsidRPr="00BB40A7">
        <w:rPr>
          <w:rFonts w:ascii="Times New Roman" w:hAnsi="Times New Roman"/>
          <w:sz w:val="28"/>
          <w:szCs w:val="28"/>
        </w:rPr>
        <w:t xml:space="preserve">. Правила поведения на природе? </w:t>
      </w:r>
    </w:p>
    <w:p w:rsidR="001F7F89" w:rsidRPr="00BB40A7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  <w:u w:val="single"/>
        </w:rPr>
        <w:t>Подготовительная группа 6-7 лет</w:t>
      </w:r>
      <w:r w:rsidRPr="00BB40A7">
        <w:rPr>
          <w:rFonts w:ascii="Times New Roman" w:hAnsi="Times New Roman"/>
          <w:sz w:val="28"/>
          <w:szCs w:val="28"/>
        </w:rPr>
        <w:t xml:space="preserve"> </w:t>
      </w:r>
    </w:p>
    <w:p w:rsidR="001F7F89" w:rsidRPr="00BB40A7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</w:rPr>
        <w:t xml:space="preserve">1. Как называется страна, в которой ты живёшь? </w:t>
      </w:r>
      <w:r w:rsidR="0009419B">
        <w:rPr>
          <w:rFonts w:ascii="Times New Roman" w:hAnsi="Times New Roman"/>
          <w:sz w:val="28"/>
          <w:szCs w:val="28"/>
        </w:rPr>
        <w:t xml:space="preserve"> </w:t>
      </w:r>
      <w:r w:rsidRPr="00BB40A7">
        <w:rPr>
          <w:rFonts w:ascii="Times New Roman" w:hAnsi="Times New Roman"/>
          <w:sz w:val="28"/>
          <w:szCs w:val="28"/>
        </w:rPr>
        <w:t xml:space="preserve">Столица нашей Родины? </w:t>
      </w:r>
    </w:p>
    <w:p w:rsidR="001F7F89" w:rsidRPr="00BB40A7" w:rsidRDefault="0009419B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12F63" w:rsidRPr="00BB40A7">
        <w:rPr>
          <w:rFonts w:ascii="Times New Roman" w:hAnsi="Times New Roman"/>
          <w:sz w:val="28"/>
          <w:szCs w:val="28"/>
        </w:rPr>
        <w:t xml:space="preserve">. В каком городе ты живёшь? </w:t>
      </w:r>
      <w:r w:rsidR="004B2FF8">
        <w:rPr>
          <w:rFonts w:ascii="Times New Roman" w:hAnsi="Times New Roman"/>
          <w:sz w:val="28"/>
          <w:szCs w:val="28"/>
        </w:rPr>
        <w:t>Какие ты знаешь достопримечательности</w:t>
      </w:r>
      <w:r w:rsidR="004B2FF8" w:rsidRPr="005066D0">
        <w:rPr>
          <w:rFonts w:ascii="Times New Roman" w:hAnsi="Times New Roman"/>
          <w:sz w:val="28"/>
          <w:szCs w:val="28"/>
        </w:rPr>
        <w:t xml:space="preserve"> родного города</w:t>
      </w:r>
      <w:r w:rsidR="004B2FF8">
        <w:rPr>
          <w:rFonts w:ascii="Times New Roman" w:hAnsi="Times New Roman"/>
          <w:sz w:val="28"/>
          <w:szCs w:val="28"/>
        </w:rPr>
        <w:t>?</w:t>
      </w:r>
    </w:p>
    <w:p w:rsidR="001F7F89" w:rsidRPr="00BB40A7" w:rsidRDefault="0009419B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C12F63" w:rsidRPr="00BB40A7">
        <w:rPr>
          <w:rFonts w:ascii="Times New Roman" w:hAnsi="Times New Roman"/>
          <w:sz w:val="28"/>
          <w:szCs w:val="28"/>
        </w:rPr>
        <w:t xml:space="preserve">. Кем ты хочешь стать по профессии? </w:t>
      </w:r>
    </w:p>
    <w:p w:rsidR="001F7F89" w:rsidRPr="00BB40A7" w:rsidRDefault="0009419B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12F63" w:rsidRPr="00BB40A7">
        <w:rPr>
          <w:rFonts w:ascii="Times New Roman" w:hAnsi="Times New Roman"/>
          <w:sz w:val="28"/>
          <w:szCs w:val="28"/>
        </w:rPr>
        <w:t>. Правила поведени</w:t>
      </w:r>
      <w:r w:rsidR="001F7F89" w:rsidRPr="00BB40A7">
        <w:rPr>
          <w:rFonts w:ascii="Times New Roman" w:hAnsi="Times New Roman"/>
          <w:sz w:val="28"/>
          <w:szCs w:val="28"/>
        </w:rPr>
        <w:t xml:space="preserve">я на улицах города? </w:t>
      </w:r>
      <w:r w:rsidR="00C12F63" w:rsidRPr="00BB40A7">
        <w:rPr>
          <w:rFonts w:ascii="Times New Roman" w:hAnsi="Times New Roman"/>
          <w:sz w:val="28"/>
          <w:szCs w:val="28"/>
        </w:rPr>
        <w:t xml:space="preserve"> </w:t>
      </w:r>
    </w:p>
    <w:p w:rsidR="001F7F89" w:rsidRPr="00BB40A7" w:rsidRDefault="00C47E4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C12F63" w:rsidRPr="00BB40A7">
        <w:rPr>
          <w:rFonts w:ascii="Times New Roman" w:hAnsi="Times New Roman"/>
          <w:sz w:val="28"/>
          <w:szCs w:val="28"/>
        </w:rPr>
        <w:t>.</w:t>
      </w:r>
      <w:r w:rsidR="00420B4C">
        <w:rPr>
          <w:rFonts w:ascii="Times New Roman" w:hAnsi="Times New Roman"/>
          <w:sz w:val="28"/>
          <w:szCs w:val="28"/>
        </w:rPr>
        <w:t xml:space="preserve"> </w:t>
      </w:r>
      <w:r w:rsidR="00C12F63" w:rsidRPr="00BB40A7">
        <w:rPr>
          <w:rFonts w:ascii="Times New Roman" w:hAnsi="Times New Roman"/>
          <w:sz w:val="28"/>
          <w:szCs w:val="28"/>
        </w:rPr>
        <w:t>Как</w:t>
      </w:r>
      <w:r w:rsidR="00420B4C">
        <w:rPr>
          <w:rFonts w:ascii="Times New Roman" w:hAnsi="Times New Roman"/>
          <w:sz w:val="28"/>
          <w:szCs w:val="28"/>
        </w:rPr>
        <w:t>ие профессии ты знаешь</w:t>
      </w:r>
      <w:r w:rsidR="00C12F63" w:rsidRPr="00BB40A7">
        <w:rPr>
          <w:rFonts w:ascii="Times New Roman" w:hAnsi="Times New Roman"/>
          <w:sz w:val="28"/>
          <w:szCs w:val="28"/>
        </w:rPr>
        <w:t xml:space="preserve">? </w:t>
      </w:r>
    </w:p>
    <w:p w:rsidR="001F7F89" w:rsidRPr="00BB40A7" w:rsidRDefault="00C47E4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C12F63" w:rsidRPr="00BB40A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Какие ты знаешь народные игры</w:t>
      </w:r>
      <w:r w:rsidR="00C12F63" w:rsidRPr="00BB40A7">
        <w:rPr>
          <w:rFonts w:ascii="Times New Roman" w:hAnsi="Times New Roman"/>
          <w:sz w:val="28"/>
          <w:szCs w:val="28"/>
        </w:rPr>
        <w:t xml:space="preserve">? </w:t>
      </w:r>
    </w:p>
    <w:p w:rsidR="001F7F89" w:rsidRPr="00BB40A7" w:rsidRDefault="00C47E4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</w:t>
      </w:r>
      <w:r w:rsidR="00C12F63" w:rsidRPr="00BB40A7">
        <w:rPr>
          <w:rFonts w:ascii="Times New Roman" w:hAnsi="Times New Roman"/>
          <w:sz w:val="28"/>
          <w:szCs w:val="28"/>
        </w:rPr>
        <w:t>. Каким цве</w:t>
      </w:r>
      <w:r w:rsidR="001F7F89" w:rsidRPr="00BB40A7">
        <w:rPr>
          <w:rFonts w:ascii="Times New Roman" w:hAnsi="Times New Roman"/>
          <w:sz w:val="28"/>
          <w:szCs w:val="28"/>
        </w:rPr>
        <w:t xml:space="preserve">том на карте изображают воду? </w:t>
      </w:r>
    </w:p>
    <w:p w:rsidR="001F7F89" w:rsidRPr="00BB40A7" w:rsidRDefault="00C47E4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C12F63" w:rsidRPr="00BB40A7">
        <w:rPr>
          <w:rFonts w:ascii="Times New Roman" w:hAnsi="Times New Roman"/>
          <w:sz w:val="28"/>
          <w:szCs w:val="28"/>
        </w:rPr>
        <w:t>.</w:t>
      </w:r>
      <w:r w:rsidR="00420B4C">
        <w:rPr>
          <w:rFonts w:ascii="Times New Roman" w:hAnsi="Times New Roman"/>
          <w:sz w:val="28"/>
          <w:szCs w:val="28"/>
        </w:rPr>
        <w:t xml:space="preserve"> </w:t>
      </w:r>
      <w:r w:rsidR="00C12F63" w:rsidRPr="00BB40A7">
        <w:rPr>
          <w:rFonts w:ascii="Times New Roman" w:hAnsi="Times New Roman"/>
          <w:sz w:val="28"/>
          <w:szCs w:val="28"/>
        </w:rPr>
        <w:t>Назови диких животных</w:t>
      </w:r>
      <w:r>
        <w:rPr>
          <w:rFonts w:ascii="Times New Roman" w:hAnsi="Times New Roman"/>
          <w:sz w:val="28"/>
          <w:szCs w:val="28"/>
        </w:rPr>
        <w:t xml:space="preserve"> нашего края</w:t>
      </w:r>
      <w:r w:rsidR="00C12F63" w:rsidRPr="00BB40A7">
        <w:rPr>
          <w:rFonts w:ascii="Times New Roman" w:hAnsi="Times New Roman"/>
          <w:sz w:val="28"/>
          <w:szCs w:val="28"/>
        </w:rPr>
        <w:t xml:space="preserve">? </w:t>
      </w:r>
    </w:p>
    <w:p w:rsidR="001F7F89" w:rsidRDefault="004B2FF8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C12F63" w:rsidRPr="00BB40A7">
        <w:rPr>
          <w:rFonts w:ascii="Times New Roman" w:hAnsi="Times New Roman"/>
          <w:sz w:val="28"/>
          <w:szCs w:val="28"/>
        </w:rPr>
        <w:t>. Что ты знаешь</w:t>
      </w:r>
      <w:r w:rsidR="001F7F89" w:rsidRPr="00BB40A7">
        <w:rPr>
          <w:rFonts w:ascii="Times New Roman" w:hAnsi="Times New Roman"/>
          <w:sz w:val="28"/>
          <w:szCs w:val="28"/>
        </w:rPr>
        <w:t xml:space="preserve"> о лекарственных растениях?</w:t>
      </w:r>
    </w:p>
    <w:p w:rsidR="004B2FF8" w:rsidRPr="00BB40A7" w:rsidRDefault="004B2FF8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Что такое «Красная книга»?</w:t>
      </w:r>
    </w:p>
    <w:p w:rsidR="001F7F89" w:rsidRPr="00A2478A" w:rsidRDefault="00C12F63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</w:rPr>
        <w:t>11.</w:t>
      </w:r>
      <w:r w:rsidR="00A2478A" w:rsidRPr="00A2478A">
        <w:rPr>
          <w:rFonts w:ascii="Times New Roman" w:hAnsi="Times New Roman"/>
          <w:color w:val="000000"/>
          <w:sz w:val="20"/>
          <w:szCs w:val="20"/>
        </w:rPr>
        <w:t xml:space="preserve"> </w:t>
      </w:r>
      <w:r w:rsidR="00A2478A" w:rsidRPr="00A2478A">
        <w:rPr>
          <w:rFonts w:ascii="Times New Roman" w:hAnsi="Times New Roman"/>
          <w:color w:val="000000"/>
          <w:sz w:val="28"/>
          <w:szCs w:val="28"/>
        </w:rPr>
        <w:t xml:space="preserve">Какие ты знаешь </w:t>
      </w:r>
      <w:r w:rsidR="00A2478A">
        <w:rPr>
          <w:rFonts w:ascii="Times New Roman" w:hAnsi="Times New Roman"/>
          <w:color w:val="000000"/>
          <w:sz w:val="28"/>
          <w:szCs w:val="28"/>
        </w:rPr>
        <w:t>пословицы, поговорки и считалки</w:t>
      </w:r>
      <w:r w:rsidRPr="00A2478A">
        <w:rPr>
          <w:rFonts w:ascii="Times New Roman" w:hAnsi="Times New Roman"/>
          <w:sz w:val="28"/>
          <w:szCs w:val="28"/>
        </w:rPr>
        <w:t xml:space="preserve">? </w:t>
      </w:r>
    </w:p>
    <w:p w:rsidR="001F7F89" w:rsidRPr="00BB40A7" w:rsidRDefault="001F7F89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sz w:val="28"/>
          <w:szCs w:val="28"/>
        </w:rPr>
        <w:t>12.</w:t>
      </w:r>
      <w:r w:rsidR="005066D0" w:rsidRPr="005066D0">
        <w:t xml:space="preserve"> </w:t>
      </w:r>
      <w:r w:rsidR="005066D0">
        <w:rPr>
          <w:rFonts w:ascii="Times New Roman" w:hAnsi="Times New Roman"/>
          <w:sz w:val="28"/>
          <w:szCs w:val="28"/>
        </w:rPr>
        <w:t>Какие ты знаешь л</w:t>
      </w:r>
      <w:r w:rsidR="005066D0" w:rsidRPr="005066D0">
        <w:rPr>
          <w:rFonts w:ascii="Times New Roman" w:hAnsi="Times New Roman"/>
          <w:sz w:val="28"/>
          <w:szCs w:val="28"/>
        </w:rPr>
        <w:t>егенды о Ставропольском крае</w:t>
      </w:r>
      <w:r w:rsidR="00C12F63" w:rsidRPr="00BB40A7">
        <w:rPr>
          <w:rFonts w:ascii="Times New Roman" w:hAnsi="Times New Roman"/>
          <w:sz w:val="28"/>
          <w:szCs w:val="28"/>
        </w:rPr>
        <w:t xml:space="preserve">? </w:t>
      </w:r>
    </w:p>
    <w:p w:rsidR="00A2478A" w:rsidRDefault="005066D0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13. </w:t>
      </w:r>
      <w:proofErr w:type="gramStart"/>
      <w:r w:rsidR="004B2FF8">
        <w:rPr>
          <w:rFonts w:ascii="Times New Roman" w:hAnsi="Times New Roman"/>
          <w:sz w:val="28"/>
          <w:szCs w:val="28"/>
        </w:rPr>
        <w:t>Народы</w:t>
      </w:r>
      <w:proofErr w:type="gramEnd"/>
      <w:r w:rsidR="004B2FF8">
        <w:rPr>
          <w:rFonts w:ascii="Times New Roman" w:hAnsi="Times New Roman"/>
          <w:sz w:val="28"/>
          <w:szCs w:val="28"/>
        </w:rPr>
        <w:t xml:space="preserve"> какой национальности у нас проживают</w:t>
      </w:r>
      <w:r>
        <w:rPr>
          <w:rFonts w:ascii="Times New Roman" w:hAnsi="Times New Roman"/>
          <w:sz w:val="28"/>
          <w:szCs w:val="28"/>
        </w:rPr>
        <w:t>?</w:t>
      </w:r>
    </w:p>
    <w:p w:rsidR="005066D0" w:rsidRDefault="005066D0" w:rsidP="00BA522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1F7F89" w:rsidRPr="00BB40A7" w:rsidRDefault="00C12F63" w:rsidP="000843D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b/>
          <w:sz w:val="28"/>
          <w:szCs w:val="28"/>
        </w:rPr>
        <w:t>Педагогическая диагностика</w:t>
      </w:r>
      <w:r w:rsidRPr="00BB40A7">
        <w:rPr>
          <w:rFonts w:ascii="Times New Roman" w:hAnsi="Times New Roman"/>
          <w:sz w:val="28"/>
          <w:szCs w:val="28"/>
        </w:rPr>
        <w:t xml:space="preserve">: </w:t>
      </w:r>
    </w:p>
    <w:p w:rsidR="00E734B2" w:rsidRPr="00BB40A7" w:rsidRDefault="00C12F63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b/>
          <w:sz w:val="28"/>
          <w:szCs w:val="28"/>
        </w:rPr>
        <w:t>ПО</w:t>
      </w:r>
      <w:r w:rsidRPr="00BB40A7">
        <w:rPr>
          <w:rFonts w:ascii="Times New Roman" w:hAnsi="Times New Roman"/>
          <w:sz w:val="28"/>
          <w:szCs w:val="28"/>
        </w:rPr>
        <w:t xml:space="preserve"> (полностью освоил)</w:t>
      </w:r>
      <w:r w:rsidR="00BA5229">
        <w:rPr>
          <w:rFonts w:ascii="Times New Roman" w:hAnsi="Times New Roman"/>
          <w:sz w:val="28"/>
          <w:szCs w:val="28"/>
        </w:rPr>
        <w:t xml:space="preserve"> – </w:t>
      </w:r>
      <w:r w:rsidRPr="00BB40A7">
        <w:rPr>
          <w:rFonts w:ascii="Times New Roman" w:hAnsi="Times New Roman"/>
          <w:sz w:val="28"/>
          <w:szCs w:val="28"/>
        </w:rPr>
        <w:t xml:space="preserve">ответы детей правильные, самостоятельные, эмоционально окрашены. Дети без затруднений поясняют свой ответ. Самостоятельно и осознанно применяют полученные знания в различных видах деятельности. </w:t>
      </w:r>
    </w:p>
    <w:p w:rsidR="00E734B2" w:rsidRPr="00BB40A7" w:rsidRDefault="00C12F63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b/>
          <w:sz w:val="28"/>
          <w:szCs w:val="28"/>
        </w:rPr>
        <w:t>ЧО</w:t>
      </w:r>
      <w:r w:rsidRPr="00BB40A7">
        <w:rPr>
          <w:rFonts w:ascii="Times New Roman" w:hAnsi="Times New Roman"/>
          <w:sz w:val="28"/>
          <w:szCs w:val="28"/>
        </w:rPr>
        <w:t xml:space="preserve"> (частично освоил)</w:t>
      </w:r>
      <w:r w:rsidR="00BA5229">
        <w:rPr>
          <w:rFonts w:ascii="Times New Roman" w:hAnsi="Times New Roman"/>
          <w:sz w:val="28"/>
          <w:szCs w:val="28"/>
        </w:rPr>
        <w:t xml:space="preserve"> – </w:t>
      </w:r>
      <w:r w:rsidRPr="00BB40A7">
        <w:rPr>
          <w:rFonts w:ascii="Times New Roman" w:hAnsi="Times New Roman"/>
          <w:sz w:val="28"/>
          <w:szCs w:val="28"/>
        </w:rPr>
        <w:t xml:space="preserve">ответы детей с помощью наводящих вопросов педагога; знания о семье, городе, стране не полные. Дети испытывают затруднения при объяснении ответа. </w:t>
      </w:r>
    </w:p>
    <w:p w:rsidR="001E6C7E" w:rsidRDefault="00C12F63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B40A7">
        <w:rPr>
          <w:rFonts w:ascii="Times New Roman" w:hAnsi="Times New Roman"/>
          <w:b/>
          <w:sz w:val="28"/>
          <w:szCs w:val="28"/>
        </w:rPr>
        <w:t>НО</w:t>
      </w:r>
      <w:r w:rsidRPr="00BB40A7">
        <w:rPr>
          <w:rFonts w:ascii="Times New Roman" w:hAnsi="Times New Roman"/>
          <w:sz w:val="28"/>
          <w:szCs w:val="28"/>
        </w:rPr>
        <w:t xml:space="preserve"> (не освоил)</w:t>
      </w:r>
      <w:r w:rsidR="00BA5229">
        <w:rPr>
          <w:rFonts w:ascii="Times New Roman" w:hAnsi="Times New Roman"/>
          <w:sz w:val="28"/>
          <w:szCs w:val="28"/>
        </w:rPr>
        <w:t xml:space="preserve"> – </w:t>
      </w:r>
      <w:r w:rsidRPr="00BB40A7">
        <w:rPr>
          <w:rFonts w:ascii="Times New Roman" w:hAnsi="Times New Roman"/>
          <w:sz w:val="28"/>
          <w:szCs w:val="28"/>
        </w:rPr>
        <w:t>у детей отсутствуют знания о семье, городе, стране; неумение детей ни словесно, ни эмоционально выразить свое отношение к семье, городу, стране.</w:t>
      </w:r>
    </w:p>
    <w:p w:rsidR="000843DE" w:rsidRPr="00BB40A7" w:rsidRDefault="000843DE" w:rsidP="00C12F6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E6C7E" w:rsidRPr="00EF015C" w:rsidRDefault="00131107" w:rsidP="00EF015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2.4</w:t>
      </w:r>
      <w:r w:rsidR="001E6C7E" w:rsidRPr="00EF015C">
        <w:rPr>
          <w:rFonts w:ascii="Times New Roman" w:hAnsi="Times New Roman"/>
          <w:b/>
          <w:color w:val="000000"/>
          <w:sz w:val="28"/>
          <w:szCs w:val="28"/>
        </w:rPr>
        <w:t>. Методическое обеспечение</w:t>
      </w:r>
    </w:p>
    <w:p w:rsidR="006D3B46" w:rsidRDefault="00457D39" w:rsidP="00822B38">
      <w:pPr>
        <w:pStyle w:val="ab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AB202E">
        <w:rPr>
          <w:color w:val="000000"/>
          <w:sz w:val="28"/>
          <w:szCs w:val="28"/>
        </w:rPr>
        <w:t>д</w:t>
      </w:r>
      <w:r w:rsidRPr="00457D39">
        <w:rPr>
          <w:color w:val="000000"/>
          <w:sz w:val="28"/>
          <w:szCs w:val="28"/>
        </w:rPr>
        <w:t>идактические и наглядные пособия;</w:t>
      </w:r>
      <w:r w:rsidR="006D3B46" w:rsidRPr="006D3B46">
        <w:rPr>
          <w:color w:val="000000"/>
          <w:sz w:val="28"/>
          <w:szCs w:val="28"/>
        </w:rPr>
        <w:t xml:space="preserve"> </w:t>
      </w:r>
    </w:p>
    <w:p w:rsidR="00C62183" w:rsidRDefault="00AB202E" w:rsidP="00822B38">
      <w:pPr>
        <w:pStyle w:val="ab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- н</w:t>
      </w:r>
      <w:r w:rsidR="006D3B46" w:rsidRPr="008B714F">
        <w:rPr>
          <w:color w:val="000000"/>
          <w:sz w:val="28"/>
          <w:szCs w:val="28"/>
        </w:rPr>
        <w:t xml:space="preserve">аборы игрушек: домашние, дикие животные, муляжи овощей, фруктов и т.д.; </w:t>
      </w:r>
      <w:r w:rsidR="006D3B46">
        <w:rPr>
          <w:color w:val="000000"/>
          <w:sz w:val="28"/>
          <w:szCs w:val="28"/>
        </w:rPr>
        <w:t>и</w:t>
      </w:r>
      <w:r w:rsidR="006D3B46" w:rsidRPr="00B006BC">
        <w:rPr>
          <w:color w:val="000000"/>
          <w:sz w:val="28"/>
          <w:szCs w:val="28"/>
        </w:rPr>
        <w:t xml:space="preserve">грушки – герои русских народных сказок, </w:t>
      </w:r>
      <w:r w:rsidR="006D3B46">
        <w:rPr>
          <w:color w:val="000000"/>
          <w:sz w:val="28"/>
          <w:szCs w:val="28"/>
        </w:rPr>
        <w:t>и т.д.;</w:t>
      </w:r>
      <w:proofErr w:type="gramEnd"/>
    </w:p>
    <w:p w:rsidR="00C62183" w:rsidRDefault="007B3C7D" w:rsidP="00822B3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B3C7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="00AB202E">
        <w:rPr>
          <w:rFonts w:ascii="Times New Roman" w:hAnsi="Times New Roman"/>
          <w:sz w:val="28"/>
          <w:szCs w:val="28"/>
        </w:rPr>
        <w:t>- к</w:t>
      </w:r>
      <w:r w:rsidR="00C62183" w:rsidRPr="00E734B2">
        <w:rPr>
          <w:rFonts w:ascii="Times New Roman" w:hAnsi="Times New Roman"/>
          <w:sz w:val="28"/>
          <w:szCs w:val="28"/>
        </w:rPr>
        <w:t>артотека дидактических и настольных игр:</w:t>
      </w:r>
      <w:r w:rsidR="00C62183">
        <w:rPr>
          <w:rFonts w:ascii="Times New Roman" w:hAnsi="Times New Roman"/>
          <w:sz w:val="28"/>
          <w:szCs w:val="28"/>
        </w:rPr>
        <w:t xml:space="preserve"> краеведческое лото «Город Благодарный</w:t>
      </w:r>
      <w:r w:rsidR="00C62183" w:rsidRPr="00E734B2">
        <w:rPr>
          <w:rFonts w:ascii="Times New Roman" w:hAnsi="Times New Roman"/>
          <w:sz w:val="28"/>
          <w:szCs w:val="28"/>
        </w:rPr>
        <w:t xml:space="preserve">», «Зоологическое»; «Цветы», «Мы готовимся в поход», «Найди место на карте», «Смотри, запомни, расскажи», «Подбери картинки», «Собери рюкзак», «Природные и погодные явления», «В лесу, в саду, на поле, в огороде»; </w:t>
      </w:r>
      <w:proofErr w:type="gramEnd"/>
    </w:p>
    <w:p w:rsidR="00457D39" w:rsidRPr="00457D39" w:rsidRDefault="00457D39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AB202E">
        <w:rPr>
          <w:rFonts w:ascii="Times New Roman" w:hAnsi="Times New Roman"/>
          <w:color w:val="000000"/>
          <w:sz w:val="28"/>
          <w:szCs w:val="28"/>
        </w:rPr>
        <w:t>р</w:t>
      </w:r>
      <w:r w:rsidRPr="00457D39">
        <w:rPr>
          <w:rFonts w:ascii="Times New Roman" w:hAnsi="Times New Roman"/>
          <w:color w:val="000000"/>
          <w:sz w:val="28"/>
          <w:szCs w:val="28"/>
        </w:rPr>
        <w:t>епродук</w:t>
      </w:r>
      <w:r>
        <w:rPr>
          <w:rFonts w:ascii="Times New Roman" w:hAnsi="Times New Roman"/>
          <w:color w:val="000000"/>
          <w:sz w:val="28"/>
          <w:szCs w:val="28"/>
        </w:rPr>
        <w:t xml:space="preserve">ции и иллюстрации картин Ставропольских </w:t>
      </w:r>
      <w:r w:rsidRPr="00457D39">
        <w:rPr>
          <w:rFonts w:ascii="Times New Roman" w:hAnsi="Times New Roman"/>
          <w:color w:val="000000"/>
          <w:sz w:val="28"/>
          <w:szCs w:val="28"/>
        </w:rPr>
        <w:t xml:space="preserve"> художников;</w:t>
      </w:r>
    </w:p>
    <w:p w:rsidR="00457D39" w:rsidRPr="00457D39" w:rsidRDefault="00457D39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AB202E">
        <w:rPr>
          <w:rFonts w:ascii="Times New Roman" w:hAnsi="Times New Roman"/>
          <w:color w:val="000000"/>
          <w:sz w:val="28"/>
          <w:szCs w:val="28"/>
        </w:rPr>
        <w:t>ф</w:t>
      </w:r>
      <w:r w:rsidR="00387B37">
        <w:rPr>
          <w:rFonts w:ascii="Times New Roman" w:hAnsi="Times New Roman"/>
          <w:color w:val="000000"/>
          <w:sz w:val="28"/>
          <w:szCs w:val="28"/>
        </w:rPr>
        <w:t>отоальбомы</w:t>
      </w:r>
      <w:r w:rsidR="00AB202E">
        <w:rPr>
          <w:rFonts w:ascii="Times New Roman" w:hAnsi="Times New Roman"/>
          <w:color w:val="000000"/>
          <w:sz w:val="28"/>
          <w:szCs w:val="28"/>
        </w:rPr>
        <w:t>:</w:t>
      </w:r>
      <w:r w:rsidR="00387B37">
        <w:rPr>
          <w:rFonts w:ascii="Times New Roman" w:hAnsi="Times New Roman"/>
          <w:color w:val="000000"/>
          <w:sz w:val="28"/>
          <w:szCs w:val="28"/>
        </w:rPr>
        <w:t xml:space="preserve"> «Благодарный</w:t>
      </w:r>
      <w:r w:rsidRPr="00457D39">
        <w:rPr>
          <w:rFonts w:ascii="Times New Roman" w:hAnsi="Times New Roman"/>
          <w:color w:val="000000"/>
          <w:sz w:val="28"/>
          <w:szCs w:val="28"/>
        </w:rPr>
        <w:t>»</w:t>
      </w:r>
      <w:r w:rsidR="00387B37">
        <w:rPr>
          <w:rFonts w:ascii="Times New Roman" w:hAnsi="Times New Roman"/>
          <w:color w:val="000000"/>
          <w:sz w:val="28"/>
          <w:szCs w:val="28"/>
        </w:rPr>
        <w:t>, «Знаменитые люди города Благодарного</w:t>
      </w:r>
      <w:r w:rsidRPr="00457D39">
        <w:rPr>
          <w:rFonts w:ascii="Times New Roman" w:hAnsi="Times New Roman"/>
          <w:color w:val="000000"/>
          <w:sz w:val="28"/>
          <w:szCs w:val="28"/>
        </w:rPr>
        <w:t>», «Памятные места и достоприме</w:t>
      </w:r>
      <w:r w:rsidR="00387B37">
        <w:rPr>
          <w:rFonts w:ascii="Times New Roman" w:hAnsi="Times New Roman"/>
          <w:color w:val="000000"/>
          <w:sz w:val="28"/>
          <w:szCs w:val="28"/>
        </w:rPr>
        <w:t>чательности Благодарного», «Заповедник</w:t>
      </w:r>
      <w:r w:rsidR="00131107">
        <w:rPr>
          <w:rFonts w:ascii="Times New Roman" w:hAnsi="Times New Roman"/>
          <w:color w:val="000000"/>
          <w:sz w:val="28"/>
          <w:szCs w:val="28"/>
        </w:rPr>
        <w:t xml:space="preserve">»; </w:t>
      </w:r>
    </w:p>
    <w:p w:rsidR="00457D39" w:rsidRPr="00457D39" w:rsidRDefault="00AB202E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д</w:t>
      </w:r>
      <w:r w:rsidR="003541F3" w:rsidRPr="003541F3">
        <w:rPr>
          <w:rFonts w:ascii="Times New Roman" w:hAnsi="Times New Roman"/>
          <w:color w:val="000000"/>
          <w:sz w:val="28"/>
          <w:szCs w:val="28"/>
        </w:rPr>
        <w:t xml:space="preserve">идактические альбомы: </w:t>
      </w:r>
      <w:proofErr w:type="gramStart"/>
      <w:r w:rsidR="003541F3" w:rsidRPr="003541F3">
        <w:rPr>
          <w:rFonts w:ascii="Times New Roman" w:hAnsi="Times New Roman"/>
          <w:color w:val="000000"/>
          <w:sz w:val="28"/>
          <w:szCs w:val="28"/>
        </w:rPr>
        <w:t>«Зима», «Лето», «Весна», «Осень», «П</w:t>
      </w:r>
      <w:r w:rsidR="003541F3">
        <w:rPr>
          <w:rFonts w:ascii="Times New Roman" w:hAnsi="Times New Roman"/>
          <w:color w:val="000000"/>
          <w:sz w:val="28"/>
          <w:szCs w:val="28"/>
        </w:rPr>
        <w:t>равила поведения в</w:t>
      </w:r>
      <w:r w:rsidR="003541F3" w:rsidRPr="003541F3">
        <w:rPr>
          <w:rFonts w:ascii="Times New Roman" w:hAnsi="Times New Roman"/>
          <w:color w:val="000000"/>
          <w:sz w:val="28"/>
          <w:szCs w:val="28"/>
        </w:rPr>
        <w:t xml:space="preserve"> природе», «Паспорт комнатных растений», «Красная книга», «Лекарственные растения», </w:t>
      </w:r>
      <w:r w:rsidR="003541F3">
        <w:rPr>
          <w:rFonts w:ascii="Times New Roman" w:hAnsi="Times New Roman"/>
          <w:color w:val="000000"/>
          <w:sz w:val="28"/>
          <w:szCs w:val="28"/>
        </w:rPr>
        <w:t xml:space="preserve">«Первоцветы», </w:t>
      </w:r>
      <w:r w:rsidR="003541F3" w:rsidRPr="003541F3">
        <w:rPr>
          <w:rFonts w:ascii="Times New Roman" w:hAnsi="Times New Roman"/>
          <w:color w:val="000000"/>
          <w:sz w:val="28"/>
          <w:szCs w:val="28"/>
        </w:rPr>
        <w:t>«Животные-синоптики», «Узнай п</w:t>
      </w:r>
      <w:r w:rsidR="007B3C7D">
        <w:rPr>
          <w:rFonts w:ascii="Times New Roman" w:hAnsi="Times New Roman"/>
          <w:color w:val="000000"/>
          <w:sz w:val="28"/>
          <w:szCs w:val="28"/>
        </w:rPr>
        <w:t xml:space="preserve">о следам», открытки о природе; </w:t>
      </w:r>
      <w:r w:rsidR="00F366EA">
        <w:rPr>
          <w:rFonts w:ascii="Times New Roman" w:hAnsi="Times New Roman"/>
          <w:color w:val="000000"/>
          <w:sz w:val="28"/>
          <w:szCs w:val="28"/>
        </w:rPr>
        <w:t>«Деревья города Благодарного»;</w:t>
      </w:r>
      <w:proofErr w:type="gramEnd"/>
    </w:p>
    <w:p w:rsidR="00457D39" w:rsidRDefault="00AB202E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к</w:t>
      </w:r>
      <w:r w:rsidR="00387B37">
        <w:rPr>
          <w:rFonts w:ascii="Times New Roman" w:hAnsi="Times New Roman"/>
          <w:color w:val="000000"/>
          <w:sz w:val="28"/>
          <w:szCs w:val="28"/>
        </w:rPr>
        <w:t>арта Ставропольского</w:t>
      </w:r>
      <w:r w:rsidR="00457D39" w:rsidRPr="00457D39">
        <w:rPr>
          <w:rFonts w:ascii="Times New Roman" w:hAnsi="Times New Roman"/>
          <w:color w:val="000000"/>
          <w:sz w:val="28"/>
          <w:szCs w:val="28"/>
        </w:rPr>
        <w:t xml:space="preserve"> края;</w:t>
      </w:r>
    </w:p>
    <w:p w:rsidR="00A472D7" w:rsidRDefault="00AB202E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</w:t>
      </w:r>
      <w:r w:rsidR="00A472D7" w:rsidRPr="00A472D7">
        <w:rPr>
          <w:rFonts w:ascii="Times New Roman" w:hAnsi="Times New Roman"/>
          <w:color w:val="000000"/>
          <w:sz w:val="28"/>
          <w:szCs w:val="28"/>
        </w:rPr>
        <w:t>лан</w:t>
      </w:r>
      <w:r w:rsidR="00A472D7">
        <w:rPr>
          <w:rFonts w:ascii="Times New Roman" w:hAnsi="Times New Roman"/>
          <w:color w:val="000000"/>
          <w:sz w:val="28"/>
          <w:szCs w:val="28"/>
        </w:rPr>
        <w:t>-</w:t>
      </w:r>
      <w:r w:rsidR="00A472D7" w:rsidRPr="00A472D7">
        <w:rPr>
          <w:rFonts w:ascii="Times New Roman" w:hAnsi="Times New Roman"/>
          <w:color w:val="000000"/>
          <w:sz w:val="28"/>
          <w:szCs w:val="28"/>
        </w:rPr>
        <w:t>схема «Наш детский сад», «Моя группа», «Наш участок»;</w:t>
      </w:r>
    </w:p>
    <w:p w:rsidR="008B714F" w:rsidRPr="00457D39" w:rsidRDefault="00AB202E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</w:t>
      </w:r>
      <w:r w:rsidR="008B714F" w:rsidRPr="008B714F">
        <w:rPr>
          <w:rFonts w:ascii="Times New Roman" w:hAnsi="Times New Roman"/>
          <w:color w:val="000000"/>
          <w:sz w:val="28"/>
          <w:szCs w:val="28"/>
        </w:rPr>
        <w:t xml:space="preserve">хемы для выполнения творческих заданий: </w:t>
      </w:r>
      <w:proofErr w:type="spellStart"/>
      <w:r w:rsidR="008B714F" w:rsidRPr="008B714F">
        <w:rPr>
          <w:rFonts w:ascii="Times New Roman" w:hAnsi="Times New Roman"/>
          <w:color w:val="000000"/>
          <w:sz w:val="28"/>
          <w:szCs w:val="28"/>
        </w:rPr>
        <w:t>мнемодорожки</w:t>
      </w:r>
      <w:proofErr w:type="spellEnd"/>
      <w:r w:rsidR="008B714F" w:rsidRPr="008B714F">
        <w:rPr>
          <w:rFonts w:ascii="Times New Roman" w:hAnsi="Times New Roman"/>
          <w:color w:val="000000"/>
          <w:sz w:val="28"/>
          <w:szCs w:val="28"/>
        </w:rPr>
        <w:t xml:space="preserve"> и </w:t>
      </w:r>
      <w:proofErr w:type="spellStart"/>
      <w:r w:rsidR="008B714F" w:rsidRPr="008B714F">
        <w:rPr>
          <w:rFonts w:ascii="Times New Roman" w:hAnsi="Times New Roman"/>
          <w:color w:val="000000"/>
          <w:sz w:val="28"/>
          <w:szCs w:val="28"/>
        </w:rPr>
        <w:t>мнемотаблицы</w:t>
      </w:r>
      <w:proofErr w:type="spellEnd"/>
      <w:r w:rsidR="008B714F" w:rsidRPr="008B714F">
        <w:rPr>
          <w:rFonts w:ascii="Times New Roman" w:hAnsi="Times New Roman"/>
          <w:color w:val="000000"/>
          <w:sz w:val="28"/>
          <w:szCs w:val="28"/>
        </w:rPr>
        <w:t xml:space="preserve"> для составления рассказов и сказок на темы</w:t>
      </w:r>
      <w:r>
        <w:rPr>
          <w:rFonts w:ascii="Times New Roman" w:hAnsi="Times New Roman"/>
          <w:color w:val="000000"/>
          <w:sz w:val="28"/>
          <w:szCs w:val="28"/>
        </w:rPr>
        <w:t>:</w:t>
      </w:r>
      <w:r w:rsidR="008B714F" w:rsidRPr="008B714F">
        <w:rPr>
          <w:rFonts w:ascii="Times New Roman" w:hAnsi="Times New Roman"/>
          <w:color w:val="000000"/>
          <w:sz w:val="28"/>
          <w:szCs w:val="28"/>
        </w:rPr>
        <w:t xml:space="preserve"> «Вспоминая поход», «Туристическая сказка», «Где мы были, что мы видели», «Что положим в рюкзачок?» и др.;</w:t>
      </w:r>
    </w:p>
    <w:p w:rsidR="00457D39" w:rsidRPr="00457D39" w:rsidRDefault="00387B37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AB202E">
        <w:rPr>
          <w:rFonts w:ascii="Times New Roman" w:hAnsi="Times New Roman"/>
          <w:color w:val="000000"/>
          <w:sz w:val="28"/>
          <w:szCs w:val="28"/>
        </w:rPr>
        <w:t>с</w:t>
      </w:r>
      <w:r w:rsidR="00457D39" w:rsidRPr="00457D39">
        <w:rPr>
          <w:rFonts w:ascii="Times New Roman" w:hAnsi="Times New Roman"/>
          <w:color w:val="000000"/>
          <w:sz w:val="28"/>
          <w:szCs w:val="28"/>
        </w:rPr>
        <w:t xml:space="preserve">имволика России, </w:t>
      </w:r>
      <w:r>
        <w:rPr>
          <w:rFonts w:ascii="Times New Roman" w:hAnsi="Times New Roman"/>
          <w:color w:val="000000"/>
          <w:sz w:val="28"/>
          <w:szCs w:val="28"/>
        </w:rPr>
        <w:t>Ставропольского края, города Благодарного</w:t>
      </w:r>
      <w:r w:rsidR="00457D39" w:rsidRPr="00457D39">
        <w:rPr>
          <w:rFonts w:ascii="Times New Roman" w:hAnsi="Times New Roman"/>
          <w:color w:val="000000"/>
          <w:sz w:val="28"/>
          <w:szCs w:val="28"/>
        </w:rPr>
        <w:t>;</w:t>
      </w:r>
    </w:p>
    <w:p w:rsidR="00890932" w:rsidRPr="00B90FB8" w:rsidRDefault="00AB202E" w:rsidP="00822B38">
      <w:pPr>
        <w:pStyle w:val="ab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м</w:t>
      </w:r>
      <w:r w:rsidR="00890932" w:rsidRPr="00890932">
        <w:rPr>
          <w:color w:val="000000"/>
          <w:sz w:val="28"/>
          <w:szCs w:val="28"/>
        </w:rPr>
        <w:t xml:space="preserve">одели (созданных детьми конструкций, возможно, </w:t>
      </w:r>
      <w:proofErr w:type="spellStart"/>
      <w:r w:rsidR="00890932" w:rsidRPr="00890932">
        <w:rPr>
          <w:color w:val="000000"/>
          <w:sz w:val="28"/>
          <w:szCs w:val="28"/>
        </w:rPr>
        <w:t>лэпбуки</w:t>
      </w:r>
      <w:proofErr w:type="spellEnd"/>
      <w:r w:rsidR="00890932" w:rsidRPr="00890932">
        <w:rPr>
          <w:color w:val="000000"/>
          <w:sz w:val="28"/>
          <w:szCs w:val="28"/>
        </w:rPr>
        <w:t>)</w:t>
      </w:r>
      <w:r w:rsidR="00890932">
        <w:rPr>
          <w:color w:val="000000"/>
          <w:sz w:val="28"/>
          <w:szCs w:val="28"/>
        </w:rPr>
        <w:t xml:space="preserve">; </w:t>
      </w:r>
    </w:p>
    <w:p w:rsidR="006D3B46" w:rsidRDefault="00AB202E" w:rsidP="00822B38">
      <w:pPr>
        <w:pStyle w:val="ab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 м</w:t>
      </w:r>
      <w:r w:rsidR="006D3B46" w:rsidRPr="00A472D7">
        <w:rPr>
          <w:color w:val="000000"/>
          <w:sz w:val="28"/>
          <w:szCs w:val="28"/>
        </w:rPr>
        <w:t>акеты: «Мой детск</w:t>
      </w:r>
      <w:r w:rsidR="006D3B46">
        <w:rPr>
          <w:color w:val="000000"/>
          <w:sz w:val="28"/>
          <w:szCs w:val="28"/>
        </w:rPr>
        <w:t>ий сад», «Мой город», «Казачье</w:t>
      </w:r>
      <w:r w:rsidR="006D3B46" w:rsidRPr="00A472D7">
        <w:rPr>
          <w:color w:val="000000"/>
          <w:sz w:val="28"/>
          <w:szCs w:val="28"/>
        </w:rPr>
        <w:t xml:space="preserve"> подворье», в том числе макеты обучающего характера: «Скотный двор», «Птицы на кормушке», «Огород», </w:t>
      </w:r>
      <w:r w:rsidR="006D3B46">
        <w:rPr>
          <w:color w:val="000000"/>
          <w:sz w:val="28"/>
          <w:szCs w:val="28"/>
        </w:rPr>
        <w:t>макет города;</w:t>
      </w:r>
    </w:p>
    <w:p w:rsidR="00646A1A" w:rsidRPr="00646A1A" w:rsidRDefault="00AB202E" w:rsidP="00822B3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п</w:t>
      </w:r>
      <w:r w:rsidR="00646A1A" w:rsidRPr="00E734B2">
        <w:rPr>
          <w:rFonts w:ascii="Times New Roman" w:hAnsi="Times New Roman"/>
          <w:sz w:val="28"/>
          <w:szCs w:val="28"/>
        </w:rPr>
        <w:t xml:space="preserve">риродный материал для рассматривания и выполнения поделок; </w:t>
      </w:r>
    </w:p>
    <w:p w:rsidR="00646A1A" w:rsidRDefault="00646A1A" w:rsidP="00822B3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B202E">
        <w:rPr>
          <w:rFonts w:ascii="Times New Roman" w:hAnsi="Times New Roman"/>
          <w:sz w:val="28"/>
          <w:szCs w:val="28"/>
        </w:rPr>
        <w:t xml:space="preserve"> к</w:t>
      </w:r>
      <w:r w:rsidRPr="00E734B2">
        <w:rPr>
          <w:rFonts w:ascii="Times New Roman" w:hAnsi="Times New Roman"/>
          <w:sz w:val="28"/>
          <w:szCs w:val="28"/>
        </w:rPr>
        <w:t>оллекция «Горные породы и минералы»; «Строительные материалы»</w:t>
      </w:r>
      <w:r w:rsidR="00F366EA">
        <w:rPr>
          <w:rFonts w:ascii="Times New Roman" w:hAnsi="Times New Roman"/>
          <w:sz w:val="28"/>
          <w:szCs w:val="28"/>
        </w:rPr>
        <w:t>, «Песок и глина»</w:t>
      </w:r>
      <w:r w:rsidRPr="00E734B2">
        <w:rPr>
          <w:rFonts w:ascii="Times New Roman" w:hAnsi="Times New Roman"/>
          <w:sz w:val="28"/>
          <w:szCs w:val="28"/>
        </w:rPr>
        <w:t>;</w:t>
      </w:r>
    </w:p>
    <w:p w:rsidR="00646A1A" w:rsidRDefault="00646A1A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AB202E">
        <w:rPr>
          <w:rFonts w:ascii="Times New Roman" w:hAnsi="Times New Roman"/>
          <w:color w:val="000000"/>
          <w:sz w:val="28"/>
          <w:szCs w:val="28"/>
        </w:rPr>
        <w:t>б</w:t>
      </w:r>
      <w:r w:rsidRPr="00457D39">
        <w:rPr>
          <w:rFonts w:ascii="Times New Roman" w:hAnsi="Times New Roman"/>
          <w:color w:val="000000"/>
          <w:sz w:val="28"/>
          <w:szCs w:val="28"/>
        </w:rPr>
        <w:t>уклеты, наборы открыток;</w:t>
      </w:r>
    </w:p>
    <w:p w:rsidR="007B3C7D" w:rsidRPr="00457D39" w:rsidRDefault="007B3C7D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AB202E">
        <w:rPr>
          <w:rFonts w:ascii="Times New Roman" w:hAnsi="Times New Roman"/>
          <w:color w:val="000000"/>
          <w:sz w:val="28"/>
          <w:szCs w:val="28"/>
        </w:rPr>
        <w:t>методическая, краеведческая и</w:t>
      </w:r>
      <w:r w:rsidRPr="00457D39">
        <w:rPr>
          <w:rFonts w:ascii="Times New Roman" w:hAnsi="Times New Roman"/>
          <w:color w:val="000000"/>
          <w:sz w:val="28"/>
          <w:szCs w:val="28"/>
        </w:rPr>
        <w:t xml:space="preserve"> художественная литература;</w:t>
      </w:r>
    </w:p>
    <w:p w:rsidR="000F19A0" w:rsidRDefault="00AB202E" w:rsidP="00822B3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</w:t>
      </w:r>
      <w:r w:rsidR="00B87C02">
        <w:rPr>
          <w:rFonts w:ascii="Times New Roman" w:hAnsi="Times New Roman"/>
          <w:sz w:val="28"/>
          <w:szCs w:val="28"/>
        </w:rPr>
        <w:t>тласы: н</w:t>
      </w:r>
      <w:r w:rsidR="000F19A0" w:rsidRPr="00E734B2">
        <w:rPr>
          <w:rFonts w:ascii="Times New Roman" w:hAnsi="Times New Roman"/>
          <w:sz w:val="28"/>
          <w:szCs w:val="28"/>
        </w:rPr>
        <w:t>ациональн</w:t>
      </w:r>
      <w:r w:rsidR="00B87C02">
        <w:rPr>
          <w:rFonts w:ascii="Times New Roman" w:hAnsi="Times New Roman"/>
          <w:sz w:val="28"/>
          <w:szCs w:val="28"/>
        </w:rPr>
        <w:t>ый атлас России, атлас региона</w:t>
      </w:r>
      <w:r w:rsidR="000F19A0" w:rsidRPr="00E734B2">
        <w:rPr>
          <w:rFonts w:ascii="Times New Roman" w:hAnsi="Times New Roman"/>
          <w:sz w:val="28"/>
          <w:szCs w:val="28"/>
        </w:rPr>
        <w:t xml:space="preserve">; </w:t>
      </w:r>
    </w:p>
    <w:p w:rsidR="000F19A0" w:rsidRDefault="00B87C02" w:rsidP="00822B3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</w:t>
      </w:r>
      <w:r w:rsidR="000F19A0">
        <w:rPr>
          <w:rFonts w:ascii="Times New Roman" w:hAnsi="Times New Roman"/>
          <w:sz w:val="28"/>
          <w:szCs w:val="28"/>
        </w:rPr>
        <w:t>нижки-раскраски;</w:t>
      </w:r>
    </w:p>
    <w:p w:rsidR="007B3C7D" w:rsidRDefault="00782769" w:rsidP="00822B3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B87C02">
        <w:rPr>
          <w:rFonts w:ascii="Times New Roman" w:hAnsi="Times New Roman"/>
          <w:sz w:val="28"/>
          <w:szCs w:val="28"/>
        </w:rPr>
        <w:t>д</w:t>
      </w:r>
      <w:r w:rsidR="00E734B2" w:rsidRPr="00E734B2">
        <w:rPr>
          <w:rFonts w:ascii="Times New Roman" w:hAnsi="Times New Roman"/>
          <w:sz w:val="28"/>
          <w:szCs w:val="28"/>
        </w:rPr>
        <w:t xml:space="preserve">етская художественная литература: </w:t>
      </w:r>
      <w:proofErr w:type="gramStart"/>
      <w:r w:rsidR="00E734B2" w:rsidRPr="00E734B2">
        <w:rPr>
          <w:rFonts w:ascii="Times New Roman" w:hAnsi="Times New Roman"/>
          <w:sz w:val="28"/>
          <w:szCs w:val="28"/>
        </w:rPr>
        <w:t>Т. Шорыгина «Беседы о временах года», С. Михалков «Веселый турист», В. Бианки «Синичкин календарь», Г. Снегирев «Я путешествую», Т. Крюкова «Турист», Н. Краснова «Как я в лагерь собирался», В. Степанов «Моя Родина</w:t>
      </w:r>
      <w:r w:rsidR="0023456A">
        <w:rPr>
          <w:rFonts w:ascii="Times New Roman" w:hAnsi="Times New Roman"/>
          <w:sz w:val="28"/>
          <w:szCs w:val="28"/>
        </w:rPr>
        <w:t xml:space="preserve"> – </w:t>
      </w:r>
      <w:r w:rsidR="00E734B2" w:rsidRPr="00E734B2">
        <w:rPr>
          <w:rFonts w:ascii="Times New Roman" w:hAnsi="Times New Roman"/>
          <w:sz w:val="28"/>
          <w:szCs w:val="28"/>
        </w:rPr>
        <w:t xml:space="preserve">Россия», «Животный мир России», А. Томилин «Как люди открывали свою Землю», Е. Ракитина «Большое путешествие домой», В. Коржиков «Веселое мореплавание </w:t>
      </w:r>
      <w:proofErr w:type="spellStart"/>
      <w:r w:rsidR="00E734B2" w:rsidRPr="00E734B2">
        <w:rPr>
          <w:rFonts w:ascii="Times New Roman" w:hAnsi="Times New Roman"/>
          <w:sz w:val="28"/>
          <w:szCs w:val="28"/>
        </w:rPr>
        <w:t>Солнышкина</w:t>
      </w:r>
      <w:proofErr w:type="spellEnd"/>
      <w:r w:rsidR="00E734B2" w:rsidRPr="00E734B2">
        <w:rPr>
          <w:rFonts w:ascii="Times New Roman" w:hAnsi="Times New Roman"/>
          <w:sz w:val="28"/>
          <w:szCs w:val="28"/>
        </w:rPr>
        <w:t>», М. Зощенко «Великие путешественники»;</w:t>
      </w:r>
      <w:proofErr w:type="gramEnd"/>
    </w:p>
    <w:p w:rsidR="007B3C7D" w:rsidRPr="00457D39" w:rsidRDefault="007B3C7D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B87C02">
        <w:rPr>
          <w:rFonts w:ascii="Times New Roman" w:hAnsi="Times New Roman"/>
          <w:color w:val="000000"/>
          <w:sz w:val="28"/>
          <w:szCs w:val="28"/>
        </w:rPr>
        <w:t>х</w:t>
      </w:r>
      <w:r w:rsidRPr="00457D39">
        <w:rPr>
          <w:rFonts w:ascii="Times New Roman" w:hAnsi="Times New Roman"/>
          <w:color w:val="000000"/>
          <w:sz w:val="28"/>
          <w:szCs w:val="28"/>
        </w:rPr>
        <w:t>удожествен</w:t>
      </w:r>
      <w:r>
        <w:rPr>
          <w:rFonts w:ascii="Times New Roman" w:hAnsi="Times New Roman"/>
          <w:color w:val="000000"/>
          <w:sz w:val="28"/>
          <w:szCs w:val="28"/>
        </w:rPr>
        <w:t>ная литература на тему: «Ставропольские поэты</w:t>
      </w:r>
      <w:r w:rsidRPr="00457D39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, х</w:t>
      </w:r>
      <w:r w:rsidRPr="00A273CC">
        <w:rPr>
          <w:rFonts w:ascii="Times New Roman" w:hAnsi="Times New Roman"/>
          <w:color w:val="000000"/>
          <w:sz w:val="28"/>
          <w:szCs w:val="28"/>
        </w:rPr>
        <w:t>удожественная литература</w:t>
      </w:r>
      <w:r>
        <w:rPr>
          <w:rFonts w:ascii="Times New Roman" w:hAnsi="Times New Roman"/>
          <w:color w:val="000000"/>
          <w:sz w:val="28"/>
          <w:szCs w:val="28"/>
        </w:rPr>
        <w:t xml:space="preserve"> о родном крае, о ВОВ, о Родине</w:t>
      </w:r>
      <w:r w:rsidR="00C62183">
        <w:rPr>
          <w:rFonts w:ascii="Times New Roman" w:hAnsi="Times New Roman"/>
          <w:color w:val="000000"/>
          <w:sz w:val="28"/>
          <w:szCs w:val="28"/>
        </w:rPr>
        <w:t>;</w:t>
      </w:r>
    </w:p>
    <w:p w:rsidR="00C62183" w:rsidRPr="00457D39" w:rsidRDefault="00C62183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B87C02">
        <w:rPr>
          <w:rFonts w:ascii="Times New Roman" w:hAnsi="Times New Roman"/>
          <w:color w:val="000000"/>
          <w:sz w:val="28"/>
          <w:szCs w:val="28"/>
        </w:rPr>
        <w:t>э</w:t>
      </w:r>
      <w:r w:rsidRPr="00457D39">
        <w:rPr>
          <w:rFonts w:ascii="Times New Roman" w:hAnsi="Times New Roman"/>
          <w:color w:val="000000"/>
          <w:sz w:val="28"/>
          <w:szCs w:val="28"/>
        </w:rPr>
        <w:t>лектронные презентац</w:t>
      </w:r>
      <w:r>
        <w:rPr>
          <w:rFonts w:ascii="Times New Roman" w:hAnsi="Times New Roman"/>
          <w:color w:val="000000"/>
          <w:sz w:val="28"/>
          <w:szCs w:val="28"/>
        </w:rPr>
        <w:t xml:space="preserve">ии в соответствии с </w:t>
      </w:r>
      <w:r w:rsidRPr="00457D39">
        <w:rPr>
          <w:rFonts w:ascii="Times New Roman" w:hAnsi="Times New Roman"/>
          <w:color w:val="000000"/>
          <w:sz w:val="28"/>
          <w:szCs w:val="28"/>
        </w:rPr>
        <w:t xml:space="preserve"> планированием;</w:t>
      </w:r>
    </w:p>
    <w:p w:rsidR="00C62183" w:rsidRPr="00457D39" w:rsidRDefault="00B87C02" w:rsidP="00822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а</w:t>
      </w:r>
      <w:r w:rsidR="00C62183">
        <w:rPr>
          <w:rFonts w:ascii="Times New Roman" w:hAnsi="Times New Roman"/>
          <w:color w:val="000000"/>
          <w:sz w:val="28"/>
          <w:szCs w:val="28"/>
        </w:rPr>
        <w:t>удиозаписи.</w:t>
      </w:r>
    </w:p>
    <w:p w:rsidR="00782769" w:rsidRDefault="00782769" w:rsidP="004B04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90FB8" w:rsidRDefault="00B90FB8" w:rsidP="00B90FB8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2.5</w:t>
      </w:r>
      <w:r w:rsidRPr="00EF015C">
        <w:rPr>
          <w:rFonts w:ascii="Times New Roman" w:hAnsi="Times New Roman"/>
          <w:b/>
          <w:color w:val="000000"/>
          <w:sz w:val="28"/>
          <w:szCs w:val="28"/>
        </w:rPr>
        <w:t>. Материально-техническое обеспечение программы</w:t>
      </w:r>
    </w:p>
    <w:p w:rsidR="00B90FB8" w:rsidRDefault="00B90FB8" w:rsidP="00B90FB8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31107">
        <w:rPr>
          <w:rFonts w:ascii="Times New Roman" w:eastAsia="Calibri" w:hAnsi="Times New Roman"/>
          <w:sz w:val="28"/>
          <w:szCs w:val="28"/>
          <w:lang w:eastAsia="en-US"/>
        </w:rPr>
        <w:t>Условиями реализации программы являются: наличие группового помещения,  площадки на прилегающей террито</w:t>
      </w:r>
      <w:r>
        <w:rPr>
          <w:rFonts w:ascii="Times New Roman" w:eastAsia="Calibri" w:hAnsi="Times New Roman"/>
          <w:sz w:val="28"/>
          <w:szCs w:val="28"/>
          <w:lang w:eastAsia="en-US"/>
        </w:rPr>
        <w:t>рии детского сада, терренкура.</w:t>
      </w:r>
    </w:p>
    <w:p w:rsidR="00B90FB8" w:rsidRDefault="00921BC4" w:rsidP="00B90FB8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21BC4">
        <w:rPr>
          <w:rFonts w:ascii="Times New Roman" w:eastAsia="Calibri" w:hAnsi="Times New Roman"/>
          <w:sz w:val="28"/>
          <w:szCs w:val="28"/>
          <w:lang w:eastAsia="en-US"/>
        </w:rPr>
        <w:t xml:space="preserve">Для информационного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обеспечения программы в группе </w:t>
      </w:r>
      <w:r w:rsidRPr="00921BC4">
        <w:rPr>
          <w:rFonts w:ascii="Times New Roman" w:eastAsia="Calibri" w:hAnsi="Times New Roman"/>
          <w:sz w:val="28"/>
          <w:szCs w:val="28"/>
          <w:lang w:eastAsia="en-US"/>
        </w:rPr>
        <w:t xml:space="preserve"> имеется аудио, видео оборудование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(компьютер, </w:t>
      </w:r>
      <w:r w:rsidRPr="00457D39">
        <w:rPr>
          <w:rFonts w:ascii="Times New Roman" w:hAnsi="Times New Roman"/>
          <w:color w:val="000000"/>
          <w:sz w:val="28"/>
          <w:szCs w:val="28"/>
        </w:rPr>
        <w:t>проектор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Pr="00145F53">
        <w:rPr>
          <w:rFonts w:ascii="Times New Roman" w:eastAsia="Calibri" w:hAnsi="Times New Roman"/>
          <w:sz w:val="28"/>
          <w:szCs w:val="28"/>
          <w:lang w:eastAsia="en-US"/>
        </w:rPr>
        <w:t xml:space="preserve"> телевизор</w:t>
      </w:r>
      <w:r>
        <w:rPr>
          <w:rFonts w:ascii="Times New Roman" w:eastAsia="Calibri" w:hAnsi="Times New Roman"/>
          <w:sz w:val="28"/>
          <w:szCs w:val="28"/>
          <w:lang w:eastAsia="en-US"/>
        </w:rPr>
        <w:t>)</w:t>
      </w:r>
      <w:r w:rsidRPr="00921BC4">
        <w:rPr>
          <w:rFonts w:ascii="Times New Roman" w:eastAsia="Calibri" w:hAnsi="Times New Roman"/>
          <w:sz w:val="28"/>
          <w:szCs w:val="28"/>
          <w:lang w:eastAsia="en-US"/>
        </w:rPr>
        <w:t xml:space="preserve">, </w:t>
      </w:r>
      <w:r>
        <w:rPr>
          <w:rFonts w:ascii="Times New Roman" w:eastAsia="Calibri" w:hAnsi="Times New Roman"/>
          <w:sz w:val="28"/>
          <w:szCs w:val="28"/>
          <w:lang w:eastAsia="en-US"/>
        </w:rPr>
        <w:t>фотоаппаратура,</w:t>
      </w:r>
      <w:r w:rsidRPr="00921BC4">
        <w:rPr>
          <w:rFonts w:ascii="Times New Roman" w:eastAsia="Calibri" w:hAnsi="Times New Roman"/>
          <w:sz w:val="28"/>
          <w:szCs w:val="28"/>
          <w:lang w:eastAsia="en-US"/>
        </w:rPr>
        <w:t xml:space="preserve"> возможность выхода в интернет.</w:t>
      </w:r>
    </w:p>
    <w:p w:rsidR="00EF015C" w:rsidRPr="00E734B2" w:rsidRDefault="00EF015C" w:rsidP="004B048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843DE" w:rsidRDefault="00C3190B" w:rsidP="0009419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2.6</w:t>
      </w:r>
      <w:r w:rsidR="00F366EA">
        <w:rPr>
          <w:rFonts w:ascii="Times New Roman" w:hAnsi="Times New Roman"/>
          <w:b/>
          <w:color w:val="000000"/>
          <w:sz w:val="28"/>
          <w:szCs w:val="28"/>
        </w:rPr>
        <w:t>. Список литературы</w:t>
      </w:r>
    </w:p>
    <w:p w:rsidR="000843DE" w:rsidRPr="007628B5" w:rsidRDefault="00351638" w:rsidP="001841A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1. </w:t>
      </w:r>
      <w:r w:rsidR="0009419B">
        <w:rPr>
          <w:rFonts w:ascii="Times New Roman" w:hAnsi="Times New Roman"/>
          <w:bCs/>
          <w:color w:val="000000"/>
          <w:sz w:val="28"/>
          <w:szCs w:val="28"/>
        </w:rPr>
        <w:t>Федеральный закон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 xml:space="preserve"> «Об образовании в Рос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сийской Федерации» от </w:t>
      </w:r>
      <w:r w:rsidR="003A4C6F">
        <w:rPr>
          <w:rFonts w:ascii="Times New Roman" w:hAnsi="Times New Roman"/>
          <w:bCs/>
          <w:color w:val="000000"/>
          <w:sz w:val="28"/>
          <w:szCs w:val="28"/>
        </w:rPr>
        <w:t>29.12.2012 № 273-ФЗ.</w:t>
      </w:r>
    </w:p>
    <w:p w:rsidR="000843DE" w:rsidRPr="007628B5" w:rsidRDefault="00351638" w:rsidP="001841A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2. </w:t>
      </w:r>
      <w:r w:rsidR="0009419B">
        <w:rPr>
          <w:rFonts w:ascii="Times New Roman" w:hAnsi="Times New Roman"/>
          <w:bCs/>
          <w:color w:val="000000"/>
          <w:sz w:val="28"/>
          <w:szCs w:val="28"/>
        </w:rPr>
        <w:t>Концепция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 xml:space="preserve"> развития допол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нительного образования детей до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2030 года, утвержден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>н</w:t>
      </w:r>
      <w:r w:rsidR="007737AB">
        <w:rPr>
          <w:rFonts w:ascii="Times New Roman" w:hAnsi="Times New Roman"/>
          <w:bCs/>
          <w:color w:val="000000"/>
          <w:sz w:val="28"/>
          <w:szCs w:val="28"/>
        </w:rPr>
        <w:t>ая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 распоряжением Правительства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Российской Федера</w:t>
      </w:r>
      <w:r w:rsidR="003A4C6F">
        <w:rPr>
          <w:rFonts w:ascii="Times New Roman" w:hAnsi="Times New Roman"/>
          <w:bCs/>
          <w:color w:val="000000"/>
          <w:sz w:val="28"/>
          <w:szCs w:val="28"/>
        </w:rPr>
        <w:t>ции от 31 марта 2022 г. № 678-р.</w:t>
      </w:r>
    </w:p>
    <w:p w:rsidR="000843DE" w:rsidRDefault="00351638" w:rsidP="001841A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3. 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>П</w:t>
      </w:r>
      <w:r w:rsidR="0009419B">
        <w:rPr>
          <w:rFonts w:ascii="Times New Roman" w:hAnsi="Times New Roman"/>
          <w:bCs/>
          <w:color w:val="000000"/>
          <w:sz w:val="28"/>
          <w:szCs w:val="28"/>
        </w:rPr>
        <w:t>риказ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 xml:space="preserve"> Министерства пр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освещения РФ от 27 июля 2022 г.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№ 629 «Об утверждении Поря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дка организации и осуществления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образовательной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 деятельности по дополнительным </w:t>
      </w:r>
      <w:r w:rsidR="003A4C6F">
        <w:rPr>
          <w:rFonts w:ascii="Times New Roman" w:hAnsi="Times New Roman"/>
          <w:bCs/>
          <w:color w:val="000000"/>
          <w:sz w:val="28"/>
          <w:szCs w:val="28"/>
        </w:rPr>
        <w:t>общеобразовательным программам».</w:t>
      </w:r>
    </w:p>
    <w:p w:rsidR="003E47D3" w:rsidRPr="003E47D3" w:rsidRDefault="003E47D3" w:rsidP="001841A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4. </w:t>
      </w:r>
      <w:hyperlink r:id="rId9" w:history="1">
        <w:r w:rsidRPr="003E47D3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>Приказ Министерства просвещения Российской Федерации от 25 ноября 2022 № 1028 «Об утверждении федеральной образовательной программы дошкольного образования» (зарегистрирован Минюстом России 28.12.2022 г., регистрационный № 71847)</w:t>
        </w:r>
      </w:hyperlink>
      <w:r>
        <w:rPr>
          <w:rFonts w:ascii="Times New Roman" w:hAnsi="Times New Roman"/>
          <w:sz w:val="28"/>
          <w:szCs w:val="28"/>
        </w:rPr>
        <w:t>.</w:t>
      </w:r>
    </w:p>
    <w:p w:rsidR="000843DE" w:rsidRPr="007628B5" w:rsidRDefault="003E47D3" w:rsidP="001841A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5</w:t>
      </w:r>
      <w:r w:rsidR="00351638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  <w:r w:rsidR="0009419B">
        <w:rPr>
          <w:rFonts w:ascii="Times New Roman" w:hAnsi="Times New Roman"/>
          <w:bCs/>
          <w:color w:val="000000"/>
          <w:sz w:val="28"/>
          <w:szCs w:val="28"/>
        </w:rPr>
        <w:t>Письмо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Минобрнауки</w:t>
      </w:r>
      <w:proofErr w:type="spellEnd"/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 xml:space="preserve"> Ро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ссии от 18.11.2015 № 09-3242 «О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направлении инфор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мации» (вместе с «Методическими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рекомендациями п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о проектированию 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lastRenderedPageBreak/>
        <w:t xml:space="preserve">дополнительных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общеразвивающих п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рограмм (включая </w:t>
      </w:r>
      <w:proofErr w:type="spellStart"/>
      <w:r w:rsidR="000843DE">
        <w:rPr>
          <w:rFonts w:ascii="Times New Roman" w:hAnsi="Times New Roman"/>
          <w:bCs/>
          <w:color w:val="000000"/>
          <w:sz w:val="28"/>
          <w:szCs w:val="28"/>
        </w:rPr>
        <w:t>разноуровневые</w:t>
      </w:r>
      <w:proofErr w:type="spellEnd"/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программы)»)</w:t>
      </w:r>
      <w:r w:rsidR="003A4C6F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:rsidR="000843DE" w:rsidRPr="007628B5" w:rsidRDefault="003E47D3" w:rsidP="001841A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6</w:t>
      </w:r>
      <w:r w:rsidR="00351638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 xml:space="preserve">Письмо </w:t>
      </w:r>
      <w:proofErr w:type="spellStart"/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Минобрнауки</w:t>
      </w:r>
      <w:proofErr w:type="spellEnd"/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 xml:space="preserve"> Росс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ии от 29.03.2016 № ВК-641/09 «О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направлении методических рекомендаций» (вмес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>те с Методиче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скими рекомендациями по реа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>лизации адаптированных дополни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тельных общеобразовательных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 программ, способствующих соци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ально-психологической реабил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>итации, профессиональному само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определению детей с ограни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ченными возможностями здоровья,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включая детей-инвалидов, с у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четом их особых образовательных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потребностей)</w:t>
      </w:r>
      <w:r w:rsidR="003A4C6F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:rsidR="000843DE" w:rsidRPr="007628B5" w:rsidRDefault="003E47D3" w:rsidP="001841A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7</w:t>
      </w:r>
      <w:r w:rsidR="00351638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СП 2.4.3648-20 «Санитарно-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эпидемиологические требования к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 xml:space="preserve">организациям воспитания и 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обучения, отдыха и оздоровления </w:t>
      </w:r>
      <w:r w:rsidR="00351638">
        <w:rPr>
          <w:rFonts w:ascii="Times New Roman" w:hAnsi="Times New Roman"/>
          <w:bCs/>
          <w:color w:val="000000"/>
          <w:sz w:val="28"/>
          <w:szCs w:val="28"/>
        </w:rPr>
        <w:t>детей и молодежи».</w:t>
      </w:r>
    </w:p>
    <w:p w:rsidR="000843DE" w:rsidRPr="007628B5" w:rsidRDefault="003E47D3" w:rsidP="001841A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8</w:t>
      </w:r>
      <w:r w:rsidR="00351638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>СанПиН 1.2.3685-21 «Гигиенические нормативы и тр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ебования к </w:t>
      </w:r>
      <w:r w:rsidR="000843DE" w:rsidRPr="007628B5">
        <w:rPr>
          <w:rFonts w:ascii="Times New Roman" w:hAnsi="Times New Roman"/>
          <w:bCs/>
          <w:color w:val="000000"/>
          <w:sz w:val="28"/>
          <w:szCs w:val="28"/>
        </w:rPr>
        <w:t xml:space="preserve">обеспечению безопасности и </w:t>
      </w:r>
      <w:r w:rsidR="000843DE">
        <w:rPr>
          <w:rFonts w:ascii="Times New Roman" w:hAnsi="Times New Roman"/>
          <w:bCs/>
          <w:color w:val="000000"/>
          <w:sz w:val="28"/>
          <w:szCs w:val="28"/>
        </w:rPr>
        <w:t xml:space="preserve">(или) безвредности для человека </w:t>
      </w:r>
      <w:r w:rsidR="00351638">
        <w:rPr>
          <w:rFonts w:ascii="Times New Roman" w:hAnsi="Times New Roman"/>
          <w:bCs/>
          <w:color w:val="000000"/>
          <w:sz w:val="28"/>
          <w:szCs w:val="28"/>
        </w:rPr>
        <w:t>факторов среды обитания».</w:t>
      </w:r>
    </w:p>
    <w:p w:rsidR="00631CCD" w:rsidRPr="00631CCD" w:rsidRDefault="003E47D3" w:rsidP="001841A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9</w:t>
      </w:r>
      <w:r w:rsidR="00351638">
        <w:rPr>
          <w:rFonts w:ascii="Times New Roman" w:hAnsi="Times New Roman"/>
          <w:color w:val="000000"/>
          <w:sz w:val="28"/>
          <w:szCs w:val="28"/>
        </w:rPr>
        <w:t xml:space="preserve">.  </w:t>
      </w:r>
      <w:proofErr w:type="spellStart"/>
      <w:r w:rsidR="00631CCD" w:rsidRPr="00631CCD">
        <w:rPr>
          <w:rFonts w:ascii="Times New Roman" w:hAnsi="Times New Roman"/>
          <w:color w:val="000000"/>
          <w:sz w:val="28"/>
          <w:szCs w:val="28"/>
        </w:rPr>
        <w:t>Скалдина</w:t>
      </w:r>
      <w:proofErr w:type="spellEnd"/>
      <w:r w:rsidR="00631CCD" w:rsidRPr="00631CCD">
        <w:rPr>
          <w:rFonts w:ascii="Times New Roman" w:hAnsi="Times New Roman"/>
          <w:color w:val="000000"/>
          <w:sz w:val="28"/>
          <w:szCs w:val="28"/>
        </w:rPr>
        <w:t xml:space="preserve"> О.В. Красная книга России – 2-е изд., доп. и </w:t>
      </w:r>
      <w:proofErr w:type="spellStart"/>
      <w:r w:rsidR="00631CCD" w:rsidRPr="00631CCD">
        <w:rPr>
          <w:rFonts w:ascii="Times New Roman" w:hAnsi="Times New Roman"/>
          <w:color w:val="000000"/>
          <w:sz w:val="28"/>
          <w:szCs w:val="28"/>
        </w:rPr>
        <w:t>перераб</w:t>
      </w:r>
      <w:proofErr w:type="spellEnd"/>
      <w:r w:rsidR="00631CCD" w:rsidRPr="00631CCD">
        <w:rPr>
          <w:rFonts w:ascii="Times New Roman" w:hAnsi="Times New Roman"/>
          <w:color w:val="000000"/>
          <w:sz w:val="28"/>
          <w:szCs w:val="28"/>
        </w:rPr>
        <w:t xml:space="preserve">. – М.: </w:t>
      </w:r>
      <w:proofErr w:type="spellStart"/>
      <w:r w:rsidR="00631CCD" w:rsidRPr="00631CCD">
        <w:rPr>
          <w:rFonts w:ascii="Times New Roman" w:hAnsi="Times New Roman"/>
          <w:color w:val="000000"/>
          <w:sz w:val="28"/>
          <w:szCs w:val="28"/>
        </w:rPr>
        <w:t>Эксмо</w:t>
      </w:r>
      <w:proofErr w:type="spellEnd"/>
      <w:r w:rsidR="00631CCD" w:rsidRPr="00631CCD">
        <w:rPr>
          <w:rFonts w:ascii="Times New Roman" w:hAnsi="Times New Roman"/>
          <w:color w:val="000000"/>
          <w:sz w:val="28"/>
          <w:szCs w:val="28"/>
        </w:rPr>
        <w:t>,</w:t>
      </w:r>
      <w:r w:rsidR="00631C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31CCD" w:rsidRPr="00631CCD">
        <w:rPr>
          <w:rFonts w:ascii="Times New Roman" w:hAnsi="Times New Roman"/>
          <w:color w:val="000000"/>
          <w:sz w:val="28"/>
          <w:szCs w:val="28"/>
        </w:rPr>
        <w:t>2014</w:t>
      </w:r>
      <w:r w:rsidR="00106745">
        <w:rPr>
          <w:rFonts w:ascii="Times New Roman" w:hAnsi="Times New Roman"/>
          <w:color w:val="000000"/>
          <w:sz w:val="28"/>
          <w:szCs w:val="28"/>
        </w:rPr>
        <w:t>.</w:t>
      </w:r>
    </w:p>
    <w:p w:rsidR="008535B2" w:rsidRPr="008535B2" w:rsidRDefault="003E47D3" w:rsidP="001841A2">
      <w:pPr>
        <w:shd w:val="clear" w:color="auto" w:fill="FFFFFF"/>
        <w:spacing w:after="0" w:line="240" w:lineRule="auto"/>
        <w:ind w:firstLine="708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10</w:t>
      </w:r>
      <w:r w:rsidR="00351638" w:rsidRPr="00351638">
        <w:rPr>
          <w:rFonts w:ascii="Times New Roman" w:hAnsi="Times New Roman"/>
          <w:color w:val="000000"/>
          <w:sz w:val="28"/>
          <w:szCs w:val="28"/>
        </w:rPr>
        <w:t>.</w:t>
      </w:r>
      <w:r w:rsidR="0035163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proofErr w:type="spellStart"/>
      <w:r w:rsidR="00280A47">
        <w:rPr>
          <w:rFonts w:ascii="Times New Roman" w:hAnsi="Times New Roman"/>
          <w:color w:val="000000"/>
          <w:sz w:val="28"/>
          <w:szCs w:val="28"/>
        </w:rPr>
        <w:t>Кондрыкинская</w:t>
      </w:r>
      <w:proofErr w:type="spellEnd"/>
      <w:r w:rsidR="00FD3CE8">
        <w:rPr>
          <w:rFonts w:ascii="Times New Roman" w:hAnsi="Times New Roman"/>
          <w:color w:val="000000"/>
          <w:sz w:val="28"/>
          <w:szCs w:val="28"/>
        </w:rPr>
        <w:t xml:space="preserve"> Л.А.</w:t>
      </w:r>
      <w:r w:rsidR="00280A47" w:rsidRPr="008535B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D3CE8">
        <w:rPr>
          <w:rFonts w:ascii="Times New Roman" w:hAnsi="Times New Roman"/>
          <w:color w:val="000000"/>
          <w:sz w:val="28"/>
          <w:szCs w:val="28"/>
        </w:rPr>
        <w:t>С чего начинается Родина</w:t>
      </w:r>
      <w:r w:rsidR="0023456A">
        <w:rPr>
          <w:rFonts w:ascii="Times New Roman" w:hAnsi="Times New Roman"/>
          <w:color w:val="000000"/>
          <w:sz w:val="28"/>
          <w:szCs w:val="28"/>
        </w:rPr>
        <w:t xml:space="preserve">. – </w:t>
      </w:r>
      <w:r>
        <w:rPr>
          <w:rFonts w:ascii="Times New Roman" w:hAnsi="Times New Roman"/>
          <w:color w:val="000000"/>
          <w:sz w:val="28"/>
          <w:szCs w:val="28"/>
        </w:rPr>
        <w:t xml:space="preserve"> М.: </w:t>
      </w:r>
      <w:r w:rsidR="008535B2" w:rsidRPr="008535B2">
        <w:rPr>
          <w:rFonts w:ascii="Times New Roman" w:hAnsi="Times New Roman"/>
          <w:color w:val="000000"/>
          <w:sz w:val="28"/>
          <w:szCs w:val="28"/>
        </w:rPr>
        <w:t>Сфера</w:t>
      </w:r>
      <w:r w:rsidR="00FD3CE8">
        <w:rPr>
          <w:rFonts w:ascii="Times New Roman" w:hAnsi="Times New Roman"/>
          <w:color w:val="000000"/>
          <w:sz w:val="28"/>
          <w:szCs w:val="28"/>
        </w:rPr>
        <w:t>,</w:t>
      </w:r>
      <w:r w:rsidR="00423BE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23BEF" w:rsidRPr="00423BEF">
        <w:rPr>
          <w:rFonts w:ascii="Times New Roman" w:hAnsi="Times New Roman"/>
          <w:color w:val="000000"/>
          <w:sz w:val="28"/>
          <w:szCs w:val="28"/>
        </w:rPr>
        <w:t>2005</w:t>
      </w:r>
      <w:r w:rsidR="00280A47">
        <w:rPr>
          <w:rFonts w:ascii="Times New Roman" w:hAnsi="Times New Roman"/>
          <w:color w:val="000000"/>
          <w:sz w:val="28"/>
          <w:szCs w:val="28"/>
        </w:rPr>
        <w:t>.</w:t>
      </w:r>
    </w:p>
    <w:p w:rsidR="00F93AAE" w:rsidRDefault="003E47D3" w:rsidP="001841A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11</w:t>
      </w:r>
      <w:r w:rsidR="00351638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spellStart"/>
      <w:r w:rsidR="00315271">
        <w:rPr>
          <w:rFonts w:ascii="Times New Roman" w:hAnsi="Times New Roman"/>
          <w:color w:val="000000"/>
          <w:sz w:val="28"/>
          <w:szCs w:val="28"/>
        </w:rPr>
        <w:t>Маханёва</w:t>
      </w:r>
      <w:proofErr w:type="spellEnd"/>
      <w:r w:rsidR="00315271">
        <w:rPr>
          <w:rFonts w:ascii="Times New Roman" w:hAnsi="Times New Roman"/>
          <w:color w:val="000000"/>
          <w:sz w:val="28"/>
          <w:szCs w:val="28"/>
        </w:rPr>
        <w:t xml:space="preserve"> М.</w:t>
      </w:r>
      <w:r w:rsidR="00F93AAE" w:rsidRPr="00F93AAE">
        <w:rPr>
          <w:rFonts w:ascii="Times New Roman" w:hAnsi="Times New Roman"/>
          <w:color w:val="000000"/>
          <w:sz w:val="28"/>
          <w:szCs w:val="28"/>
        </w:rPr>
        <w:t>Д.</w:t>
      </w:r>
      <w:r w:rsidR="0031527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93AAE" w:rsidRPr="00F93AAE">
        <w:rPr>
          <w:rFonts w:ascii="Times New Roman" w:hAnsi="Times New Roman"/>
          <w:color w:val="000000"/>
          <w:sz w:val="28"/>
          <w:szCs w:val="28"/>
        </w:rPr>
        <w:t>Нравственно-патриотическое воспитание дош</w:t>
      </w:r>
      <w:r w:rsidR="00315271">
        <w:rPr>
          <w:rFonts w:ascii="Times New Roman" w:hAnsi="Times New Roman"/>
          <w:color w:val="000000"/>
          <w:sz w:val="28"/>
          <w:szCs w:val="28"/>
        </w:rPr>
        <w:t>кольников. Методическое пособие</w:t>
      </w:r>
      <w:r w:rsidR="0023456A">
        <w:rPr>
          <w:rFonts w:ascii="Times New Roman" w:hAnsi="Times New Roman"/>
          <w:color w:val="000000"/>
          <w:sz w:val="28"/>
          <w:szCs w:val="28"/>
        </w:rPr>
        <w:t xml:space="preserve">. – </w:t>
      </w:r>
      <w:r w:rsidR="00123113">
        <w:rPr>
          <w:rFonts w:ascii="Times New Roman" w:hAnsi="Times New Roman"/>
          <w:color w:val="000000"/>
          <w:sz w:val="28"/>
          <w:szCs w:val="28"/>
        </w:rPr>
        <w:t>Издательство: Сфера, 2009</w:t>
      </w:r>
      <w:r w:rsidR="00F93AAE" w:rsidRPr="00F93AAE">
        <w:rPr>
          <w:rFonts w:ascii="Times New Roman" w:hAnsi="Times New Roman"/>
          <w:color w:val="000000"/>
          <w:sz w:val="28"/>
          <w:szCs w:val="28"/>
        </w:rPr>
        <w:t>.</w:t>
      </w:r>
    </w:p>
    <w:p w:rsidR="0023456A" w:rsidRPr="0023456A" w:rsidRDefault="00315271" w:rsidP="001841A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11. </w:t>
      </w:r>
      <w:proofErr w:type="spellStart"/>
      <w:r w:rsidR="006B02D0" w:rsidRPr="006B02D0">
        <w:rPr>
          <w:rFonts w:ascii="Times New Roman" w:hAnsi="Times New Roman"/>
          <w:color w:val="000000"/>
          <w:sz w:val="28"/>
          <w:szCs w:val="28"/>
        </w:rPr>
        <w:t>Ветохина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А.Я</w:t>
      </w:r>
      <w:r w:rsidRPr="0023456A">
        <w:rPr>
          <w:rFonts w:ascii="Times New Roman" w:hAnsi="Times New Roman"/>
          <w:sz w:val="28"/>
          <w:szCs w:val="28"/>
        </w:rPr>
        <w:t>.</w:t>
      </w:r>
      <w:r w:rsidR="006B02D0" w:rsidRPr="0023456A">
        <w:rPr>
          <w:rFonts w:ascii="Times New Roman" w:hAnsi="Times New Roman"/>
          <w:sz w:val="28"/>
          <w:szCs w:val="28"/>
        </w:rPr>
        <w:t xml:space="preserve"> Нравственно-патриотическое воспит</w:t>
      </w:r>
      <w:r w:rsidRPr="0023456A">
        <w:rPr>
          <w:rFonts w:ascii="Times New Roman" w:hAnsi="Times New Roman"/>
          <w:sz w:val="28"/>
          <w:szCs w:val="28"/>
        </w:rPr>
        <w:t>ание детей дошкольного возраста</w:t>
      </w:r>
      <w:r w:rsidR="0023456A" w:rsidRPr="0023456A">
        <w:rPr>
          <w:rFonts w:ascii="Times New Roman" w:hAnsi="Times New Roman"/>
          <w:sz w:val="28"/>
          <w:szCs w:val="28"/>
        </w:rPr>
        <w:t>. Планирование и конспекты занятий: метод</w:t>
      </w:r>
      <w:r w:rsidR="0023456A">
        <w:rPr>
          <w:rFonts w:ascii="Times New Roman" w:hAnsi="Times New Roman"/>
          <w:sz w:val="28"/>
          <w:szCs w:val="28"/>
        </w:rPr>
        <w:t xml:space="preserve">ическое пособие для педагогов. – </w:t>
      </w:r>
      <w:r w:rsidR="0023456A" w:rsidRPr="0023456A">
        <w:rPr>
          <w:rFonts w:ascii="Times New Roman" w:hAnsi="Times New Roman"/>
          <w:sz w:val="28"/>
          <w:szCs w:val="28"/>
        </w:rPr>
        <w:t>СПб</w:t>
      </w:r>
      <w:proofErr w:type="gramStart"/>
      <w:r w:rsidR="0023456A" w:rsidRPr="0023456A">
        <w:rPr>
          <w:rFonts w:ascii="Times New Roman" w:hAnsi="Times New Roman"/>
          <w:sz w:val="28"/>
          <w:szCs w:val="28"/>
        </w:rPr>
        <w:t xml:space="preserve">.: </w:t>
      </w:r>
      <w:proofErr w:type="gramEnd"/>
      <w:r w:rsidR="0023456A">
        <w:rPr>
          <w:rFonts w:ascii="Times New Roman" w:hAnsi="Times New Roman"/>
          <w:sz w:val="28"/>
          <w:szCs w:val="28"/>
        </w:rPr>
        <w:t>ООО</w:t>
      </w:r>
      <w:r w:rsidR="0023456A" w:rsidRPr="0023456A">
        <w:rPr>
          <w:rFonts w:ascii="Times New Roman" w:hAnsi="Times New Roman"/>
          <w:sz w:val="28"/>
          <w:szCs w:val="28"/>
        </w:rPr>
        <w:t xml:space="preserve"> </w:t>
      </w:r>
      <w:r w:rsidR="0023456A">
        <w:rPr>
          <w:rFonts w:ascii="Times New Roman" w:hAnsi="Times New Roman"/>
          <w:sz w:val="28"/>
          <w:szCs w:val="28"/>
        </w:rPr>
        <w:t>И</w:t>
      </w:r>
      <w:r w:rsidR="0023456A" w:rsidRPr="0023456A">
        <w:rPr>
          <w:rFonts w:ascii="Times New Roman" w:hAnsi="Times New Roman"/>
          <w:sz w:val="28"/>
          <w:szCs w:val="28"/>
        </w:rPr>
        <w:t>здательство «</w:t>
      </w:r>
      <w:r w:rsidR="0023456A">
        <w:rPr>
          <w:rFonts w:ascii="Times New Roman" w:hAnsi="Times New Roman"/>
          <w:sz w:val="28"/>
          <w:szCs w:val="28"/>
        </w:rPr>
        <w:t>Д</w:t>
      </w:r>
      <w:r w:rsidR="0023456A" w:rsidRPr="0023456A">
        <w:rPr>
          <w:rFonts w:ascii="Times New Roman" w:hAnsi="Times New Roman"/>
          <w:sz w:val="28"/>
          <w:szCs w:val="28"/>
        </w:rPr>
        <w:t>етство-пресс», 2017. – 192 с.</w:t>
      </w:r>
    </w:p>
    <w:p w:rsidR="00F25084" w:rsidRDefault="00315271" w:rsidP="001841A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12. </w:t>
      </w:r>
      <w:proofErr w:type="spellStart"/>
      <w:r w:rsidR="00F25084" w:rsidRPr="00F25084">
        <w:rPr>
          <w:rFonts w:ascii="Times New Roman" w:hAnsi="Times New Roman"/>
          <w:color w:val="000000"/>
          <w:sz w:val="28"/>
          <w:szCs w:val="28"/>
        </w:rPr>
        <w:t>Комратова</w:t>
      </w:r>
      <w:proofErr w:type="spellEnd"/>
      <w:r w:rsidR="00F25084" w:rsidRPr="00F25084">
        <w:rPr>
          <w:rFonts w:ascii="Times New Roman" w:hAnsi="Times New Roman"/>
          <w:color w:val="000000"/>
          <w:sz w:val="28"/>
          <w:szCs w:val="28"/>
        </w:rPr>
        <w:t xml:space="preserve"> Н.Г., Грибова Л.Ф.</w:t>
      </w:r>
      <w:r w:rsidR="00F25084">
        <w:rPr>
          <w:rFonts w:ascii="Times New Roman" w:hAnsi="Times New Roman"/>
          <w:color w:val="000000"/>
          <w:sz w:val="28"/>
          <w:szCs w:val="28"/>
        </w:rPr>
        <w:t>,</w:t>
      </w:r>
      <w:r w:rsidR="00F25084" w:rsidRPr="00F25084">
        <w:rPr>
          <w:rFonts w:ascii="Times New Roman" w:hAnsi="Times New Roman"/>
          <w:color w:val="000000"/>
          <w:sz w:val="28"/>
          <w:szCs w:val="28"/>
        </w:rPr>
        <w:t xml:space="preserve"> Патриотическое в</w:t>
      </w:r>
      <w:r w:rsidR="00F25084">
        <w:rPr>
          <w:rFonts w:ascii="Times New Roman" w:hAnsi="Times New Roman"/>
          <w:color w:val="000000"/>
          <w:sz w:val="28"/>
          <w:szCs w:val="28"/>
        </w:rPr>
        <w:t>оспита</w:t>
      </w:r>
      <w:r>
        <w:rPr>
          <w:rFonts w:ascii="Times New Roman" w:hAnsi="Times New Roman"/>
          <w:color w:val="000000"/>
          <w:sz w:val="28"/>
          <w:szCs w:val="28"/>
        </w:rPr>
        <w:t>ние детей 6-7 лет.</w:t>
      </w:r>
      <w:r w:rsidR="0023456A">
        <w:rPr>
          <w:rFonts w:ascii="Times New Roman" w:hAnsi="Times New Roman"/>
          <w:color w:val="000000"/>
          <w:sz w:val="28"/>
          <w:szCs w:val="28"/>
        </w:rPr>
        <w:t xml:space="preserve"> – </w:t>
      </w:r>
      <w:r>
        <w:rPr>
          <w:rFonts w:ascii="Times New Roman" w:hAnsi="Times New Roman"/>
          <w:color w:val="000000"/>
          <w:sz w:val="28"/>
          <w:szCs w:val="28"/>
        </w:rPr>
        <w:t>М.</w:t>
      </w:r>
      <w:r w:rsidR="0023456A">
        <w:rPr>
          <w:rFonts w:ascii="Times New Roman" w:hAnsi="Times New Roman"/>
          <w:color w:val="000000"/>
          <w:sz w:val="28"/>
          <w:szCs w:val="28"/>
        </w:rPr>
        <w:t>, Сфера,</w:t>
      </w:r>
      <w:r w:rsidR="0012311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2007.</w:t>
      </w:r>
    </w:p>
    <w:p w:rsidR="003051CD" w:rsidRPr="006D6487" w:rsidRDefault="00315271" w:rsidP="001841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181818"/>
          <w:sz w:val="28"/>
          <w:szCs w:val="28"/>
        </w:rPr>
        <w:t xml:space="preserve">13. </w:t>
      </w:r>
      <w:r w:rsidR="003051CD" w:rsidRPr="006D6487">
        <w:rPr>
          <w:rFonts w:ascii="Times New Roman" w:hAnsi="Times New Roman"/>
          <w:sz w:val="28"/>
          <w:szCs w:val="28"/>
        </w:rPr>
        <w:t>Баранникова О.Н.</w:t>
      </w:r>
      <w:r w:rsidR="00000718" w:rsidRPr="006D6487">
        <w:rPr>
          <w:rFonts w:ascii="Times New Roman" w:hAnsi="Times New Roman"/>
          <w:sz w:val="28"/>
          <w:szCs w:val="28"/>
        </w:rPr>
        <w:t xml:space="preserve"> </w:t>
      </w:r>
      <w:r w:rsidR="003051CD" w:rsidRPr="006D6487">
        <w:rPr>
          <w:rFonts w:ascii="Times New Roman" w:hAnsi="Times New Roman"/>
          <w:sz w:val="28"/>
          <w:szCs w:val="28"/>
        </w:rPr>
        <w:t>Уроки гражданственност</w:t>
      </w:r>
      <w:r>
        <w:rPr>
          <w:rFonts w:ascii="Times New Roman" w:hAnsi="Times New Roman"/>
          <w:sz w:val="28"/>
          <w:szCs w:val="28"/>
        </w:rPr>
        <w:t>и и патриотизма в детском саду</w:t>
      </w:r>
      <w:r w:rsidR="0023456A">
        <w:rPr>
          <w:rFonts w:ascii="Times New Roman" w:hAnsi="Times New Roman"/>
          <w:sz w:val="28"/>
          <w:szCs w:val="28"/>
        </w:rPr>
        <w:t xml:space="preserve">. – </w:t>
      </w:r>
      <w:r>
        <w:rPr>
          <w:rFonts w:ascii="Times New Roman" w:hAnsi="Times New Roman"/>
          <w:sz w:val="28"/>
          <w:szCs w:val="28"/>
        </w:rPr>
        <w:t>М.</w:t>
      </w:r>
      <w:r w:rsidR="0023456A">
        <w:rPr>
          <w:rFonts w:ascii="Times New Roman" w:hAnsi="Times New Roman"/>
          <w:sz w:val="28"/>
          <w:szCs w:val="28"/>
        </w:rPr>
        <w:t>,</w:t>
      </w:r>
      <w:r w:rsidR="00123113">
        <w:rPr>
          <w:rFonts w:ascii="Times New Roman" w:hAnsi="Times New Roman"/>
          <w:sz w:val="28"/>
          <w:szCs w:val="28"/>
        </w:rPr>
        <w:t xml:space="preserve"> </w:t>
      </w:r>
      <w:r w:rsidR="0023456A">
        <w:rPr>
          <w:rFonts w:ascii="Times New Roman" w:hAnsi="Times New Roman"/>
          <w:sz w:val="28"/>
          <w:szCs w:val="28"/>
        </w:rPr>
        <w:t xml:space="preserve">Сфера, </w:t>
      </w:r>
      <w:r>
        <w:rPr>
          <w:rFonts w:ascii="Times New Roman" w:hAnsi="Times New Roman"/>
          <w:sz w:val="28"/>
          <w:szCs w:val="28"/>
        </w:rPr>
        <w:t>2007.</w:t>
      </w:r>
    </w:p>
    <w:p w:rsidR="003051CD" w:rsidRDefault="00123113" w:rsidP="001841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14. </w:t>
      </w:r>
      <w:proofErr w:type="spellStart"/>
      <w:r w:rsidR="003051CD" w:rsidRPr="006D6487">
        <w:rPr>
          <w:rFonts w:ascii="Times New Roman" w:hAnsi="Times New Roman"/>
          <w:sz w:val="28"/>
          <w:szCs w:val="28"/>
        </w:rPr>
        <w:t>Матова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23456A" w:rsidRPr="006D6487">
        <w:rPr>
          <w:rFonts w:ascii="Times New Roman" w:hAnsi="Times New Roman"/>
          <w:sz w:val="28"/>
          <w:szCs w:val="28"/>
        </w:rPr>
        <w:t xml:space="preserve">В.Н. </w:t>
      </w:r>
      <w:r w:rsidR="003051CD" w:rsidRPr="006D6487">
        <w:rPr>
          <w:rFonts w:ascii="Times New Roman" w:hAnsi="Times New Roman"/>
          <w:sz w:val="28"/>
          <w:szCs w:val="28"/>
        </w:rPr>
        <w:t>Краевед</w:t>
      </w:r>
      <w:r w:rsidR="006D6487">
        <w:rPr>
          <w:rFonts w:ascii="Times New Roman" w:hAnsi="Times New Roman"/>
          <w:sz w:val="28"/>
          <w:szCs w:val="28"/>
        </w:rPr>
        <w:t>ение в детском саду</w:t>
      </w:r>
      <w:r w:rsidR="0023456A">
        <w:rPr>
          <w:rFonts w:ascii="Times New Roman" w:hAnsi="Times New Roman"/>
          <w:sz w:val="28"/>
          <w:szCs w:val="28"/>
        </w:rPr>
        <w:t xml:space="preserve">. – </w:t>
      </w:r>
      <w:r w:rsidR="006D6487">
        <w:rPr>
          <w:rFonts w:ascii="Times New Roman" w:hAnsi="Times New Roman"/>
          <w:sz w:val="28"/>
          <w:szCs w:val="28"/>
        </w:rPr>
        <w:t>СПб</w:t>
      </w:r>
      <w:proofErr w:type="gramStart"/>
      <w:r w:rsidR="006D6487">
        <w:rPr>
          <w:rFonts w:ascii="Times New Roman" w:hAnsi="Times New Roman"/>
          <w:sz w:val="28"/>
          <w:szCs w:val="28"/>
        </w:rPr>
        <w:t xml:space="preserve">.: </w:t>
      </w:r>
      <w:proofErr w:type="gramEnd"/>
      <w:r w:rsidR="006D6487">
        <w:rPr>
          <w:rFonts w:ascii="Times New Roman" w:hAnsi="Times New Roman"/>
          <w:sz w:val="28"/>
          <w:szCs w:val="28"/>
        </w:rPr>
        <w:t xml:space="preserve">ООО </w:t>
      </w:r>
      <w:r>
        <w:rPr>
          <w:rFonts w:ascii="Times New Roman" w:hAnsi="Times New Roman"/>
          <w:sz w:val="28"/>
          <w:szCs w:val="28"/>
        </w:rPr>
        <w:t>«Детство-пресс»</w:t>
      </w:r>
      <w:r w:rsidR="0023456A">
        <w:rPr>
          <w:rFonts w:ascii="Times New Roman" w:hAnsi="Times New Roman"/>
          <w:sz w:val="28"/>
          <w:szCs w:val="28"/>
        </w:rPr>
        <w:t>,</w:t>
      </w:r>
      <w:r w:rsidR="001F0A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2014.</w:t>
      </w:r>
    </w:p>
    <w:p w:rsidR="006D6487" w:rsidRDefault="00123113" w:rsidP="001841A2">
      <w:pPr>
        <w:shd w:val="clear" w:color="auto" w:fill="FFFFFF"/>
        <w:spacing w:after="0" w:line="240" w:lineRule="auto"/>
        <w:ind w:firstLine="708"/>
        <w:jc w:val="both"/>
        <w:rPr>
          <w:rFonts w:cs="Arial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15. </w:t>
      </w:r>
      <w:r w:rsidR="0023456A">
        <w:rPr>
          <w:rFonts w:ascii="Times New Roman" w:hAnsi="Times New Roman"/>
          <w:color w:val="000000"/>
          <w:sz w:val="28"/>
          <w:szCs w:val="28"/>
        </w:rPr>
        <w:t>Бойчук И.</w:t>
      </w:r>
      <w:r w:rsidR="006D6487" w:rsidRPr="00B006BC">
        <w:rPr>
          <w:rFonts w:ascii="Times New Roman" w:hAnsi="Times New Roman"/>
          <w:color w:val="000000"/>
          <w:sz w:val="28"/>
          <w:szCs w:val="28"/>
        </w:rPr>
        <w:t>А. Ознакомление детей дошкольного возраста с русским народным творчеством. Перспективное планирование, конспекты бесед. – СПб</w:t>
      </w:r>
      <w:proofErr w:type="gramStart"/>
      <w:r w:rsidR="006D6487" w:rsidRPr="00B006BC">
        <w:rPr>
          <w:rFonts w:ascii="Times New Roman" w:hAnsi="Times New Roman"/>
          <w:color w:val="000000"/>
          <w:sz w:val="28"/>
          <w:szCs w:val="28"/>
        </w:rPr>
        <w:t xml:space="preserve">.: </w:t>
      </w:r>
      <w:proofErr w:type="gramEnd"/>
      <w:r w:rsidR="006D6487" w:rsidRPr="00B006BC">
        <w:rPr>
          <w:rFonts w:ascii="Times New Roman" w:hAnsi="Times New Roman"/>
          <w:color w:val="000000"/>
          <w:sz w:val="28"/>
          <w:szCs w:val="28"/>
        </w:rPr>
        <w:t>ООО «Издательство «</w:t>
      </w:r>
      <w:r w:rsidR="0023456A">
        <w:rPr>
          <w:rFonts w:ascii="Times New Roman" w:hAnsi="Times New Roman"/>
          <w:color w:val="000000"/>
          <w:sz w:val="28"/>
          <w:szCs w:val="28"/>
        </w:rPr>
        <w:t>Д</w:t>
      </w:r>
      <w:r w:rsidR="0023456A" w:rsidRPr="00B006BC">
        <w:rPr>
          <w:rFonts w:ascii="Times New Roman" w:hAnsi="Times New Roman"/>
          <w:color w:val="000000"/>
          <w:sz w:val="28"/>
          <w:szCs w:val="28"/>
        </w:rPr>
        <w:t>етство</w:t>
      </w:r>
      <w:r w:rsidR="0023456A">
        <w:rPr>
          <w:rFonts w:ascii="Times New Roman" w:hAnsi="Times New Roman"/>
          <w:color w:val="000000"/>
          <w:sz w:val="28"/>
          <w:szCs w:val="28"/>
        </w:rPr>
        <w:t>-</w:t>
      </w:r>
      <w:r w:rsidR="0023456A" w:rsidRPr="00B006BC">
        <w:rPr>
          <w:rFonts w:ascii="Times New Roman" w:hAnsi="Times New Roman"/>
          <w:color w:val="000000"/>
          <w:sz w:val="28"/>
          <w:szCs w:val="28"/>
        </w:rPr>
        <w:t>пресс</w:t>
      </w:r>
      <w:r w:rsidR="006D6487" w:rsidRPr="00B006BC">
        <w:rPr>
          <w:rFonts w:ascii="Times New Roman" w:hAnsi="Times New Roman"/>
          <w:color w:val="000000"/>
          <w:sz w:val="28"/>
          <w:szCs w:val="28"/>
        </w:rPr>
        <w:t>», 2018. – 432</w:t>
      </w:r>
      <w:r w:rsidR="001F0AA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D6487" w:rsidRPr="00B006BC">
        <w:rPr>
          <w:rFonts w:ascii="Times New Roman" w:hAnsi="Times New Roman"/>
          <w:color w:val="000000"/>
          <w:sz w:val="28"/>
          <w:szCs w:val="28"/>
        </w:rPr>
        <w:t>с.</w:t>
      </w:r>
    </w:p>
    <w:p w:rsidR="003051CD" w:rsidRPr="00F25084" w:rsidRDefault="00123113" w:rsidP="0023456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16. </w:t>
      </w:r>
      <w:proofErr w:type="spellStart"/>
      <w:r w:rsidR="003051CD" w:rsidRPr="00F25084">
        <w:rPr>
          <w:rFonts w:ascii="Times New Roman" w:hAnsi="Times New Roman"/>
          <w:sz w:val="28"/>
          <w:szCs w:val="28"/>
        </w:rPr>
        <w:t>Ватаман</w:t>
      </w:r>
      <w:proofErr w:type="spellEnd"/>
      <w:r w:rsidR="003051CD" w:rsidRPr="00F25084">
        <w:rPr>
          <w:rFonts w:ascii="Times New Roman" w:hAnsi="Times New Roman"/>
          <w:sz w:val="28"/>
          <w:szCs w:val="28"/>
        </w:rPr>
        <w:t xml:space="preserve"> В.П.</w:t>
      </w:r>
      <w:r w:rsidR="006D6487" w:rsidRPr="00F25084">
        <w:rPr>
          <w:rFonts w:ascii="Times New Roman" w:hAnsi="Times New Roman"/>
          <w:sz w:val="28"/>
          <w:szCs w:val="28"/>
        </w:rPr>
        <w:t xml:space="preserve"> </w:t>
      </w:r>
      <w:r w:rsidR="003051CD" w:rsidRPr="00F25084">
        <w:rPr>
          <w:rFonts w:ascii="Times New Roman" w:hAnsi="Times New Roman"/>
          <w:sz w:val="28"/>
          <w:szCs w:val="28"/>
        </w:rPr>
        <w:t>Воспитание детей на традициях народной культуры.</w:t>
      </w:r>
      <w:r w:rsidR="0023456A">
        <w:rPr>
          <w:rFonts w:ascii="Times New Roman" w:hAnsi="Times New Roman"/>
          <w:sz w:val="28"/>
          <w:szCs w:val="28"/>
        </w:rPr>
        <w:t xml:space="preserve"> – </w:t>
      </w:r>
      <w:r w:rsidR="003051CD" w:rsidRPr="00F25084">
        <w:rPr>
          <w:rFonts w:ascii="Times New Roman" w:hAnsi="Times New Roman"/>
          <w:sz w:val="28"/>
          <w:szCs w:val="28"/>
        </w:rPr>
        <w:t xml:space="preserve"> Волгоград,</w:t>
      </w:r>
      <w:r w:rsidR="001B6403">
        <w:rPr>
          <w:rFonts w:ascii="Times New Roman" w:hAnsi="Times New Roman"/>
          <w:sz w:val="28"/>
          <w:szCs w:val="28"/>
        </w:rPr>
        <w:t xml:space="preserve"> </w:t>
      </w:r>
      <w:r w:rsidR="0023456A">
        <w:rPr>
          <w:rFonts w:ascii="Times New Roman" w:hAnsi="Times New Roman"/>
          <w:sz w:val="28"/>
          <w:szCs w:val="28"/>
        </w:rPr>
        <w:t xml:space="preserve">Учитель, </w:t>
      </w:r>
      <w:r w:rsidR="001B6403">
        <w:rPr>
          <w:rFonts w:ascii="Times New Roman" w:hAnsi="Times New Roman"/>
          <w:sz w:val="28"/>
          <w:szCs w:val="28"/>
        </w:rPr>
        <w:t>200</w:t>
      </w:r>
      <w:r w:rsidR="0023456A">
        <w:rPr>
          <w:rFonts w:ascii="Times New Roman" w:hAnsi="Times New Roman"/>
          <w:sz w:val="28"/>
          <w:szCs w:val="28"/>
        </w:rPr>
        <w:t>8</w:t>
      </w:r>
      <w:r w:rsidR="001B6403">
        <w:rPr>
          <w:rFonts w:ascii="Times New Roman" w:hAnsi="Times New Roman"/>
          <w:sz w:val="28"/>
          <w:szCs w:val="28"/>
        </w:rPr>
        <w:t>.</w:t>
      </w:r>
    </w:p>
    <w:p w:rsidR="00D336FD" w:rsidRDefault="001B6403" w:rsidP="002345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17. </w:t>
      </w:r>
      <w:r w:rsidR="003051CD" w:rsidRPr="00F93AAE">
        <w:rPr>
          <w:rFonts w:ascii="Times New Roman" w:hAnsi="Times New Roman"/>
          <w:sz w:val="28"/>
          <w:szCs w:val="28"/>
        </w:rPr>
        <w:t>Лосева А.Ю.</w:t>
      </w:r>
      <w:r w:rsidR="00F93AAE" w:rsidRPr="00F93AAE">
        <w:rPr>
          <w:rFonts w:ascii="Times New Roman" w:hAnsi="Times New Roman"/>
          <w:sz w:val="28"/>
          <w:szCs w:val="28"/>
        </w:rPr>
        <w:t xml:space="preserve"> </w:t>
      </w:r>
      <w:r w:rsidR="003051CD" w:rsidRPr="00F93AAE">
        <w:rPr>
          <w:rFonts w:ascii="Times New Roman" w:hAnsi="Times New Roman"/>
          <w:sz w:val="28"/>
          <w:szCs w:val="28"/>
        </w:rPr>
        <w:t xml:space="preserve"> Как помочь ребенку полюбить свой родн</w:t>
      </w:r>
      <w:r>
        <w:rPr>
          <w:rFonts w:ascii="Times New Roman" w:hAnsi="Times New Roman"/>
          <w:sz w:val="28"/>
          <w:szCs w:val="28"/>
        </w:rPr>
        <w:t>ой город</w:t>
      </w:r>
      <w:r w:rsidR="0023456A">
        <w:rPr>
          <w:rFonts w:ascii="Times New Roman" w:hAnsi="Times New Roman"/>
          <w:sz w:val="28"/>
          <w:szCs w:val="28"/>
        </w:rPr>
        <w:t xml:space="preserve">. – </w:t>
      </w:r>
      <w:r w:rsidR="00F93AAE" w:rsidRPr="00F93AAE">
        <w:rPr>
          <w:rFonts w:ascii="Times New Roman" w:hAnsi="Times New Roman"/>
          <w:sz w:val="28"/>
          <w:szCs w:val="28"/>
        </w:rPr>
        <w:t>Детский сад от</w:t>
      </w:r>
      <w:proofErr w:type="gramStart"/>
      <w:r w:rsidR="00F93AAE" w:rsidRPr="00F93AAE">
        <w:rPr>
          <w:rFonts w:ascii="Times New Roman" w:hAnsi="Times New Roman"/>
          <w:sz w:val="28"/>
          <w:szCs w:val="28"/>
        </w:rPr>
        <w:t xml:space="preserve"> А</w:t>
      </w:r>
      <w:proofErr w:type="gramEnd"/>
      <w:r w:rsidR="00F93AAE" w:rsidRPr="00F93AAE">
        <w:rPr>
          <w:rFonts w:ascii="Times New Roman" w:hAnsi="Times New Roman"/>
          <w:sz w:val="28"/>
          <w:szCs w:val="28"/>
        </w:rPr>
        <w:t xml:space="preserve"> до Я</w:t>
      </w:r>
      <w:r w:rsidR="0023456A">
        <w:rPr>
          <w:rFonts w:ascii="Times New Roman" w:hAnsi="Times New Roman"/>
          <w:sz w:val="28"/>
          <w:szCs w:val="28"/>
        </w:rPr>
        <w:t xml:space="preserve">. – </w:t>
      </w:r>
      <w:r w:rsidR="00F93AAE" w:rsidRPr="00F93AAE">
        <w:rPr>
          <w:rFonts w:ascii="Times New Roman" w:hAnsi="Times New Roman"/>
          <w:sz w:val="28"/>
          <w:szCs w:val="28"/>
        </w:rPr>
        <w:t>2003</w:t>
      </w:r>
      <w:r w:rsidR="0023456A">
        <w:rPr>
          <w:rFonts w:ascii="Times New Roman" w:hAnsi="Times New Roman"/>
          <w:sz w:val="28"/>
          <w:szCs w:val="28"/>
        </w:rPr>
        <w:t xml:space="preserve">. – </w:t>
      </w:r>
      <w:r>
        <w:rPr>
          <w:rFonts w:ascii="Times New Roman" w:hAnsi="Times New Roman"/>
          <w:sz w:val="28"/>
          <w:szCs w:val="28"/>
        </w:rPr>
        <w:t>№ 3.</w:t>
      </w:r>
    </w:p>
    <w:p w:rsidR="003051CD" w:rsidRPr="00D336FD" w:rsidRDefault="001B6403" w:rsidP="002345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18. </w:t>
      </w:r>
      <w:r w:rsidR="003051CD" w:rsidRPr="00D336FD">
        <w:rPr>
          <w:rFonts w:ascii="Times New Roman" w:hAnsi="Times New Roman"/>
          <w:sz w:val="28"/>
          <w:szCs w:val="28"/>
        </w:rPr>
        <w:t xml:space="preserve">Пантелеева </w:t>
      </w:r>
      <w:r>
        <w:rPr>
          <w:rFonts w:ascii="Times New Roman" w:hAnsi="Times New Roman"/>
          <w:sz w:val="28"/>
          <w:szCs w:val="28"/>
        </w:rPr>
        <w:t>Н.Г. Знакомим детей с малой Родиной</w:t>
      </w:r>
      <w:r w:rsidR="0023456A">
        <w:rPr>
          <w:rFonts w:ascii="Times New Roman" w:hAnsi="Times New Roman"/>
          <w:sz w:val="28"/>
          <w:szCs w:val="28"/>
        </w:rPr>
        <w:t>: м</w:t>
      </w:r>
      <w:r w:rsidR="003051CD" w:rsidRPr="00D336FD">
        <w:rPr>
          <w:rFonts w:ascii="Times New Roman" w:hAnsi="Times New Roman"/>
          <w:sz w:val="28"/>
          <w:szCs w:val="28"/>
        </w:rPr>
        <w:t>ет</w:t>
      </w:r>
      <w:r w:rsidR="00D336FD" w:rsidRPr="00D336FD">
        <w:rPr>
          <w:rFonts w:ascii="Times New Roman" w:hAnsi="Times New Roman"/>
          <w:sz w:val="28"/>
          <w:szCs w:val="28"/>
        </w:rPr>
        <w:t>одическое пособие.</w:t>
      </w:r>
      <w:r w:rsidR="0023456A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М.: Сфера</w:t>
      </w:r>
      <w:r w:rsidR="0023456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2015.</w:t>
      </w:r>
    </w:p>
    <w:p w:rsidR="00D336FD" w:rsidRDefault="001B6403" w:rsidP="0023456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19. </w:t>
      </w:r>
      <w:r w:rsidR="00C92DFF" w:rsidRPr="00E734B2">
        <w:rPr>
          <w:rFonts w:ascii="Times New Roman" w:hAnsi="Times New Roman"/>
          <w:sz w:val="28"/>
          <w:szCs w:val="28"/>
        </w:rPr>
        <w:t>Большакова Л.И. Воспитание</w:t>
      </w:r>
      <w:r>
        <w:rPr>
          <w:rFonts w:ascii="Times New Roman" w:hAnsi="Times New Roman"/>
          <w:sz w:val="28"/>
          <w:szCs w:val="28"/>
        </w:rPr>
        <w:t xml:space="preserve"> у детей любви к родному краю</w:t>
      </w:r>
      <w:r w:rsidR="0023456A">
        <w:rPr>
          <w:rFonts w:ascii="Times New Roman" w:hAnsi="Times New Roman"/>
          <w:sz w:val="28"/>
          <w:szCs w:val="28"/>
        </w:rPr>
        <w:t xml:space="preserve">. – </w:t>
      </w:r>
      <w:r w:rsidR="00C92DFF" w:rsidRPr="00E734B2">
        <w:rPr>
          <w:rFonts w:ascii="Times New Roman" w:hAnsi="Times New Roman"/>
          <w:sz w:val="28"/>
          <w:szCs w:val="28"/>
        </w:rPr>
        <w:t xml:space="preserve"> Детство. Отрочество. Юность.</w:t>
      </w:r>
      <w:r w:rsidR="0023456A">
        <w:rPr>
          <w:rFonts w:ascii="Times New Roman" w:hAnsi="Times New Roman"/>
          <w:sz w:val="28"/>
          <w:szCs w:val="28"/>
        </w:rPr>
        <w:t xml:space="preserve"> – </w:t>
      </w:r>
      <w:r w:rsidR="00C92DFF" w:rsidRPr="00E734B2">
        <w:rPr>
          <w:rFonts w:ascii="Times New Roman" w:hAnsi="Times New Roman"/>
          <w:sz w:val="28"/>
          <w:szCs w:val="28"/>
        </w:rPr>
        <w:t>2014.</w:t>
      </w:r>
      <w:r w:rsidR="0023456A">
        <w:rPr>
          <w:rFonts w:ascii="Times New Roman" w:hAnsi="Times New Roman"/>
          <w:sz w:val="28"/>
          <w:szCs w:val="28"/>
        </w:rPr>
        <w:t xml:space="preserve"> – </w:t>
      </w:r>
      <w:r w:rsidR="00C92DFF" w:rsidRPr="00E734B2">
        <w:rPr>
          <w:rFonts w:ascii="Times New Roman" w:hAnsi="Times New Roman"/>
          <w:sz w:val="28"/>
          <w:szCs w:val="28"/>
        </w:rPr>
        <w:t>№ 5</w:t>
      </w:r>
      <w:r w:rsidR="00165A5D">
        <w:rPr>
          <w:rFonts w:ascii="Times New Roman" w:hAnsi="Times New Roman"/>
          <w:sz w:val="28"/>
          <w:szCs w:val="28"/>
        </w:rPr>
        <w:t>/</w:t>
      </w:r>
      <w:r w:rsidR="00C92DFF" w:rsidRPr="00E734B2">
        <w:rPr>
          <w:rFonts w:ascii="Times New Roman" w:hAnsi="Times New Roman"/>
          <w:sz w:val="28"/>
          <w:szCs w:val="28"/>
        </w:rPr>
        <w:t>6.</w:t>
      </w:r>
      <w:r w:rsidR="0023456A">
        <w:rPr>
          <w:rFonts w:ascii="Times New Roman" w:hAnsi="Times New Roman"/>
          <w:sz w:val="28"/>
          <w:szCs w:val="28"/>
        </w:rPr>
        <w:t xml:space="preserve"> – </w:t>
      </w:r>
      <w:r w:rsidR="00C92DFF" w:rsidRPr="00E734B2">
        <w:rPr>
          <w:rFonts w:ascii="Times New Roman" w:hAnsi="Times New Roman"/>
          <w:sz w:val="28"/>
          <w:szCs w:val="28"/>
        </w:rPr>
        <w:t>С. 1-6.</w:t>
      </w:r>
    </w:p>
    <w:p w:rsidR="00BC58EB" w:rsidRDefault="001B6403" w:rsidP="0023456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20. </w:t>
      </w:r>
      <w:proofErr w:type="spellStart"/>
      <w:r w:rsidR="00C92DFF" w:rsidRPr="00E734B2">
        <w:rPr>
          <w:rFonts w:ascii="Times New Roman" w:hAnsi="Times New Roman"/>
          <w:sz w:val="28"/>
          <w:szCs w:val="28"/>
        </w:rPr>
        <w:t>Бочарова</w:t>
      </w:r>
      <w:proofErr w:type="spellEnd"/>
      <w:r w:rsidR="00C92DFF" w:rsidRPr="00E734B2">
        <w:rPr>
          <w:rFonts w:ascii="Times New Roman" w:hAnsi="Times New Roman"/>
          <w:sz w:val="28"/>
          <w:szCs w:val="28"/>
        </w:rPr>
        <w:t xml:space="preserve"> Н.И. Организация </w:t>
      </w:r>
      <w:proofErr w:type="spellStart"/>
      <w:r w:rsidR="00C92DFF" w:rsidRPr="00E734B2">
        <w:rPr>
          <w:rFonts w:ascii="Times New Roman" w:hAnsi="Times New Roman"/>
          <w:sz w:val="28"/>
          <w:szCs w:val="28"/>
        </w:rPr>
        <w:t>краеведо</w:t>
      </w:r>
      <w:proofErr w:type="spellEnd"/>
      <w:r w:rsidR="00C92DFF" w:rsidRPr="00E734B2">
        <w:rPr>
          <w:rFonts w:ascii="Times New Roman" w:hAnsi="Times New Roman"/>
          <w:sz w:val="28"/>
          <w:szCs w:val="28"/>
        </w:rPr>
        <w:t xml:space="preserve">-туристской деятельности старших дошкольников: </w:t>
      </w:r>
      <w:r w:rsidR="00811534">
        <w:rPr>
          <w:rFonts w:ascii="Times New Roman" w:hAnsi="Times New Roman"/>
          <w:sz w:val="28"/>
          <w:szCs w:val="28"/>
        </w:rPr>
        <w:t>м</w:t>
      </w:r>
      <w:r w:rsidR="00C92DFF" w:rsidRPr="00E734B2">
        <w:rPr>
          <w:rFonts w:ascii="Times New Roman" w:hAnsi="Times New Roman"/>
          <w:sz w:val="28"/>
          <w:szCs w:val="28"/>
        </w:rPr>
        <w:t>ето</w:t>
      </w:r>
      <w:r w:rsidR="00030FED">
        <w:rPr>
          <w:rFonts w:ascii="Times New Roman" w:hAnsi="Times New Roman"/>
          <w:sz w:val="28"/>
          <w:szCs w:val="28"/>
        </w:rPr>
        <w:t>дические рекомендации</w:t>
      </w:r>
      <w:r w:rsidR="00811534">
        <w:rPr>
          <w:rFonts w:ascii="Times New Roman" w:hAnsi="Times New Roman"/>
          <w:sz w:val="28"/>
          <w:szCs w:val="28"/>
        </w:rPr>
        <w:t xml:space="preserve">. – </w:t>
      </w:r>
      <w:r w:rsidR="00030FED">
        <w:rPr>
          <w:rFonts w:ascii="Times New Roman" w:hAnsi="Times New Roman"/>
          <w:sz w:val="28"/>
          <w:szCs w:val="28"/>
        </w:rPr>
        <w:t>М., 1992.</w:t>
      </w:r>
    </w:p>
    <w:p w:rsidR="00C92DFF" w:rsidRDefault="00030FED" w:rsidP="0023456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21. </w:t>
      </w:r>
      <w:proofErr w:type="spellStart"/>
      <w:r w:rsidR="00C92DFF" w:rsidRPr="00E734B2">
        <w:rPr>
          <w:rFonts w:ascii="Times New Roman" w:hAnsi="Times New Roman"/>
          <w:sz w:val="28"/>
          <w:szCs w:val="28"/>
        </w:rPr>
        <w:t>Бочарова</w:t>
      </w:r>
      <w:proofErr w:type="spellEnd"/>
      <w:r w:rsidR="00C92DFF" w:rsidRPr="00E734B2">
        <w:rPr>
          <w:rFonts w:ascii="Times New Roman" w:hAnsi="Times New Roman"/>
          <w:sz w:val="28"/>
          <w:szCs w:val="28"/>
        </w:rPr>
        <w:t xml:space="preserve"> Н.И. Туристские прогулки в детском саду: пособие для практических работников дошкольных образ</w:t>
      </w:r>
      <w:r>
        <w:rPr>
          <w:rFonts w:ascii="Times New Roman" w:hAnsi="Times New Roman"/>
          <w:sz w:val="28"/>
          <w:szCs w:val="28"/>
        </w:rPr>
        <w:t>овательных учреждений</w:t>
      </w:r>
      <w:r w:rsidR="00811534">
        <w:rPr>
          <w:rFonts w:ascii="Times New Roman" w:hAnsi="Times New Roman"/>
          <w:sz w:val="28"/>
          <w:szCs w:val="28"/>
        </w:rPr>
        <w:t xml:space="preserve">. – </w:t>
      </w:r>
      <w:r>
        <w:rPr>
          <w:rFonts w:ascii="Times New Roman" w:hAnsi="Times New Roman"/>
          <w:sz w:val="28"/>
          <w:szCs w:val="28"/>
        </w:rPr>
        <w:t>М., 2004.</w:t>
      </w:r>
    </w:p>
    <w:p w:rsidR="00423BEF" w:rsidRPr="003D3936" w:rsidRDefault="00030FED" w:rsidP="0023456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22. </w:t>
      </w:r>
      <w:r w:rsidR="00423BEF" w:rsidRPr="00372C60">
        <w:rPr>
          <w:rFonts w:ascii="Times New Roman" w:hAnsi="Times New Roman"/>
          <w:color w:val="000000"/>
          <w:sz w:val="28"/>
          <w:szCs w:val="28"/>
        </w:rPr>
        <w:t>Литвинова</w:t>
      </w:r>
      <w:r>
        <w:rPr>
          <w:rFonts w:ascii="Times New Roman" w:hAnsi="Times New Roman"/>
          <w:color w:val="000000"/>
          <w:sz w:val="28"/>
          <w:szCs w:val="28"/>
        </w:rPr>
        <w:t xml:space="preserve"> Р.М.</w:t>
      </w:r>
      <w:r w:rsidR="00423BE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23BEF" w:rsidRPr="00372C60">
        <w:rPr>
          <w:rFonts w:ascii="Times New Roman" w:hAnsi="Times New Roman"/>
          <w:color w:val="000000"/>
          <w:sz w:val="28"/>
          <w:szCs w:val="28"/>
        </w:rPr>
        <w:t>Хрестоматия по региональной кул</w:t>
      </w:r>
      <w:r w:rsidR="00423BEF">
        <w:rPr>
          <w:rFonts w:ascii="Times New Roman" w:hAnsi="Times New Roman"/>
          <w:color w:val="000000"/>
          <w:sz w:val="28"/>
          <w:szCs w:val="28"/>
        </w:rPr>
        <w:t>ьтуре Ставропольского края</w:t>
      </w:r>
      <w:r>
        <w:rPr>
          <w:rFonts w:ascii="Times New Roman" w:hAnsi="Times New Roman"/>
          <w:color w:val="000000"/>
          <w:sz w:val="28"/>
          <w:szCs w:val="28"/>
        </w:rPr>
        <w:t xml:space="preserve"> для детей дошкольного возраста</w:t>
      </w:r>
      <w:r w:rsidR="003D3936">
        <w:rPr>
          <w:rFonts w:ascii="Times New Roman" w:hAnsi="Times New Roman"/>
          <w:color w:val="000000"/>
          <w:sz w:val="28"/>
          <w:szCs w:val="28"/>
        </w:rPr>
        <w:t xml:space="preserve"> //</w:t>
      </w:r>
      <w:r w:rsidR="00423BEF" w:rsidRPr="00372C6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1534" w:rsidRPr="003D3936">
        <w:rPr>
          <w:rFonts w:ascii="Times New Roman" w:hAnsi="Times New Roman"/>
          <w:sz w:val="28"/>
          <w:szCs w:val="28"/>
          <w:shd w:val="clear" w:color="auto" w:fill="FFFFFF"/>
        </w:rPr>
        <w:t>Международный журнал экспериментального образования. – 2016. – </w:t>
      </w:r>
      <w:r w:rsidR="00811534" w:rsidRPr="003D3936">
        <w:rPr>
          <w:rFonts w:ascii="Times New Roman" w:hAnsi="Times New Roman"/>
          <w:sz w:val="28"/>
          <w:szCs w:val="28"/>
        </w:rPr>
        <w:t xml:space="preserve">№ 10 (часть 1) – С. 108-111. </w:t>
      </w:r>
    </w:p>
    <w:p w:rsidR="00423BEF" w:rsidRDefault="00030FED" w:rsidP="0023456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23. </w:t>
      </w:r>
      <w:r w:rsidR="00423BEF">
        <w:rPr>
          <w:rFonts w:ascii="Times New Roman" w:hAnsi="Times New Roman"/>
          <w:color w:val="000000"/>
          <w:sz w:val="28"/>
          <w:szCs w:val="28"/>
        </w:rPr>
        <w:t>Литвинова</w:t>
      </w:r>
      <w:r>
        <w:rPr>
          <w:rFonts w:ascii="Times New Roman" w:hAnsi="Times New Roman"/>
          <w:color w:val="000000"/>
          <w:sz w:val="28"/>
          <w:szCs w:val="28"/>
        </w:rPr>
        <w:t xml:space="preserve"> Р.М.</w:t>
      </w:r>
      <w:r w:rsidR="00423BE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23BEF" w:rsidRPr="00372C60">
        <w:rPr>
          <w:rFonts w:ascii="Times New Roman" w:hAnsi="Times New Roman"/>
          <w:color w:val="000000"/>
          <w:sz w:val="28"/>
          <w:szCs w:val="28"/>
        </w:rPr>
        <w:t>Р</w:t>
      </w:r>
      <w:r w:rsidR="00423BEF">
        <w:rPr>
          <w:rFonts w:ascii="Times New Roman" w:hAnsi="Times New Roman"/>
          <w:color w:val="000000"/>
          <w:sz w:val="28"/>
          <w:szCs w:val="28"/>
        </w:rPr>
        <w:t>егиональная культура: ху</w:t>
      </w:r>
      <w:r>
        <w:rPr>
          <w:rFonts w:ascii="Times New Roman" w:hAnsi="Times New Roman"/>
          <w:color w:val="000000"/>
          <w:sz w:val="28"/>
          <w:szCs w:val="28"/>
        </w:rPr>
        <w:t>дожники, писатели, композиторы</w:t>
      </w:r>
      <w:r w:rsidR="00B30EFC">
        <w:rPr>
          <w:rFonts w:ascii="Times New Roman" w:hAnsi="Times New Roman"/>
          <w:color w:val="000000"/>
          <w:sz w:val="28"/>
          <w:szCs w:val="28"/>
        </w:rPr>
        <w:t xml:space="preserve">. – Ставрополь, Литера, </w:t>
      </w:r>
      <w:r>
        <w:rPr>
          <w:rFonts w:ascii="Times New Roman" w:hAnsi="Times New Roman"/>
          <w:color w:val="000000"/>
          <w:sz w:val="28"/>
          <w:szCs w:val="28"/>
        </w:rPr>
        <w:t>2010.</w:t>
      </w:r>
      <w:r w:rsidR="00B30EFC">
        <w:rPr>
          <w:rFonts w:ascii="Times New Roman" w:hAnsi="Times New Roman"/>
          <w:color w:val="000000"/>
          <w:sz w:val="28"/>
          <w:szCs w:val="28"/>
        </w:rPr>
        <w:t xml:space="preserve"> – 380 с.</w:t>
      </w:r>
    </w:p>
    <w:p w:rsidR="005E6734" w:rsidRDefault="005E6734" w:rsidP="00030FED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423BEF" w:rsidRPr="00AB4C70" w:rsidRDefault="00423BEF" w:rsidP="00030FED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  <w:r w:rsidRPr="00233FCF">
        <w:rPr>
          <w:rFonts w:ascii="Times New Roman" w:hAnsi="Times New Roman"/>
          <w:b/>
          <w:color w:val="000000"/>
          <w:sz w:val="28"/>
          <w:szCs w:val="28"/>
        </w:rPr>
        <w:t>Интернет ресурсы:</w:t>
      </w:r>
    </w:p>
    <w:p w:rsidR="00C92DFF" w:rsidRPr="00382878" w:rsidRDefault="00170297" w:rsidP="00382878">
      <w:pPr>
        <w:pStyle w:val="a7"/>
        <w:numPr>
          <w:ilvl w:val="0"/>
          <w:numId w:val="5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82878">
        <w:rPr>
          <w:rFonts w:ascii="Times New Roman" w:hAnsi="Times New Roman"/>
          <w:color w:val="000000"/>
          <w:sz w:val="28"/>
          <w:szCs w:val="28"/>
        </w:rPr>
        <w:t xml:space="preserve">Ставропольская краевая детская библиотека им. А.Е. </w:t>
      </w:r>
      <w:proofErr w:type="spellStart"/>
      <w:r w:rsidRPr="00382878">
        <w:rPr>
          <w:rFonts w:ascii="Times New Roman" w:hAnsi="Times New Roman"/>
          <w:color w:val="000000"/>
          <w:sz w:val="28"/>
          <w:szCs w:val="28"/>
        </w:rPr>
        <w:t>Екимцева</w:t>
      </w:r>
      <w:proofErr w:type="spellEnd"/>
      <w:r w:rsidRPr="00382878">
        <w:rPr>
          <w:rFonts w:ascii="Times New Roman" w:hAnsi="Times New Roman"/>
          <w:color w:val="000000"/>
          <w:sz w:val="28"/>
          <w:szCs w:val="28"/>
        </w:rPr>
        <w:t>; Фотоальбом «Место силы: регион 26» посвящён  Ставропольскому краю – краю полынных степей и величавых гор /</w:t>
      </w:r>
      <w:r w:rsidR="00382878" w:rsidRPr="00382878">
        <w:rPr>
          <w:rFonts w:ascii="Times New Roman" w:hAnsi="Times New Roman"/>
          <w:color w:val="000000"/>
          <w:sz w:val="28"/>
          <w:szCs w:val="28"/>
        </w:rPr>
        <w:t xml:space="preserve"> Электронный ресурс / Режим доступа: </w:t>
      </w:r>
      <w:r w:rsidRPr="00382878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0" w:history="1">
        <w:r w:rsidR="00233FCF" w:rsidRPr="00382878">
          <w:rPr>
            <w:rStyle w:val="a9"/>
            <w:rFonts w:ascii="Times New Roman" w:hAnsi="Times New Roman"/>
            <w:sz w:val="28"/>
            <w:szCs w:val="28"/>
          </w:rPr>
          <w:t>https://ekimovka.ru/</w:t>
        </w:r>
      </w:hyperlink>
      <w:r w:rsidR="00233FCF" w:rsidRPr="00382878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1" w:history="1">
        <w:r w:rsidR="00382878" w:rsidRPr="00382878">
          <w:rPr>
            <w:rStyle w:val="a9"/>
            <w:rFonts w:ascii="Times New Roman" w:hAnsi="Times New Roman"/>
            <w:sz w:val="28"/>
            <w:szCs w:val="28"/>
          </w:rPr>
          <w:t>https://ekimovka.ru/index.php?option=com_content&amp;view=category&amp;id=162&amp;</w:t>
        </w:r>
      </w:hyperlink>
      <w:r w:rsidR="00382878" w:rsidRPr="00382878">
        <w:rPr>
          <w:rFonts w:ascii="Times New Roman" w:hAnsi="Times New Roman"/>
          <w:sz w:val="28"/>
          <w:szCs w:val="28"/>
        </w:rPr>
        <w:t>.</w:t>
      </w:r>
    </w:p>
    <w:p w:rsidR="00170297" w:rsidRDefault="00233FCF" w:rsidP="0038287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737AB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spellStart"/>
      <w:r w:rsidR="00170297">
        <w:rPr>
          <w:rFonts w:ascii="Times New Roman" w:hAnsi="Times New Roman"/>
          <w:color w:val="000000"/>
          <w:sz w:val="28"/>
          <w:szCs w:val="28"/>
        </w:rPr>
        <w:t>Благодарненская</w:t>
      </w:r>
      <w:proofErr w:type="spellEnd"/>
      <w:r w:rsidR="00170297">
        <w:rPr>
          <w:rFonts w:ascii="Times New Roman" w:hAnsi="Times New Roman"/>
          <w:color w:val="000000"/>
          <w:sz w:val="28"/>
          <w:szCs w:val="28"/>
        </w:rPr>
        <w:t xml:space="preserve"> центральная районная библиотека.</w:t>
      </w:r>
      <w:r w:rsidR="00170297" w:rsidRPr="00F46514">
        <w:t xml:space="preserve"> </w:t>
      </w:r>
      <w:r w:rsidR="00170297" w:rsidRPr="00F46514">
        <w:rPr>
          <w:rFonts w:ascii="Times New Roman" w:hAnsi="Times New Roman"/>
          <w:color w:val="000000"/>
          <w:sz w:val="28"/>
          <w:szCs w:val="28"/>
        </w:rPr>
        <w:t>Великая Отечественная война</w:t>
      </w:r>
      <w:r w:rsidR="00170297">
        <w:t xml:space="preserve"> / </w:t>
      </w:r>
      <w:r w:rsidR="00170297" w:rsidRPr="00170297">
        <w:rPr>
          <w:rFonts w:ascii="Times New Roman" w:hAnsi="Times New Roman"/>
          <w:sz w:val="28"/>
          <w:szCs w:val="28"/>
        </w:rPr>
        <w:t>Режим доступа:</w:t>
      </w:r>
      <w:r w:rsidR="00170297">
        <w:t xml:space="preserve"> </w:t>
      </w:r>
      <w:hyperlink r:id="rId12" w:history="1">
        <w:r w:rsidR="00E54599" w:rsidRPr="00FF33FF">
          <w:rPr>
            <w:rStyle w:val="a9"/>
            <w:rFonts w:ascii="Times New Roman" w:hAnsi="Times New Roman"/>
            <w:sz w:val="28"/>
            <w:szCs w:val="28"/>
          </w:rPr>
          <w:t>https://mcbs-blagodarnyi.ru/</w:t>
        </w:r>
      </w:hyperlink>
      <w:r w:rsidR="00170297">
        <w:rPr>
          <w:rStyle w:val="a9"/>
          <w:rFonts w:ascii="Times New Roman" w:hAnsi="Times New Roman"/>
          <w:sz w:val="28"/>
          <w:szCs w:val="28"/>
        </w:rPr>
        <w:t xml:space="preserve">; </w:t>
      </w:r>
      <w:hyperlink r:id="rId13" w:history="1">
        <w:r w:rsidR="00F46514" w:rsidRPr="00FF33FF">
          <w:rPr>
            <w:rStyle w:val="a9"/>
            <w:rFonts w:ascii="Times New Roman" w:hAnsi="Times New Roman"/>
            <w:sz w:val="28"/>
            <w:szCs w:val="28"/>
          </w:rPr>
          <w:t>https://mcbs-blagodarnyi.ru/page-1016.html</w:t>
        </w:r>
      </w:hyperlink>
      <w:r w:rsidR="00F46514">
        <w:rPr>
          <w:rFonts w:ascii="Times New Roman" w:hAnsi="Times New Roman"/>
          <w:color w:val="000000"/>
          <w:sz w:val="28"/>
          <w:szCs w:val="28"/>
        </w:rPr>
        <w:t xml:space="preserve">; </w:t>
      </w:r>
    </w:p>
    <w:p w:rsidR="00233FCF" w:rsidRDefault="00170297" w:rsidP="0038287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 </w:t>
      </w:r>
      <w:r w:rsidR="00F46514">
        <w:rPr>
          <w:rFonts w:ascii="Times New Roman" w:hAnsi="Times New Roman"/>
          <w:color w:val="000000"/>
          <w:sz w:val="28"/>
          <w:szCs w:val="28"/>
        </w:rPr>
        <w:t>Краеведение:</w:t>
      </w:r>
      <w:r w:rsidR="00F46514" w:rsidRPr="00F46514">
        <w:t xml:space="preserve"> </w:t>
      </w:r>
      <w:hyperlink r:id="rId14" w:history="1">
        <w:r w:rsidR="00F46514" w:rsidRPr="00FF33FF">
          <w:rPr>
            <w:rStyle w:val="a9"/>
            <w:rFonts w:ascii="Times New Roman" w:hAnsi="Times New Roman"/>
            <w:sz w:val="28"/>
            <w:szCs w:val="28"/>
          </w:rPr>
          <w:t>https://mcbs-blagodarnyi.ru/page-366.html</w:t>
        </w:r>
      </w:hyperlink>
      <w:r>
        <w:rPr>
          <w:rStyle w:val="a9"/>
          <w:rFonts w:ascii="Times New Roman" w:hAnsi="Times New Roman"/>
          <w:sz w:val="28"/>
          <w:szCs w:val="28"/>
        </w:rPr>
        <w:t>.</w:t>
      </w:r>
      <w:r w:rsidR="00F46514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C92DFF" w:rsidRDefault="00C92DFF" w:rsidP="0038287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65A5D" w:rsidRPr="003051CD" w:rsidRDefault="00165A5D" w:rsidP="003051C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0AA3" w:rsidRDefault="001F0AA3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17F6E" w:rsidRPr="00A6178A" w:rsidRDefault="00A6178A" w:rsidP="00A617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2.7. Приложение</w:t>
      </w:r>
    </w:p>
    <w:p w:rsidR="00052355" w:rsidRPr="00D17F6E" w:rsidRDefault="00052355" w:rsidP="00D17F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52355">
        <w:rPr>
          <w:rFonts w:ascii="Times New Roman" w:hAnsi="Times New Roman"/>
          <w:sz w:val="28"/>
          <w:szCs w:val="28"/>
        </w:rPr>
        <w:t> </w:t>
      </w:r>
      <w:r w:rsidRPr="00D17F6E">
        <w:rPr>
          <w:rFonts w:ascii="Times New Roman" w:hAnsi="Times New Roman"/>
          <w:b/>
          <w:sz w:val="28"/>
          <w:szCs w:val="28"/>
        </w:rPr>
        <w:t>Конспект</w:t>
      </w:r>
    </w:p>
    <w:p w:rsidR="00052355" w:rsidRPr="00D17F6E" w:rsidRDefault="00052355" w:rsidP="00D17F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17F6E">
        <w:rPr>
          <w:rFonts w:ascii="Times New Roman" w:hAnsi="Times New Roman"/>
          <w:b/>
          <w:sz w:val="28"/>
          <w:szCs w:val="28"/>
        </w:rPr>
        <w:t xml:space="preserve"> </w:t>
      </w:r>
      <w:r w:rsidR="00D17F6E">
        <w:rPr>
          <w:rFonts w:ascii="Times New Roman" w:hAnsi="Times New Roman"/>
          <w:b/>
          <w:sz w:val="28"/>
          <w:szCs w:val="28"/>
        </w:rPr>
        <w:t>з</w:t>
      </w:r>
      <w:r w:rsidR="00AB4C70" w:rsidRPr="00D17F6E">
        <w:rPr>
          <w:rFonts w:ascii="Times New Roman" w:hAnsi="Times New Roman"/>
          <w:b/>
          <w:sz w:val="28"/>
          <w:szCs w:val="28"/>
        </w:rPr>
        <w:t xml:space="preserve">анятия </w:t>
      </w:r>
      <w:r w:rsidR="00D17F6E" w:rsidRPr="00D17F6E">
        <w:rPr>
          <w:rFonts w:ascii="Times New Roman" w:hAnsi="Times New Roman"/>
          <w:b/>
          <w:sz w:val="28"/>
          <w:szCs w:val="28"/>
        </w:rPr>
        <w:t>по познавательному развитию</w:t>
      </w:r>
      <w:r w:rsidRPr="00D17F6E">
        <w:rPr>
          <w:rFonts w:ascii="Times New Roman" w:hAnsi="Times New Roman"/>
          <w:b/>
          <w:sz w:val="28"/>
          <w:szCs w:val="28"/>
        </w:rPr>
        <w:t xml:space="preserve"> </w:t>
      </w:r>
    </w:p>
    <w:p w:rsidR="00052355" w:rsidRPr="00D17F6E" w:rsidRDefault="00052355" w:rsidP="00D17F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17F6E">
        <w:rPr>
          <w:rFonts w:ascii="Times New Roman" w:hAnsi="Times New Roman"/>
          <w:b/>
          <w:sz w:val="28"/>
          <w:szCs w:val="28"/>
        </w:rPr>
        <w:t>по теме: «Город моей мечты»</w:t>
      </w:r>
    </w:p>
    <w:p w:rsidR="00052355" w:rsidRPr="00052355" w:rsidRDefault="00052355" w:rsidP="0005235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65A5D">
        <w:rPr>
          <w:rFonts w:ascii="Times New Roman" w:hAnsi="Times New Roman"/>
          <w:b/>
          <w:sz w:val="28"/>
          <w:szCs w:val="28"/>
        </w:rPr>
        <w:t>Программное содержание: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1. Познакомить детей с понятием «Малая Родина».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2. Закрепить  знания о государственных символах страны. Формировать простейшие географические представления о земле.  Формировать у детей представления о планете, стране, в которой  живём, о родном крае, о городе и его достопримечательностях.  Дать детям почувствовать  свою причастность в благоустройстве города. Способствовать  формированию самопознания. Формировать навыки коллективной работы; Развивать творческие способности, элементы самостоятельности и  навыки схематического изображения на макете.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3. Воспитывать у детей любовь к своей Родине, краю,  родному городу; чувство патриотизма   и гордости  за свой город; чувство удовлетворения от выполненной работы.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b/>
          <w:sz w:val="28"/>
          <w:szCs w:val="28"/>
        </w:rPr>
        <w:t>Словарь</w:t>
      </w:r>
      <w:r w:rsidRPr="00165A5D">
        <w:rPr>
          <w:rFonts w:ascii="Times New Roman" w:hAnsi="Times New Roman"/>
          <w:sz w:val="28"/>
          <w:szCs w:val="28"/>
        </w:rPr>
        <w:t>: «Малая Родина», макет, голубая планета.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b/>
          <w:sz w:val="28"/>
          <w:szCs w:val="28"/>
        </w:rPr>
        <w:t>Оборудование:</w:t>
      </w:r>
      <w:r w:rsidRPr="00165A5D">
        <w:rPr>
          <w:rFonts w:ascii="Times New Roman" w:hAnsi="Times New Roman"/>
          <w:sz w:val="28"/>
          <w:szCs w:val="28"/>
        </w:rPr>
        <w:t xml:space="preserve"> Слайды: с изображением планеты; карты: России, Ставропольского края, </w:t>
      </w:r>
      <w:proofErr w:type="spellStart"/>
      <w:r w:rsidRPr="00165A5D">
        <w:rPr>
          <w:rFonts w:ascii="Times New Roman" w:hAnsi="Times New Roman"/>
          <w:sz w:val="28"/>
          <w:szCs w:val="28"/>
        </w:rPr>
        <w:t>Благодарненского</w:t>
      </w:r>
      <w:proofErr w:type="spellEnd"/>
      <w:r w:rsidRPr="00165A5D">
        <w:rPr>
          <w:rFonts w:ascii="Times New Roman" w:hAnsi="Times New Roman"/>
          <w:sz w:val="28"/>
          <w:szCs w:val="28"/>
        </w:rPr>
        <w:t xml:space="preserve"> района; Символы: гербы и флаги разных стран, в том числе и нашей страны; картины и пейзажи города  Москвы, Ставропольского края, г. Благодарного.  Глобус. Макет достопримечательностей г. </w:t>
      </w:r>
      <w:proofErr w:type="gramStart"/>
      <w:r w:rsidRPr="00165A5D">
        <w:rPr>
          <w:rFonts w:ascii="Times New Roman" w:hAnsi="Times New Roman"/>
          <w:sz w:val="28"/>
          <w:szCs w:val="28"/>
        </w:rPr>
        <w:t>Благодарного</w:t>
      </w:r>
      <w:proofErr w:type="gramEnd"/>
      <w:r w:rsidRPr="00165A5D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165A5D">
        <w:rPr>
          <w:rFonts w:ascii="Times New Roman" w:hAnsi="Times New Roman"/>
          <w:sz w:val="28"/>
          <w:szCs w:val="28"/>
        </w:rPr>
        <w:t>Материал для продуктивной деятельности: песок, камни, ракушки, веточки, шишки, орехи, бумажные голуби.</w:t>
      </w:r>
      <w:proofErr w:type="gramEnd"/>
      <w:r w:rsidRPr="00165A5D">
        <w:rPr>
          <w:rFonts w:ascii="Times New Roman" w:hAnsi="Times New Roman"/>
          <w:sz w:val="28"/>
          <w:szCs w:val="28"/>
        </w:rPr>
        <w:t xml:space="preserve"> Блокноты-сувениры.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65A5D">
        <w:rPr>
          <w:rFonts w:ascii="Times New Roman" w:hAnsi="Times New Roman"/>
          <w:b/>
          <w:sz w:val="28"/>
          <w:szCs w:val="28"/>
        </w:rPr>
        <w:t>Ход занятия: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00B050"/>
          <w:sz w:val="28"/>
          <w:szCs w:val="28"/>
        </w:rPr>
      </w:pPr>
      <w:r w:rsidRPr="00165A5D">
        <w:rPr>
          <w:rFonts w:ascii="Times New Roman" w:hAnsi="Times New Roman"/>
          <w:b/>
          <w:sz w:val="28"/>
          <w:szCs w:val="28"/>
        </w:rPr>
        <w:t xml:space="preserve">- </w:t>
      </w:r>
      <w:r w:rsidRPr="00165A5D">
        <w:rPr>
          <w:rFonts w:ascii="Times New Roman" w:hAnsi="Times New Roman"/>
          <w:sz w:val="28"/>
          <w:szCs w:val="28"/>
        </w:rPr>
        <w:t xml:space="preserve">Дети входят в зал,  звучит музыка. </w:t>
      </w:r>
      <w:r w:rsidRPr="00165A5D">
        <w:rPr>
          <w:rFonts w:ascii="Times New Roman" w:hAnsi="Times New Roman"/>
          <w:color w:val="00B050"/>
          <w:sz w:val="28"/>
          <w:szCs w:val="28"/>
        </w:rPr>
        <w:t>(«Земля в иллюминаторе»)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изображение звёздного неба и ракеты).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Ребята, отгадайте загадку.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Если в космос полетите, Вы из окна ракеты,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Увидите шар  голубой,  любимую планету!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Наш дом родной,  – Где мы  живём!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Вы только посмотрите: тут – речка, там зелёный луг.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В лесу дремучем не пройдёшь, воды в пустыне не найдёшь!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А где-то снег лежит горой, А где-то жарко и зимой……..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Чудес нам всех не перечесть, одно у них названье есть: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0070C0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Леса, и горы, и моря – Всё называется</w:t>
      </w:r>
      <w:r w:rsidRPr="00165A5D">
        <w:rPr>
          <w:rFonts w:ascii="Times New Roman" w:hAnsi="Times New Roman"/>
          <w:color w:val="0070C0"/>
          <w:sz w:val="28"/>
          <w:szCs w:val="28"/>
        </w:rPr>
        <w:t>……..(Земля!)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изображение планеты).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Вот так выглядит Земля из космоса – недаром её называют «Голубой планетой». Земля – единственная планета, на которой существует жизнь.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А вот послушай те ещё одну загадку: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«Моря есть – плавать нельзя, Дороги есть – ехать нельзя,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0070C0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Земля есть – пахать нельзя, Что это?»                   </w:t>
      </w:r>
      <w:r w:rsidRPr="00165A5D">
        <w:rPr>
          <w:rFonts w:ascii="Times New Roman" w:hAnsi="Times New Roman"/>
          <w:color w:val="0070C0"/>
          <w:sz w:val="28"/>
          <w:szCs w:val="28"/>
        </w:rPr>
        <w:t>(Глобус)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изображение глобуса).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lastRenderedPageBreak/>
        <w:t xml:space="preserve">- Правильно ребята, а что такое глобус? – </w:t>
      </w:r>
      <w:r w:rsidRPr="00165A5D">
        <w:rPr>
          <w:rFonts w:ascii="Times New Roman" w:hAnsi="Times New Roman"/>
          <w:color w:val="0070C0"/>
          <w:sz w:val="28"/>
          <w:szCs w:val="28"/>
        </w:rPr>
        <w:t>(Это уменьшенная модель Земли).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Давайте мы его </w:t>
      </w:r>
      <w:proofErr w:type="gramStart"/>
      <w:r w:rsidRPr="00165A5D">
        <w:rPr>
          <w:rFonts w:ascii="Times New Roman" w:hAnsi="Times New Roman"/>
          <w:sz w:val="28"/>
          <w:szCs w:val="28"/>
        </w:rPr>
        <w:t>повнимательней</w:t>
      </w:r>
      <w:proofErr w:type="gramEnd"/>
      <w:r w:rsidRPr="00165A5D">
        <w:rPr>
          <w:rFonts w:ascii="Times New Roman" w:hAnsi="Times New Roman"/>
          <w:sz w:val="28"/>
          <w:szCs w:val="28"/>
        </w:rPr>
        <w:t xml:space="preserve"> рассмотрим: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Что </w:t>
      </w:r>
      <w:proofErr w:type="gramStart"/>
      <w:r w:rsidRPr="00165A5D">
        <w:rPr>
          <w:rFonts w:ascii="Times New Roman" w:hAnsi="Times New Roman"/>
          <w:sz w:val="28"/>
          <w:szCs w:val="28"/>
        </w:rPr>
        <w:t>обозначено</w:t>
      </w:r>
      <w:proofErr w:type="gramEnd"/>
      <w:r w:rsidRPr="00165A5D">
        <w:rPr>
          <w:rFonts w:ascii="Times New Roman" w:hAnsi="Times New Roman"/>
          <w:sz w:val="28"/>
          <w:szCs w:val="28"/>
        </w:rPr>
        <w:t xml:space="preserve"> синим цветом? -   </w:t>
      </w:r>
      <w:r w:rsidRPr="00165A5D">
        <w:rPr>
          <w:rFonts w:ascii="Times New Roman" w:hAnsi="Times New Roman"/>
          <w:color w:val="0070C0"/>
          <w:sz w:val="28"/>
          <w:szCs w:val="28"/>
        </w:rPr>
        <w:t>(Моря, реки и океаны);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Что обозначено коричневым цветом?– </w:t>
      </w:r>
      <w:r w:rsidRPr="00165A5D">
        <w:rPr>
          <w:rFonts w:ascii="Times New Roman" w:hAnsi="Times New Roman"/>
          <w:color w:val="0070C0"/>
          <w:sz w:val="28"/>
          <w:szCs w:val="28"/>
        </w:rPr>
        <w:t>(Горы);</w:t>
      </w:r>
      <w:r w:rsidRPr="00165A5D">
        <w:rPr>
          <w:rFonts w:ascii="Times New Roman" w:hAnsi="Times New Roman"/>
          <w:sz w:val="28"/>
          <w:szCs w:val="28"/>
        </w:rPr>
        <w:t xml:space="preserve">   - А </w:t>
      </w:r>
      <w:proofErr w:type="gramStart"/>
      <w:r w:rsidRPr="00165A5D">
        <w:rPr>
          <w:rFonts w:ascii="Times New Roman" w:hAnsi="Times New Roman"/>
          <w:sz w:val="28"/>
          <w:szCs w:val="28"/>
        </w:rPr>
        <w:t>жёлтым</w:t>
      </w:r>
      <w:proofErr w:type="gramEnd"/>
      <w:r w:rsidRPr="00165A5D">
        <w:rPr>
          <w:rFonts w:ascii="Times New Roman" w:hAnsi="Times New Roman"/>
          <w:sz w:val="28"/>
          <w:szCs w:val="28"/>
        </w:rPr>
        <w:t xml:space="preserve">? – </w:t>
      </w:r>
      <w:r w:rsidRPr="00165A5D">
        <w:rPr>
          <w:rFonts w:ascii="Times New Roman" w:hAnsi="Times New Roman"/>
          <w:color w:val="0070C0"/>
          <w:sz w:val="28"/>
          <w:szCs w:val="28"/>
        </w:rPr>
        <w:t>(Пустыни, пески);</w:t>
      </w:r>
      <w:r w:rsidRPr="00165A5D">
        <w:rPr>
          <w:rFonts w:ascii="Times New Roman" w:hAnsi="Times New Roman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Что обозначено зелёным цветом? – </w:t>
      </w:r>
      <w:r w:rsidRPr="00165A5D">
        <w:rPr>
          <w:rFonts w:ascii="Times New Roman" w:hAnsi="Times New Roman"/>
          <w:color w:val="0070C0"/>
          <w:sz w:val="28"/>
          <w:szCs w:val="28"/>
        </w:rPr>
        <w:t>(Леса и поля);</w:t>
      </w:r>
      <w:r w:rsidRPr="00165A5D">
        <w:rPr>
          <w:rFonts w:ascii="Times New Roman" w:hAnsi="Times New Roman"/>
          <w:sz w:val="28"/>
          <w:szCs w:val="28"/>
        </w:rPr>
        <w:t xml:space="preserve">  - А белым? – </w:t>
      </w:r>
      <w:r w:rsidRPr="00165A5D">
        <w:rPr>
          <w:rFonts w:ascii="Times New Roman" w:hAnsi="Times New Roman"/>
          <w:color w:val="0070C0"/>
          <w:sz w:val="28"/>
          <w:szCs w:val="28"/>
        </w:rPr>
        <w:t>(Ледники).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0070C0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А теперь вопрос  такой: так почему же голубой - наш шар земной? </w:t>
      </w:r>
      <w:r w:rsidRPr="00165A5D">
        <w:rPr>
          <w:rFonts w:ascii="Times New Roman" w:hAnsi="Times New Roman"/>
          <w:color w:val="0070C0"/>
          <w:sz w:val="28"/>
          <w:szCs w:val="28"/>
        </w:rPr>
        <w:t>(Правильно, потому что большую  часть поверхности  Земли покрывает вода).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65A5D">
        <w:rPr>
          <w:rFonts w:ascii="Times New Roman" w:hAnsi="Times New Roman"/>
          <w:color w:val="000000"/>
          <w:sz w:val="28"/>
          <w:szCs w:val="28"/>
        </w:rPr>
        <w:t>- А вот здесь находится наша страна.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 xml:space="preserve"> (На слайде появляется изображение карты России).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 - Как называется наша родная страна? Правильно, Россия. Мы с вами живём в России. Кто мы? </w:t>
      </w:r>
      <w:r w:rsidRPr="00165A5D">
        <w:rPr>
          <w:rFonts w:ascii="Times New Roman" w:hAnsi="Times New Roman"/>
          <w:color w:val="0070C0"/>
          <w:sz w:val="28"/>
          <w:szCs w:val="28"/>
        </w:rPr>
        <w:t>(Россияне).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У каждой страны есть главный город – столица: Как называется столица России?   </w:t>
      </w:r>
      <w:r w:rsidRPr="00165A5D">
        <w:rPr>
          <w:rFonts w:ascii="Times New Roman" w:hAnsi="Times New Roman"/>
          <w:color w:val="0070C0"/>
          <w:sz w:val="28"/>
          <w:szCs w:val="28"/>
        </w:rPr>
        <w:t>(Москва).</w:t>
      </w:r>
      <w:r w:rsidRPr="00165A5D">
        <w:rPr>
          <w:rFonts w:ascii="Times New Roman" w:hAnsi="Times New Roman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изображение Кремля).</w:t>
      </w:r>
      <w:r w:rsidRPr="00165A5D">
        <w:rPr>
          <w:rFonts w:ascii="Times New Roman" w:hAnsi="Times New Roman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У каждой страны есть своя государственная символика: флаг, герб и гимн.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А сейчас мы с вами поиграем.</w:t>
      </w:r>
      <w:r w:rsidRPr="00165A5D">
        <w:rPr>
          <w:rFonts w:ascii="Times New Roman" w:hAnsi="Times New Roman"/>
          <w:color w:val="C00000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изображения флагов разных стран).</w:t>
      </w:r>
      <w:r w:rsidRPr="00165A5D">
        <w:rPr>
          <w:rFonts w:ascii="Times New Roman" w:hAnsi="Times New Roman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Найдите флаг России. (Ребята, вы все согласны с ответом…..)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А давайте проверим.</w:t>
      </w:r>
      <w:r w:rsidRPr="00165A5D">
        <w:rPr>
          <w:rFonts w:ascii="Times New Roman" w:hAnsi="Times New Roman"/>
          <w:color w:val="C00000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изображение флага России).</w:t>
      </w:r>
      <w:r w:rsidRPr="00165A5D">
        <w:rPr>
          <w:rFonts w:ascii="Times New Roman" w:hAnsi="Times New Roman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изображения гербов  разных стран).</w:t>
      </w:r>
      <w:r w:rsidRPr="00165A5D">
        <w:rPr>
          <w:rFonts w:ascii="Times New Roman" w:hAnsi="Times New Roman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Найдите герб России. (Поднимите руку, кто согласен с ответом…..)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А мы сейчас узнаем.</w:t>
      </w:r>
      <w:r w:rsidRPr="00165A5D">
        <w:rPr>
          <w:rFonts w:ascii="Times New Roman" w:hAnsi="Times New Roman"/>
          <w:color w:val="C00000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изображение герба России).</w:t>
      </w:r>
      <w:r w:rsidRPr="00165A5D">
        <w:rPr>
          <w:rFonts w:ascii="Times New Roman" w:hAnsi="Times New Roman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изображения  флага и герба  России).</w:t>
      </w:r>
      <w:r w:rsidRPr="00165A5D">
        <w:rPr>
          <w:rFonts w:ascii="Times New Roman" w:hAnsi="Times New Roman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Мы поиграем ещё в одну игру.  </w:t>
      </w:r>
      <w:r w:rsidRPr="00165A5D">
        <w:rPr>
          <w:rFonts w:ascii="Times New Roman" w:hAnsi="Times New Roman"/>
          <w:color w:val="00B050"/>
          <w:sz w:val="28"/>
          <w:szCs w:val="28"/>
        </w:rPr>
        <w:t>(Гимнастика для глаз)</w:t>
      </w:r>
      <w:r w:rsidRPr="00165A5D">
        <w:rPr>
          <w:rFonts w:ascii="Times New Roman" w:hAnsi="Times New Roman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изображения  зелёного квадрата).</w:t>
      </w:r>
      <w:r w:rsidRPr="00165A5D">
        <w:rPr>
          <w:rFonts w:ascii="Times New Roman" w:hAnsi="Times New Roman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«Крутится-вертится шар голубой, крутится-вертится глобус со мной.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65A5D">
        <w:rPr>
          <w:rFonts w:ascii="Times New Roman" w:hAnsi="Times New Roman"/>
          <w:sz w:val="28"/>
          <w:szCs w:val="28"/>
        </w:rPr>
        <w:t>То</w:t>
      </w:r>
      <w:proofErr w:type="gramEnd"/>
      <w:r w:rsidRPr="00165A5D">
        <w:rPr>
          <w:rFonts w:ascii="Times New Roman" w:hAnsi="Times New Roman"/>
          <w:sz w:val="28"/>
          <w:szCs w:val="28"/>
        </w:rPr>
        <w:t xml:space="preserve"> приближаясь, то мчится он вдаль. Глазки закрой, до пяти сосчитай».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изображение карты России).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Россия – это наша с вами Родина</w:t>
      </w:r>
      <w:r w:rsidRPr="00165A5D">
        <w:rPr>
          <w:rFonts w:ascii="Times New Roman" w:hAnsi="Times New Roman"/>
          <w:color w:val="00B050"/>
          <w:sz w:val="28"/>
          <w:szCs w:val="28"/>
        </w:rPr>
        <w:t>. (Показ на карте).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Среди просторов нашей Родины есть край, как называется наш </w:t>
      </w:r>
      <w:proofErr w:type="gramStart"/>
      <w:r w:rsidRPr="00165A5D">
        <w:rPr>
          <w:rFonts w:ascii="Times New Roman" w:hAnsi="Times New Roman"/>
          <w:sz w:val="28"/>
          <w:szCs w:val="28"/>
        </w:rPr>
        <w:t>край</w:t>
      </w:r>
      <w:proofErr w:type="gramEnd"/>
      <w:r w:rsidRPr="00165A5D">
        <w:rPr>
          <w:rFonts w:ascii="Times New Roman" w:hAnsi="Times New Roman"/>
          <w:sz w:val="28"/>
          <w:szCs w:val="28"/>
        </w:rPr>
        <w:t xml:space="preserve"> в котором мы живём?</w:t>
      </w:r>
      <w:r w:rsidRPr="00165A5D">
        <w:rPr>
          <w:rFonts w:ascii="Times New Roman" w:hAnsi="Times New Roman"/>
          <w:color w:val="C00000"/>
          <w:sz w:val="28"/>
          <w:szCs w:val="28"/>
        </w:rPr>
        <w:t xml:space="preserve">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изображение карты Ставропольского края).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появляются картинки Ставропольского края).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Ставропольский край – цветущая земля, Богатые сады, бескрайние поля.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Ставропольский край – край степей и гор, он чарует дарами щедрых нив, садов, виноградников, красотой горных пейзажей, прохладой серебряных рек, свежим кристальным воздухом.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Я люблю родное Ставрополье,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Даль степную в дымке голубой,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lastRenderedPageBreak/>
        <w:t>Золотых полей его раздолье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Чистым сердцем, пламенной душой!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(Ставропольский писатель Ген Фатеев)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изображение карты города Благодарного).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 - А в бескрайних просторах великой державы,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 на юге России степной,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Раскинулся город – ещё моложавый,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Но сердцу такой дорогой.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65A5D">
        <w:rPr>
          <w:rFonts w:ascii="Times New Roman" w:hAnsi="Times New Roman"/>
          <w:sz w:val="28"/>
          <w:szCs w:val="28"/>
        </w:rPr>
        <w:t>- Ребята, а вы знаете, что  место, где родился человек – деревня, село, город,  – называют «малой Родиной».</w:t>
      </w:r>
      <w:proofErr w:type="gramEnd"/>
      <w:r w:rsidRPr="00165A5D">
        <w:rPr>
          <w:rFonts w:ascii="Times New Roman" w:hAnsi="Times New Roman"/>
          <w:sz w:val="28"/>
          <w:szCs w:val="28"/>
        </w:rPr>
        <w:t xml:space="preserve"> У каждого из нас есть  «малая Родина». Большинство из вас </w:t>
      </w:r>
      <w:proofErr w:type="gramStart"/>
      <w:r w:rsidRPr="00165A5D">
        <w:rPr>
          <w:rFonts w:ascii="Times New Roman" w:hAnsi="Times New Roman"/>
          <w:sz w:val="28"/>
          <w:szCs w:val="28"/>
        </w:rPr>
        <w:t>родились в нашем городе значит</w:t>
      </w:r>
      <w:proofErr w:type="gramEnd"/>
      <w:r w:rsidRPr="00165A5D">
        <w:rPr>
          <w:rFonts w:ascii="Times New Roman" w:hAnsi="Times New Roman"/>
          <w:sz w:val="28"/>
          <w:szCs w:val="28"/>
        </w:rPr>
        <w:t xml:space="preserve"> это ваша «малая Родина».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Скажите,  ребята, а как называется наш город? </w:t>
      </w:r>
      <w:r w:rsidRPr="00165A5D">
        <w:rPr>
          <w:rFonts w:ascii="Times New Roman" w:hAnsi="Times New Roman"/>
          <w:color w:val="0070C0"/>
          <w:sz w:val="28"/>
          <w:szCs w:val="28"/>
        </w:rPr>
        <w:t>(город Благодарный).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 А какие достопримечательности есть в нашем городе</w:t>
      </w:r>
      <w:r w:rsidRPr="00165A5D">
        <w:rPr>
          <w:rFonts w:ascii="Times New Roman" w:hAnsi="Times New Roman"/>
          <w:color w:val="0070C0"/>
          <w:sz w:val="28"/>
          <w:szCs w:val="28"/>
        </w:rPr>
        <w:t xml:space="preserve">? </w:t>
      </w:r>
      <w:proofErr w:type="gramStart"/>
      <w:r w:rsidRPr="00165A5D">
        <w:rPr>
          <w:rFonts w:ascii="Times New Roman" w:hAnsi="Times New Roman"/>
          <w:color w:val="0070C0"/>
          <w:sz w:val="28"/>
          <w:szCs w:val="28"/>
        </w:rPr>
        <w:t>(Детская площадка, стадион, музей, библиотека, Церковь, храм, дом культуры, памятники и т.д.)</w:t>
      </w:r>
      <w:proofErr w:type="gramEnd"/>
      <w:r w:rsidRPr="00165A5D">
        <w:rPr>
          <w:rFonts w:ascii="Times New Roman" w:hAnsi="Times New Roman"/>
          <w:color w:val="C00000"/>
          <w:sz w:val="28"/>
          <w:szCs w:val="28"/>
        </w:rPr>
        <w:t xml:space="preserve"> (На слайде появляются  картинки - достопримечательности города Благодарного).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(На слайде появляется  картинка города Благодарного).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Родной </w:t>
      </w:r>
      <w:proofErr w:type="gramStart"/>
      <w:r w:rsidRPr="00165A5D">
        <w:rPr>
          <w:rFonts w:ascii="Times New Roman" w:hAnsi="Times New Roman"/>
          <w:sz w:val="28"/>
          <w:szCs w:val="28"/>
        </w:rPr>
        <w:t>Благодарный</w:t>
      </w:r>
      <w:proofErr w:type="gramEnd"/>
      <w:r w:rsidRPr="00165A5D">
        <w:rPr>
          <w:rFonts w:ascii="Times New Roman" w:hAnsi="Times New Roman"/>
          <w:sz w:val="28"/>
          <w:szCs w:val="28"/>
        </w:rPr>
        <w:t xml:space="preserve">, мечты наши сбудутся –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Ты станешь красивее всех городов.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Живи, Благодарный, цвети, Благодарный,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Пусть беды обходят тебя стороной,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Потомки тебе будут век благодарны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За то, что в России есть город такой.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                                                    (отрывок из стихотворения «Песня о             </w:t>
      </w:r>
      <w:proofErr w:type="gramStart"/>
      <w:r w:rsidRPr="00165A5D">
        <w:rPr>
          <w:rFonts w:ascii="Times New Roman" w:hAnsi="Times New Roman"/>
          <w:sz w:val="28"/>
          <w:szCs w:val="28"/>
        </w:rPr>
        <w:t>Благодарном</w:t>
      </w:r>
      <w:proofErr w:type="gramEnd"/>
      <w:r w:rsidRPr="00165A5D">
        <w:rPr>
          <w:rFonts w:ascii="Times New Roman" w:hAnsi="Times New Roman"/>
          <w:sz w:val="28"/>
          <w:szCs w:val="28"/>
        </w:rPr>
        <w:t xml:space="preserve">», В. Алейников, с. Сотниковское)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00B050"/>
          <w:sz w:val="28"/>
          <w:szCs w:val="28"/>
        </w:rPr>
      </w:pPr>
      <w:r w:rsidRPr="00165A5D">
        <w:rPr>
          <w:rFonts w:ascii="Times New Roman" w:hAnsi="Times New Roman"/>
          <w:color w:val="00B050"/>
          <w:sz w:val="28"/>
          <w:szCs w:val="28"/>
        </w:rPr>
        <w:t>(</w:t>
      </w:r>
      <w:proofErr w:type="spellStart"/>
      <w:r w:rsidRPr="00165A5D">
        <w:rPr>
          <w:rFonts w:ascii="Times New Roman" w:hAnsi="Times New Roman"/>
          <w:color w:val="00B050"/>
          <w:sz w:val="28"/>
          <w:szCs w:val="28"/>
        </w:rPr>
        <w:t>Физминутка</w:t>
      </w:r>
      <w:proofErr w:type="spellEnd"/>
      <w:r w:rsidRPr="00165A5D">
        <w:rPr>
          <w:rFonts w:ascii="Times New Roman" w:hAnsi="Times New Roman"/>
          <w:color w:val="00B050"/>
          <w:sz w:val="28"/>
          <w:szCs w:val="28"/>
        </w:rPr>
        <w:t xml:space="preserve">) 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«В нашем городе всё есть: Прямо - мостик небольшой, справа – парк, а слева – дом, если хочешь всё запомнить посмотри опять кругом. Чтобы солнышко достать, надо на носочки встать, пальчики слепить в замок, ручки вытянуть вперёд. Раз - два, раз – два, вот берёзка, вот трава. Вот полянка, вот лужок веселей шагай дружок».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00B050"/>
          <w:sz w:val="28"/>
          <w:szCs w:val="28"/>
        </w:rPr>
      </w:pPr>
      <w:r w:rsidRPr="00165A5D">
        <w:rPr>
          <w:rFonts w:ascii="Times New Roman" w:hAnsi="Times New Roman"/>
          <w:color w:val="00B050"/>
          <w:sz w:val="28"/>
          <w:szCs w:val="28"/>
        </w:rPr>
        <w:t>Звучит музыка («Есть улицы центральные»).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 (Дети подходят к макету).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Посмотрите, ребята, это макет центральной части нашего города.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Что вам здесь знакомо?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Я предлагаю вам сегодня попробовать себя в роли архитекторов, строителей, дизайнеров, и попытаемся вместе благоустроить наш город, сделать его ещё краше. 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Подумайте, какой материал вам понадобится для работы; определитесь, как и с </w:t>
      </w:r>
      <w:proofErr w:type="gramStart"/>
      <w:r w:rsidRPr="00165A5D">
        <w:rPr>
          <w:rFonts w:ascii="Times New Roman" w:hAnsi="Times New Roman"/>
          <w:sz w:val="28"/>
          <w:szCs w:val="28"/>
        </w:rPr>
        <w:t>кем</w:t>
      </w:r>
      <w:proofErr w:type="gramEnd"/>
      <w:r w:rsidRPr="00165A5D">
        <w:rPr>
          <w:rFonts w:ascii="Times New Roman" w:hAnsi="Times New Roman"/>
          <w:sz w:val="28"/>
          <w:szCs w:val="28"/>
        </w:rPr>
        <w:t xml:space="preserve">  вы будете работать.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proofErr w:type="gramStart"/>
      <w:r w:rsidRPr="00165A5D">
        <w:rPr>
          <w:rFonts w:ascii="Times New Roman" w:hAnsi="Times New Roman"/>
          <w:color w:val="C00000"/>
          <w:sz w:val="28"/>
          <w:szCs w:val="28"/>
        </w:rPr>
        <w:t>(Стадион – как мы его благоустроим?</w:t>
      </w:r>
      <w:proofErr w:type="gramEnd"/>
      <w:r w:rsidRPr="00165A5D">
        <w:rPr>
          <w:rFonts w:ascii="Times New Roman" w:hAnsi="Times New Roman"/>
          <w:color w:val="C00000"/>
          <w:sz w:val="28"/>
          <w:szCs w:val="28"/>
        </w:rPr>
        <w:t xml:space="preserve"> Построим бассейн, а какой материал мы используем? (голубой и зелёный песок, деревянные палочки).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- Что мы можем использовать для оформления  берегов реки? (Голубой песок, камни, ракушки).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lastRenderedPageBreak/>
        <w:t>- А как можно оживить реку? (пустить по ней кораблики из бумаги, из скорлупы грецкого ореха).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- Что мы можем использовать для оформления клумб? (Ракушки, камни, сухие цветы).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- А что у нас будет на детской площадке? (жёлтый песок, ракушки, камни, зонтики, шишки).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-Давайте благоустроим стоянку возле магазина</w:t>
      </w:r>
      <w:proofErr w:type="gramStart"/>
      <w:r w:rsidRPr="00165A5D">
        <w:rPr>
          <w:rFonts w:ascii="Times New Roman" w:hAnsi="Times New Roman"/>
          <w:color w:val="C00000"/>
          <w:sz w:val="28"/>
          <w:szCs w:val="28"/>
        </w:rPr>
        <w:t>.</w:t>
      </w:r>
      <w:proofErr w:type="gramEnd"/>
      <w:r w:rsidRPr="00165A5D">
        <w:rPr>
          <w:rFonts w:ascii="Times New Roman" w:hAnsi="Times New Roman"/>
          <w:color w:val="C00000"/>
          <w:sz w:val="28"/>
          <w:szCs w:val="28"/>
        </w:rPr>
        <w:t xml:space="preserve"> (</w:t>
      </w:r>
      <w:proofErr w:type="gramStart"/>
      <w:r w:rsidRPr="00165A5D">
        <w:rPr>
          <w:rFonts w:ascii="Times New Roman" w:hAnsi="Times New Roman"/>
          <w:color w:val="C00000"/>
          <w:sz w:val="28"/>
          <w:szCs w:val="28"/>
        </w:rPr>
        <w:t>м</w:t>
      </w:r>
      <w:proofErr w:type="gramEnd"/>
      <w:r w:rsidRPr="00165A5D">
        <w:rPr>
          <w:rFonts w:ascii="Times New Roman" w:hAnsi="Times New Roman"/>
          <w:color w:val="C00000"/>
          <w:sz w:val="28"/>
          <w:szCs w:val="28"/>
        </w:rPr>
        <w:t>ашины, урны, клумбы).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</w:rPr>
      </w:pPr>
      <w:r w:rsidRPr="00165A5D">
        <w:rPr>
          <w:rFonts w:ascii="Times New Roman" w:hAnsi="Times New Roman"/>
          <w:color w:val="C00000"/>
          <w:sz w:val="28"/>
          <w:szCs w:val="28"/>
        </w:rPr>
        <w:t>Давайте все ваши мечты воплотим на макете. Давайте рассмотрим, что есть у нас. (Голубой песок, что можно выложить из голубого песка – реку; а из зелёного песка? – траву, газоны;  а из ракушек и  камней – можно выложить берег реки, клумбы для цветов;  и т.д.).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Воспитатель подводит итог занятия: Что ты сделал? Какую свою мечту ты воплотил? А как ты благоустроил город? И т.д.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 xml:space="preserve">- Ребята, в будущем вы </w:t>
      </w:r>
      <w:proofErr w:type="gramStart"/>
      <w:r w:rsidRPr="00165A5D">
        <w:rPr>
          <w:rFonts w:ascii="Times New Roman" w:hAnsi="Times New Roman"/>
          <w:sz w:val="28"/>
          <w:szCs w:val="28"/>
        </w:rPr>
        <w:t>станете полноправными гражданами и я надеюсь</w:t>
      </w:r>
      <w:proofErr w:type="gramEnd"/>
      <w:r w:rsidRPr="00165A5D">
        <w:rPr>
          <w:rFonts w:ascii="Times New Roman" w:hAnsi="Times New Roman"/>
          <w:sz w:val="28"/>
          <w:szCs w:val="28"/>
        </w:rPr>
        <w:t>, что вы построите город,  где нет зла,  где все дружат, где царит счастье и покой, любовь и согласие. И мне хотелось, чтобы вы всегда видели красоту вокруг себя и берегли её. Вы согласны со мной, что наш город – самый красивый, самый лучший, самый любимый, родной и прекрасный!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И давайте нашим гостям подарим символ нашего города – голубей.</w:t>
      </w:r>
    </w:p>
    <w:p w:rsidR="00052355" w:rsidRPr="00165A5D" w:rsidRDefault="00052355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A5D">
        <w:rPr>
          <w:rFonts w:ascii="Times New Roman" w:hAnsi="Times New Roman"/>
          <w:sz w:val="28"/>
          <w:szCs w:val="28"/>
        </w:rPr>
        <w:t>- А вам я хочу подарить сувениры.</w:t>
      </w:r>
    </w:p>
    <w:p w:rsidR="00052355" w:rsidRPr="00165A5D" w:rsidRDefault="00052355" w:rsidP="00165A5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52355" w:rsidRPr="00165A5D" w:rsidRDefault="00052355" w:rsidP="00165A5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174C" w:rsidRPr="00165A5D" w:rsidRDefault="005E174C" w:rsidP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65A5D" w:rsidRPr="00165A5D" w:rsidRDefault="00165A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165A5D" w:rsidRPr="00165A5D" w:rsidSect="009D3E59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02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0C"/>
    <w:multiLevelType w:val="multilevel"/>
    <w:tmpl w:val="0000000C"/>
    <w:name w:val="WW8Num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0000000E"/>
    <w:multiLevelType w:val="multi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0F"/>
    <w:multiLevelType w:val="multi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3"/>
    <w:multiLevelType w:val="multilevel"/>
    <w:tmpl w:val="00000013"/>
    <w:name w:val="WW8Num19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9">
    <w:nsid w:val="00000014"/>
    <w:multiLevelType w:val="multilevel"/>
    <w:tmpl w:val="00000014"/>
    <w:name w:val="WW8Num2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20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>
    <w:nsid w:val="00000016"/>
    <w:multiLevelType w:val="multi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2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5">
    <w:nsid w:val="0000001A"/>
    <w:multiLevelType w:val="multilevel"/>
    <w:tmpl w:val="0000001A"/>
    <w:name w:val="WW8Num2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26">
    <w:nsid w:val="0000001B"/>
    <w:multiLevelType w:val="multilevel"/>
    <w:tmpl w:val="0000001B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27">
    <w:nsid w:val="0000001C"/>
    <w:multiLevelType w:val="multilevel"/>
    <w:tmpl w:val="0000001C"/>
    <w:name w:val="WW8Num2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28">
    <w:nsid w:val="0000001D"/>
    <w:multiLevelType w:val="multi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9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2">
    <w:nsid w:val="00C0622F"/>
    <w:multiLevelType w:val="multilevel"/>
    <w:tmpl w:val="E92CC0C8"/>
    <w:lvl w:ilvl="0">
      <w:start w:val="2"/>
      <w:numFmt w:val="decimal"/>
      <w:lvlText w:val="%1."/>
      <w:lvlJc w:val="left"/>
      <w:pPr>
        <w:ind w:left="504" w:hanging="504"/>
      </w:pPr>
      <w:rPr>
        <w:rFonts w:ascii="Times New Roman" w:hAnsi="Times New Roman" w:cs="Times New Roman" w:hint="default"/>
        <w:sz w:val="32"/>
      </w:rPr>
    </w:lvl>
    <w:lvl w:ilvl="1">
      <w:start w:val="2"/>
      <w:numFmt w:val="decimal"/>
      <w:lvlText w:val="%1.%2."/>
      <w:lvlJc w:val="left"/>
      <w:pPr>
        <w:ind w:left="1922" w:hanging="504"/>
      </w:pPr>
      <w:rPr>
        <w:rFonts w:ascii="Times New Roman" w:hAnsi="Times New Roman" w:cs="Times New Roman" w:hint="default"/>
        <w:sz w:val="32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ascii="Times New Roman" w:hAnsi="Times New Roman" w:cs="Times New Roman" w:hint="default"/>
        <w:sz w:val="28"/>
        <w:szCs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cs="Times New Roman" w:hint="default"/>
        <w:sz w:val="3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sz w:val="3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cs="Times New Roman" w:hint="default"/>
        <w:sz w:val="3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  <w:sz w:val="3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cs="Times New Roman" w:hint="default"/>
        <w:sz w:val="3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cs="Times New Roman" w:hint="default"/>
        <w:sz w:val="32"/>
      </w:rPr>
    </w:lvl>
  </w:abstractNum>
  <w:abstractNum w:abstractNumId="33">
    <w:nsid w:val="09FA6D6B"/>
    <w:multiLevelType w:val="hybridMultilevel"/>
    <w:tmpl w:val="F65E13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0B707939"/>
    <w:multiLevelType w:val="multilevel"/>
    <w:tmpl w:val="A5368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0D89634B"/>
    <w:multiLevelType w:val="multilevel"/>
    <w:tmpl w:val="061E2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0FB955CA"/>
    <w:multiLevelType w:val="hybridMultilevel"/>
    <w:tmpl w:val="F79837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18C31E6C"/>
    <w:multiLevelType w:val="multilevel"/>
    <w:tmpl w:val="8E526944"/>
    <w:lvl w:ilvl="0">
      <w:start w:val="1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38">
    <w:nsid w:val="20F103A7"/>
    <w:multiLevelType w:val="multilevel"/>
    <w:tmpl w:val="87A06E92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9">
    <w:nsid w:val="254F7230"/>
    <w:multiLevelType w:val="hybridMultilevel"/>
    <w:tmpl w:val="CA104668"/>
    <w:lvl w:ilvl="0" w:tplc="66009C1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0">
    <w:nsid w:val="26390E24"/>
    <w:multiLevelType w:val="hybridMultilevel"/>
    <w:tmpl w:val="10DAE78C"/>
    <w:lvl w:ilvl="0" w:tplc="D8C23CE2">
      <w:start w:val="1"/>
      <w:numFmt w:val="decimal"/>
      <w:lvlText w:val="%1."/>
      <w:lvlJc w:val="left"/>
      <w:pPr>
        <w:ind w:left="1819" w:hanging="111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26D44863"/>
    <w:multiLevelType w:val="multilevel"/>
    <w:tmpl w:val="9AF40EC0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42">
    <w:nsid w:val="2D317685"/>
    <w:multiLevelType w:val="hybridMultilevel"/>
    <w:tmpl w:val="403A6B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E8E2FEA"/>
    <w:multiLevelType w:val="multilevel"/>
    <w:tmpl w:val="BA062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34514376"/>
    <w:multiLevelType w:val="hybridMultilevel"/>
    <w:tmpl w:val="889EB2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34F60854"/>
    <w:multiLevelType w:val="multilevel"/>
    <w:tmpl w:val="7D20B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>
    <w:nsid w:val="35280232"/>
    <w:multiLevelType w:val="hybridMultilevel"/>
    <w:tmpl w:val="B41C2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383A3827"/>
    <w:multiLevelType w:val="multilevel"/>
    <w:tmpl w:val="E61C3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4F9E32AF"/>
    <w:multiLevelType w:val="hybridMultilevel"/>
    <w:tmpl w:val="1CFEB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5CD35781"/>
    <w:multiLevelType w:val="multilevel"/>
    <w:tmpl w:val="4D3EB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>
    <w:nsid w:val="5CDA54F9"/>
    <w:multiLevelType w:val="multilevel"/>
    <w:tmpl w:val="59E892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5E78786E"/>
    <w:multiLevelType w:val="multilevel"/>
    <w:tmpl w:val="B52845C0"/>
    <w:lvl w:ilvl="0">
      <w:start w:val="2"/>
      <w:numFmt w:val="decimal"/>
      <w:lvlText w:val="%1."/>
      <w:lvlJc w:val="left"/>
      <w:pPr>
        <w:ind w:left="504" w:hanging="504"/>
      </w:pPr>
      <w:rPr>
        <w:rFonts w:ascii="Times New Roman" w:hAnsi="Times New Roman" w:cs="Times New Roman" w:hint="default"/>
        <w:i/>
        <w:sz w:val="32"/>
      </w:rPr>
    </w:lvl>
    <w:lvl w:ilvl="1">
      <w:start w:val="2"/>
      <w:numFmt w:val="decimal"/>
      <w:lvlText w:val="%1.%2."/>
      <w:lvlJc w:val="left"/>
      <w:pPr>
        <w:ind w:left="504" w:hanging="504"/>
      </w:pPr>
      <w:rPr>
        <w:rFonts w:ascii="Times New Roman" w:hAnsi="Times New Roman" w:cs="Times New Roman" w:hint="default"/>
        <w:i/>
        <w:sz w:val="3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i/>
        <w:sz w:val="3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cs="Times New Roman" w:hint="default"/>
        <w:i/>
        <w:sz w:val="3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i/>
        <w:sz w:val="3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cs="Times New Roman" w:hint="default"/>
        <w:i/>
        <w:sz w:val="3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  <w:i/>
        <w:sz w:val="3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cs="Times New Roman" w:hint="default"/>
        <w:i/>
        <w:sz w:val="3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cs="Times New Roman" w:hint="default"/>
        <w:i/>
        <w:sz w:val="32"/>
      </w:rPr>
    </w:lvl>
  </w:abstractNum>
  <w:abstractNum w:abstractNumId="52">
    <w:nsid w:val="63620559"/>
    <w:multiLevelType w:val="hybridMultilevel"/>
    <w:tmpl w:val="D36A26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4E2115C"/>
    <w:multiLevelType w:val="hybridMultilevel"/>
    <w:tmpl w:val="65A28E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6E603353"/>
    <w:multiLevelType w:val="multilevel"/>
    <w:tmpl w:val="718A3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>
    <w:nsid w:val="6F834936"/>
    <w:multiLevelType w:val="multilevel"/>
    <w:tmpl w:val="C95431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7BDF5E78"/>
    <w:multiLevelType w:val="multilevel"/>
    <w:tmpl w:val="EB688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>
    <w:nsid w:val="7D47527B"/>
    <w:multiLevelType w:val="multilevel"/>
    <w:tmpl w:val="E0CA3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9"/>
  </w:num>
  <w:num w:numId="3">
    <w:abstractNumId w:val="52"/>
  </w:num>
  <w:num w:numId="4">
    <w:abstractNumId w:val="44"/>
  </w:num>
  <w:num w:numId="5">
    <w:abstractNumId w:val="46"/>
  </w:num>
  <w:num w:numId="6">
    <w:abstractNumId w:val="53"/>
  </w:num>
  <w:num w:numId="7">
    <w:abstractNumId w:val="33"/>
  </w:num>
  <w:num w:numId="8">
    <w:abstractNumId w:val="36"/>
  </w:num>
  <w:num w:numId="9">
    <w:abstractNumId w:val="48"/>
  </w:num>
  <w:num w:numId="10">
    <w:abstractNumId w:val="42"/>
  </w:num>
  <w:num w:numId="11">
    <w:abstractNumId w:val="1"/>
  </w:num>
  <w:num w:numId="12">
    <w:abstractNumId w:val="2"/>
  </w:num>
  <w:num w:numId="13">
    <w:abstractNumId w:val="3"/>
  </w:num>
  <w:num w:numId="14">
    <w:abstractNumId w:val="4"/>
  </w:num>
  <w:num w:numId="15">
    <w:abstractNumId w:val="5"/>
  </w:num>
  <w:num w:numId="16">
    <w:abstractNumId w:val="6"/>
  </w:num>
  <w:num w:numId="17">
    <w:abstractNumId w:val="7"/>
  </w:num>
  <w:num w:numId="18">
    <w:abstractNumId w:val="8"/>
  </w:num>
  <w:num w:numId="19">
    <w:abstractNumId w:val="9"/>
  </w:num>
  <w:num w:numId="20">
    <w:abstractNumId w:val="10"/>
  </w:num>
  <w:num w:numId="21">
    <w:abstractNumId w:val="11"/>
  </w:num>
  <w:num w:numId="22">
    <w:abstractNumId w:val="12"/>
  </w:num>
  <w:num w:numId="23">
    <w:abstractNumId w:val="13"/>
  </w:num>
  <w:num w:numId="24">
    <w:abstractNumId w:val="14"/>
  </w:num>
  <w:num w:numId="25">
    <w:abstractNumId w:val="15"/>
  </w:num>
  <w:num w:numId="26">
    <w:abstractNumId w:val="16"/>
  </w:num>
  <w:num w:numId="27">
    <w:abstractNumId w:val="17"/>
  </w:num>
  <w:num w:numId="28">
    <w:abstractNumId w:val="18"/>
  </w:num>
  <w:num w:numId="29">
    <w:abstractNumId w:val="19"/>
  </w:num>
  <w:num w:numId="30">
    <w:abstractNumId w:val="20"/>
  </w:num>
  <w:num w:numId="31">
    <w:abstractNumId w:val="21"/>
  </w:num>
  <w:num w:numId="32">
    <w:abstractNumId w:val="22"/>
  </w:num>
  <w:num w:numId="33">
    <w:abstractNumId w:val="23"/>
  </w:num>
  <w:num w:numId="34">
    <w:abstractNumId w:val="24"/>
  </w:num>
  <w:num w:numId="35">
    <w:abstractNumId w:val="25"/>
  </w:num>
  <w:num w:numId="36">
    <w:abstractNumId w:val="26"/>
  </w:num>
  <w:num w:numId="37">
    <w:abstractNumId w:val="27"/>
  </w:num>
  <w:num w:numId="38">
    <w:abstractNumId w:val="28"/>
  </w:num>
  <w:num w:numId="39">
    <w:abstractNumId w:val="29"/>
  </w:num>
  <w:num w:numId="40">
    <w:abstractNumId w:val="30"/>
  </w:num>
  <w:num w:numId="41">
    <w:abstractNumId w:val="31"/>
  </w:num>
  <w:num w:numId="42">
    <w:abstractNumId w:val="57"/>
  </w:num>
  <w:num w:numId="43">
    <w:abstractNumId w:val="34"/>
  </w:num>
  <w:num w:numId="44">
    <w:abstractNumId w:val="54"/>
  </w:num>
  <w:num w:numId="45">
    <w:abstractNumId w:val="45"/>
  </w:num>
  <w:num w:numId="46">
    <w:abstractNumId w:val="55"/>
  </w:num>
  <w:num w:numId="47">
    <w:abstractNumId w:val="41"/>
  </w:num>
  <w:num w:numId="48">
    <w:abstractNumId w:val="35"/>
  </w:num>
  <w:num w:numId="49">
    <w:abstractNumId w:val="43"/>
  </w:num>
  <w:num w:numId="50">
    <w:abstractNumId w:val="49"/>
  </w:num>
  <w:num w:numId="51">
    <w:abstractNumId w:val="56"/>
  </w:num>
  <w:num w:numId="52">
    <w:abstractNumId w:val="50"/>
  </w:num>
  <w:num w:numId="53">
    <w:abstractNumId w:val="51"/>
  </w:num>
  <w:num w:numId="54">
    <w:abstractNumId w:val="32"/>
  </w:num>
  <w:num w:numId="55">
    <w:abstractNumId w:val="47"/>
  </w:num>
  <w:num w:numId="56">
    <w:abstractNumId w:val="38"/>
  </w:num>
  <w:num w:numId="57">
    <w:abstractNumId w:val="37"/>
  </w:num>
  <w:num w:numId="58">
    <w:abstractNumId w:val="40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7CD"/>
    <w:rsid w:val="00000718"/>
    <w:rsid w:val="00006344"/>
    <w:rsid w:val="00006A8C"/>
    <w:rsid w:val="00013158"/>
    <w:rsid w:val="00030FED"/>
    <w:rsid w:val="00032252"/>
    <w:rsid w:val="00035D71"/>
    <w:rsid w:val="00040370"/>
    <w:rsid w:val="00045A80"/>
    <w:rsid w:val="000474F0"/>
    <w:rsid w:val="00052355"/>
    <w:rsid w:val="00057592"/>
    <w:rsid w:val="000606ED"/>
    <w:rsid w:val="00061BDD"/>
    <w:rsid w:val="0006246A"/>
    <w:rsid w:val="00065150"/>
    <w:rsid w:val="00067D82"/>
    <w:rsid w:val="0007105C"/>
    <w:rsid w:val="00073F3C"/>
    <w:rsid w:val="000843DE"/>
    <w:rsid w:val="0009406D"/>
    <w:rsid w:val="0009419B"/>
    <w:rsid w:val="000948B8"/>
    <w:rsid w:val="000A0C2C"/>
    <w:rsid w:val="000A383B"/>
    <w:rsid w:val="000A4BFB"/>
    <w:rsid w:val="000A704E"/>
    <w:rsid w:val="000B0A61"/>
    <w:rsid w:val="000B14EE"/>
    <w:rsid w:val="000B5000"/>
    <w:rsid w:val="000B5AFC"/>
    <w:rsid w:val="000C2F7C"/>
    <w:rsid w:val="000D028B"/>
    <w:rsid w:val="000D4A6B"/>
    <w:rsid w:val="000E0888"/>
    <w:rsid w:val="000E6F8B"/>
    <w:rsid w:val="000F19A0"/>
    <w:rsid w:val="00102681"/>
    <w:rsid w:val="00102FAC"/>
    <w:rsid w:val="0010390E"/>
    <w:rsid w:val="00104CB2"/>
    <w:rsid w:val="001060DD"/>
    <w:rsid w:val="00106745"/>
    <w:rsid w:val="0011502A"/>
    <w:rsid w:val="001152CE"/>
    <w:rsid w:val="00116280"/>
    <w:rsid w:val="00123113"/>
    <w:rsid w:val="001234E0"/>
    <w:rsid w:val="0012421A"/>
    <w:rsid w:val="001246DE"/>
    <w:rsid w:val="00126F02"/>
    <w:rsid w:val="00131107"/>
    <w:rsid w:val="001321F6"/>
    <w:rsid w:val="001334C1"/>
    <w:rsid w:val="0013575B"/>
    <w:rsid w:val="00145F53"/>
    <w:rsid w:val="001461AC"/>
    <w:rsid w:val="00147FEF"/>
    <w:rsid w:val="00163260"/>
    <w:rsid w:val="00164100"/>
    <w:rsid w:val="00164D77"/>
    <w:rsid w:val="00165A5D"/>
    <w:rsid w:val="00170297"/>
    <w:rsid w:val="00170C39"/>
    <w:rsid w:val="001841A2"/>
    <w:rsid w:val="001847F1"/>
    <w:rsid w:val="0019211D"/>
    <w:rsid w:val="001922D2"/>
    <w:rsid w:val="001925B8"/>
    <w:rsid w:val="001936A2"/>
    <w:rsid w:val="00195DD1"/>
    <w:rsid w:val="0019729E"/>
    <w:rsid w:val="001A3A35"/>
    <w:rsid w:val="001A553A"/>
    <w:rsid w:val="001B23DE"/>
    <w:rsid w:val="001B6239"/>
    <w:rsid w:val="001B6403"/>
    <w:rsid w:val="001D18C2"/>
    <w:rsid w:val="001D22BA"/>
    <w:rsid w:val="001D521E"/>
    <w:rsid w:val="001E09BF"/>
    <w:rsid w:val="001E6C7E"/>
    <w:rsid w:val="001F08D3"/>
    <w:rsid w:val="001F0AA3"/>
    <w:rsid w:val="001F0F22"/>
    <w:rsid w:val="001F11B3"/>
    <w:rsid w:val="001F1B04"/>
    <w:rsid w:val="001F3472"/>
    <w:rsid w:val="001F7F89"/>
    <w:rsid w:val="0020071F"/>
    <w:rsid w:val="00204482"/>
    <w:rsid w:val="0021135C"/>
    <w:rsid w:val="002131F6"/>
    <w:rsid w:val="0021352C"/>
    <w:rsid w:val="0021499F"/>
    <w:rsid w:val="00215EA9"/>
    <w:rsid w:val="00220A05"/>
    <w:rsid w:val="00233FCF"/>
    <w:rsid w:val="0023456A"/>
    <w:rsid w:val="00243607"/>
    <w:rsid w:val="0024435F"/>
    <w:rsid w:val="00263DC3"/>
    <w:rsid w:val="00274EB5"/>
    <w:rsid w:val="00275340"/>
    <w:rsid w:val="00277A17"/>
    <w:rsid w:val="00277FED"/>
    <w:rsid w:val="00280A47"/>
    <w:rsid w:val="002821C7"/>
    <w:rsid w:val="002929C0"/>
    <w:rsid w:val="0029332B"/>
    <w:rsid w:val="00297F37"/>
    <w:rsid w:val="002A098C"/>
    <w:rsid w:val="002A2907"/>
    <w:rsid w:val="002A613D"/>
    <w:rsid w:val="002B7148"/>
    <w:rsid w:val="002D20FC"/>
    <w:rsid w:val="002D5A80"/>
    <w:rsid w:val="002E555A"/>
    <w:rsid w:val="002E75DE"/>
    <w:rsid w:val="002F2168"/>
    <w:rsid w:val="002F5B83"/>
    <w:rsid w:val="002F648F"/>
    <w:rsid w:val="00300896"/>
    <w:rsid w:val="003051CD"/>
    <w:rsid w:val="00307DBD"/>
    <w:rsid w:val="003115A1"/>
    <w:rsid w:val="00313ACF"/>
    <w:rsid w:val="00313EC6"/>
    <w:rsid w:val="0031484F"/>
    <w:rsid w:val="00315271"/>
    <w:rsid w:val="003164A2"/>
    <w:rsid w:val="0032521C"/>
    <w:rsid w:val="003378C0"/>
    <w:rsid w:val="00341529"/>
    <w:rsid w:val="00351638"/>
    <w:rsid w:val="003541F3"/>
    <w:rsid w:val="003553DB"/>
    <w:rsid w:val="00360322"/>
    <w:rsid w:val="00372B78"/>
    <w:rsid w:val="00372C60"/>
    <w:rsid w:val="00372EEC"/>
    <w:rsid w:val="00382878"/>
    <w:rsid w:val="003868C3"/>
    <w:rsid w:val="00387B37"/>
    <w:rsid w:val="003921B6"/>
    <w:rsid w:val="00392511"/>
    <w:rsid w:val="00393B6B"/>
    <w:rsid w:val="00393C08"/>
    <w:rsid w:val="003A4C6F"/>
    <w:rsid w:val="003A51F9"/>
    <w:rsid w:val="003B1458"/>
    <w:rsid w:val="003B631D"/>
    <w:rsid w:val="003B6429"/>
    <w:rsid w:val="003B7C19"/>
    <w:rsid w:val="003C5133"/>
    <w:rsid w:val="003D3936"/>
    <w:rsid w:val="003D47CD"/>
    <w:rsid w:val="003E0879"/>
    <w:rsid w:val="003E47D3"/>
    <w:rsid w:val="004003CA"/>
    <w:rsid w:val="0040601C"/>
    <w:rsid w:val="00420B4C"/>
    <w:rsid w:val="00423BEF"/>
    <w:rsid w:val="004259AC"/>
    <w:rsid w:val="0044670F"/>
    <w:rsid w:val="00457D39"/>
    <w:rsid w:val="00463FD8"/>
    <w:rsid w:val="00491C70"/>
    <w:rsid w:val="00493643"/>
    <w:rsid w:val="00496E09"/>
    <w:rsid w:val="004B0480"/>
    <w:rsid w:val="004B1B51"/>
    <w:rsid w:val="004B2FF8"/>
    <w:rsid w:val="004C25FC"/>
    <w:rsid w:val="004D6320"/>
    <w:rsid w:val="004D7B3F"/>
    <w:rsid w:val="004E5AE4"/>
    <w:rsid w:val="004E7779"/>
    <w:rsid w:val="004F1BA4"/>
    <w:rsid w:val="004F2058"/>
    <w:rsid w:val="004F4034"/>
    <w:rsid w:val="00503D03"/>
    <w:rsid w:val="005066D0"/>
    <w:rsid w:val="00513BA4"/>
    <w:rsid w:val="005215CB"/>
    <w:rsid w:val="00522694"/>
    <w:rsid w:val="00532262"/>
    <w:rsid w:val="0053578E"/>
    <w:rsid w:val="0055260C"/>
    <w:rsid w:val="0056772E"/>
    <w:rsid w:val="005702FE"/>
    <w:rsid w:val="00581FE2"/>
    <w:rsid w:val="00586E49"/>
    <w:rsid w:val="00590091"/>
    <w:rsid w:val="00595F80"/>
    <w:rsid w:val="005A60AB"/>
    <w:rsid w:val="005B0462"/>
    <w:rsid w:val="005B09C6"/>
    <w:rsid w:val="005B149B"/>
    <w:rsid w:val="005B2D6D"/>
    <w:rsid w:val="005B472E"/>
    <w:rsid w:val="005D13D5"/>
    <w:rsid w:val="005D1655"/>
    <w:rsid w:val="005D447A"/>
    <w:rsid w:val="005E107E"/>
    <w:rsid w:val="005E174C"/>
    <w:rsid w:val="005E6734"/>
    <w:rsid w:val="005E69E5"/>
    <w:rsid w:val="005E7908"/>
    <w:rsid w:val="00614797"/>
    <w:rsid w:val="0061655D"/>
    <w:rsid w:val="00620598"/>
    <w:rsid w:val="006210A6"/>
    <w:rsid w:val="00621DD7"/>
    <w:rsid w:val="00631CCD"/>
    <w:rsid w:val="00636C0A"/>
    <w:rsid w:val="00644B5F"/>
    <w:rsid w:val="00646A1A"/>
    <w:rsid w:val="006475B6"/>
    <w:rsid w:val="00653C90"/>
    <w:rsid w:val="0066183E"/>
    <w:rsid w:val="00663E52"/>
    <w:rsid w:val="0066694E"/>
    <w:rsid w:val="006753CE"/>
    <w:rsid w:val="00696D6E"/>
    <w:rsid w:val="0069747A"/>
    <w:rsid w:val="006974AB"/>
    <w:rsid w:val="006B02D0"/>
    <w:rsid w:val="006B367D"/>
    <w:rsid w:val="006B4D11"/>
    <w:rsid w:val="006C3366"/>
    <w:rsid w:val="006C4C6A"/>
    <w:rsid w:val="006C7971"/>
    <w:rsid w:val="006D3B46"/>
    <w:rsid w:val="006D4BEB"/>
    <w:rsid w:val="006D60D6"/>
    <w:rsid w:val="006D6487"/>
    <w:rsid w:val="006E2C02"/>
    <w:rsid w:val="006E485C"/>
    <w:rsid w:val="006F3AB6"/>
    <w:rsid w:val="006F4721"/>
    <w:rsid w:val="006F633C"/>
    <w:rsid w:val="0071494C"/>
    <w:rsid w:val="0072477E"/>
    <w:rsid w:val="00724F79"/>
    <w:rsid w:val="00737A76"/>
    <w:rsid w:val="007422B4"/>
    <w:rsid w:val="00742D16"/>
    <w:rsid w:val="00752646"/>
    <w:rsid w:val="007552DA"/>
    <w:rsid w:val="00755F09"/>
    <w:rsid w:val="00756FF5"/>
    <w:rsid w:val="007608ED"/>
    <w:rsid w:val="007628B5"/>
    <w:rsid w:val="00767458"/>
    <w:rsid w:val="00771941"/>
    <w:rsid w:val="007737AB"/>
    <w:rsid w:val="00773CC4"/>
    <w:rsid w:val="00774F49"/>
    <w:rsid w:val="00776A0B"/>
    <w:rsid w:val="00777E16"/>
    <w:rsid w:val="00780825"/>
    <w:rsid w:val="00780E3F"/>
    <w:rsid w:val="00782580"/>
    <w:rsid w:val="00782769"/>
    <w:rsid w:val="007913B4"/>
    <w:rsid w:val="007A2FCD"/>
    <w:rsid w:val="007B080B"/>
    <w:rsid w:val="007B2142"/>
    <w:rsid w:val="007B3C7D"/>
    <w:rsid w:val="007B40A3"/>
    <w:rsid w:val="007B5080"/>
    <w:rsid w:val="007C1E3C"/>
    <w:rsid w:val="007D115B"/>
    <w:rsid w:val="007D334F"/>
    <w:rsid w:val="007D4AEA"/>
    <w:rsid w:val="007E6FCA"/>
    <w:rsid w:val="007F035A"/>
    <w:rsid w:val="007F0749"/>
    <w:rsid w:val="007F1ED4"/>
    <w:rsid w:val="007F5AFE"/>
    <w:rsid w:val="008030C0"/>
    <w:rsid w:val="00811534"/>
    <w:rsid w:val="00811DAC"/>
    <w:rsid w:val="00812E22"/>
    <w:rsid w:val="008150DC"/>
    <w:rsid w:val="00816D26"/>
    <w:rsid w:val="00822B38"/>
    <w:rsid w:val="00832AD3"/>
    <w:rsid w:val="008376BA"/>
    <w:rsid w:val="00837AAE"/>
    <w:rsid w:val="0084387D"/>
    <w:rsid w:val="008518EF"/>
    <w:rsid w:val="00852F7A"/>
    <w:rsid w:val="008535B2"/>
    <w:rsid w:val="00856418"/>
    <w:rsid w:val="00861E7A"/>
    <w:rsid w:val="008638C6"/>
    <w:rsid w:val="0086706A"/>
    <w:rsid w:val="00867079"/>
    <w:rsid w:val="00867189"/>
    <w:rsid w:val="00884FBE"/>
    <w:rsid w:val="00890932"/>
    <w:rsid w:val="0089161C"/>
    <w:rsid w:val="008947D1"/>
    <w:rsid w:val="008953EF"/>
    <w:rsid w:val="00896419"/>
    <w:rsid w:val="00897663"/>
    <w:rsid w:val="008A2354"/>
    <w:rsid w:val="008A49B3"/>
    <w:rsid w:val="008B0DA0"/>
    <w:rsid w:val="008B11F4"/>
    <w:rsid w:val="008B4A20"/>
    <w:rsid w:val="008B714F"/>
    <w:rsid w:val="008C14CD"/>
    <w:rsid w:val="008C308A"/>
    <w:rsid w:val="008C555B"/>
    <w:rsid w:val="008C7F2B"/>
    <w:rsid w:val="008D1CE0"/>
    <w:rsid w:val="008D2CE0"/>
    <w:rsid w:val="008D77D5"/>
    <w:rsid w:val="008E54FE"/>
    <w:rsid w:val="008F1456"/>
    <w:rsid w:val="00913905"/>
    <w:rsid w:val="00915979"/>
    <w:rsid w:val="00921BC4"/>
    <w:rsid w:val="00923769"/>
    <w:rsid w:val="00935C57"/>
    <w:rsid w:val="009434D4"/>
    <w:rsid w:val="00950A69"/>
    <w:rsid w:val="009513D7"/>
    <w:rsid w:val="00957368"/>
    <w:rsid w:val="00963EA2"/>
    <w:rsid w:val="00971EE1"/>
    <w:rsid w:val="00973DB7"/>
    <w:rsid w:val="00975F1F"/>
    <w:rsid w:val="0098142B"/>
    <w:rsid w:val="009815A2"/>
    <w:rsid w:val="0098559C"/>
    <w:rsid w:val="00987386"/>
    <w:rsid w:val="009A2EFE"/>
    <w:rsid w:val="009A38F4"/>
    <w:rsid w:val="009B157D"/>
    <w:rsid w:val="009C4DA2"/>
    <w:rsid w:val="009D0E57"/>
    <w:rsid w:val="009D1080"/>
    <w:rsid w:val="009D2037"/>
    <w:rsid w:val="009D2C0A"/>
    <w:rsid w:val="009D3C35"/>
    <w:rsid w:val="009D3E59"/>
    <w:rsid w:val="009D4258"/>
    <w:rsid w:val="009D79E9"/>
    <w:rsid w:val="009E1CD8"/>
    <w:rsid w:val="009E32EA"/>
    <w:rsid w:val="009E651B"/>
    <w:rsid w:val="009F0456"/>
    <w:rsid w:val="009F1178"/>
    <w:rsid w:val="00A12DF2"/>
    <w:rsid w:val="00A17338"/>
    <w:rsid w:val="00A238C7"/>
    <w:rsid w:val="00A2478A"/>
    <w:rsid w:val="00A273CC"/>
    <w:rsid w:val="00A44DD8"/>
    <w:rsid w:val="00A472D7"/>
    <w:rsid w:val="00A550B5"/>
    <w:rsid w:val="00A6178A"/>
    <w:rsid w:val="00A659A4"/>
    <w:rsid w:val="00A67031"/>
    <w:rsid w:val="00A7272D"/>
    <w:rsid w:val="00A756F9"/>
    <w:rsid w:val="00A93B84"/>
    <w:rsid w:val="00A94730"/>
    <w:rsid w:val="00A95068"/>
    <w:rsid w:val="00AA6DEE"/>
    <w:rsid w:val="00AB202E"/>
    <w:rsid w:val="00AB4C3D"/>
    <w:rsid w:val="00AB4C70"/>
    <w:rsid w:val="00AB6E4D"/>
    <w:rsid w:val="00AC4D73"/>
    <w:rsid w:val="00AC58CE"/>
    <w:rsid w:val="00AE1D4D"/>
    <w:rsid w:val="00AF246F"/>
    <w:rsid w:val="00AF6D32"/>
    <w:rsid w:val="00B006BC"/>
    <w:rsid w:val="00B06B69"/>
    <w:rsid w:val="00B22318"/>
    <w:rsid w:val="00B2261D"/>
    <w:rsid w:val="00B26AB1"/>
    <w:rsid w:val="00B30EFC"/>
    <w:rsid w:val="00B373A5"/>
    <w:rsid w:val="00B407BB"/>
    <w:rsid w:val="00B54119"/>
    <w:rsid w:val="00B56660"/>
    <w:rsid w:val="00B61436"/>
    <w:rsid w:val="00B618F5"/>
    <w:rsid w:val="00B66E7A"/>
    <w:rsid w:val="00B7003C"/>
    <w:rsid w:val="00B72C4E"/>
    <w:rsid w:val="00B72FB3"/>
    <w:rsid w:val="00B8544D"/>
    <w:rsid w:val="00B87C02"/>
    <w:rsid w:val="00B90FB8"/>
    <w:rsid w:val="00B96189"/>
    <w:rsid w:val="00BA5229"/>
    <w:rsid w:val="00BB3489"/>
    <w:rsid w:val="00BB40A7"/>
    <w:rsid w:val="00BB75F5"/>
    <w:rsid w:val="00BC3B5F"/>
    <w:rsid w:val="00BC58EB"/>
    <w:rsid w:val="00BE21FD"/>
    <w:rsid w:val="00BE41BE"/>
    <w:rsid w:val="00BF30F2"/>
    <w:rsid w:val="00BF51AF"/>
    <w:rsid w:val="00C03E8A"/>
    <w:rsid w:val="00C0460F"/>
    <w:rsid w:val="00C05785"/>
    <w:rsid w:val="00C12F63"/>
    <w:rsid w:val="00C15924"/>
    <w:rsid w:val="00C23CFC"/>
    <w:rsid w:val="00C2591D"/>
    <w:rsid w:val="00C30002"/>
    <w:rsid w:val="00C3190B"/>
    <w:rsid w:val="00C37449"/>
    <w:rsid w:val="00C41E32"/>
    <w:rsid w:val="00C45BE0"/>
    <w:rsid w:val="00C46AB5"/>
    <w:rsid w:val="00C475FF"/>
    <w:rsid w:val="00C47E43"/>
    <w:rsid w:val="00C62183"/>
    <w:rsid w:val="00C6234E"/>
    <w:rsid w:val="00C838FA"/>
    <w:rsid w:val="00C85D1F"/>
    <w:rsid w:val="00C90747"/>
    <w:rsid w:val="00C91D79"/>
    <w:rsid w:val="00C925D1"/>
    <w:rsid w:val="00C92DFF"/>
    <w:rsid w:val="00C94510"/>
    <w:rsid w:val="00C969AB"/>
    <w:rsid w:val="00CA0CFE"/>
    <w:rsid w:val="00CA4EED"/>
    <w:rsid w:val="00CB3CC4"/>
    <w:rsid w:val="00CB4662"/>
    <w:rsid w:val="00CB6E0D"/>
    <w:rsid w:val="00CE008B"/>
    <w:rsid w:val="00CE1EDE"/>
    <w:rsid w:val="00CE2683"/>
    <w:rsid w:val="00CE62E3"/>
    <w:rsid w:val="00CE7F9A"/>
    <w:rsid w:val="00CF1097"/>
    <w:rsid w:val="00D06B01"/>
    <w:rsid w:val="00D1354F"/>
    <w:rsid w:val="00D17F6E"/>
    <w:rsid w:val="00D32678"/>
    <w:rsid w:val="00D336FD"/>
    <w:rsid w:val="00D35FD2"/>
    <w:rsid w:val="00D43458"/>
    <w:rsid w:val="00D602A9"/>
    <w:rsid w:val="00D6256B"/>
    <w:rsid w:val="00D656BA"/>
    <w:rsid w:val="00D656FB"/>
    <w:rsid w:val="00D72280"/>
    <w:rsid w:val="00D820E9"/>
    <w:rsid w:val="00D821EB"/>
    <w:rsid w:val="00D86204"/>
    <w:rsid w:val="00D90716"/>
    <w:rsid w:val="00D9796D"/>
    <w:rsid w:val="00DB11A1"/>
    <w:rsid w:val="00DB3C1D"/>
    <w:rsid w:val="00DD40BE"/>
    <w:rsid w:val="00DD655F"/>
    <w:rsid w:val="00DE4F3D"/>
    <w:rsid w:val="00DF17D8"/>
    <w:rsid w:val="00DF2647"/>
    <w:rsid w:val="00E0518E"/>
    <w:rsid w:val="00E13D85"/>
    <w:rsid w:val="00E258EF"/>
    <w:rsid w:val="00E30F15"/>
    <w:rsid w:val="00E31FA9"/>
    <w:rsid w:val="00E51FB3"/>
    <w:rsid w:val="00E54599"/>
    <w:rsid w:val="00E62BB4"/>
    <w:rsid w:val="00E655C0"/>
    <w:rsid w:val="00E709F5"/>
    <w:rsid w:val="00E734B2"/>
    <w:rsid w:val="00E75E18"/>
    <w:rsid w:val="00E92B14"/>
    <w:rsid w:val="00EA3379"/>
    <w:rsid w:val="00EA61FA"/>
    <w:rsid w:val="00EA7216"/>
    <w:rsid w:val="00EB740F"/>
    <w:rsid w:val="00EC6F5C"/>
    <w:rsid w:val="00ED1293"/>
    <w:rsid w:val="00ED178E"/>
    <w:rsid w:val="00ED2A52"/>
    <w:rsid w:val="00ED2CA5"/>
    <w:rsid w:val="00ED5590"/>
    <w:rsid w:val="00EE4AE2"/>
    <w:rsid w:val="00EE660E"/>
    <w:rsid w:val="00EF015C"/>
    <w:rsid w:val="00EF25BD"/>
    <w:rsid w:val="00F01F98"/>
    <w:rsid w:val="00F2066A"/>
    <w:rsid w:val="00F22B1E"/>
    <w:rsid w:val="00F25084"/>
    <w:rsid w:val="00F25BAF"/>
    <w:rsid w:val="00F366EA"/>
    <w:rsid w:val="00F41E7A"/>
    <w:rsid w:val="00F46514"/>
    <w:rsid w:val="00F478C8"/>
    <w:rsid w:val="00F5645E"/>
    <w:rsid w:val="00F56AF8"/>
    <w:rsid w:val="00F601F9"/>
    <w:rsid w:val="00F61E76"/>
    <w:rsid w:val="00F733EE"/>
    <w:rsid w:val="00F73E0A"/>
    <w:rsid w:val="00F766B0"/>
    <w:rsid w:val="00F77563"/>
    <w:rsid w:val="00F80508"/>
    <w:rsid w:val="00F84E98"/>
    <w:rsid w:val="00F85BBF"/>
    <w:rsid w:val="00F93AAE"/>
    <w:rsid w:val="00F94883"/>
    <w:rsid w:val="00FB0AB3"/>
    <w:rsid w:val="00FC1858"/>
    <w:rsid w:val="00FC7F78"/>
    <w:rsid w:val="00FD3CE8"/>
    <w:rsid w:val="00FD3F09"/>
    <w:rsid w:val="00FD6837"/>
    <w:rsid w:val="00FE54F8"/>
    <w:rsid w:val="00FF5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905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CE7F9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E7F9A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текст Знак1"/>
    <w:basedOn w:val="a0"/>
    <w:link w:val="a3"/>
    <w:uiPriority w:val="99"/>
    <w:rsid w:val="000A0C2C"/>
    <w:rPr>
      <w:rFonts w:ascii="Times New Roman" w:hAnsi="Times New Roman"/>
      <w:sz w:val="27"/>
      <w:szCs w:val="27"/>
      <w:shd w:val="clear" w:color="auto" w:fill="FFFFFF"/>
    </w:rPr>
  </w:style>
  <w:style w:type="paragraph" w:styleId="a3">
    <w:name w:val="Body Text"/>
    <w:basedOn w:val="a"/>
    <w:link w:val="11"/>
    <w:uiPriority w:val="99"/>
    <w:rsid w:val="000A0C2C"/>
    <w:pPr>
      <w:shd w:val="clear" w:color="auto" w:fill="FFFFFF"/>
      <w:spacing w:after="240" w:line="317" w:lineRule="exact"/>
    </w:pPr>
    <w:rPr>
      <w:rFonts w:ascii="Times New Roman" w:eastAsiaTheme="minorHAnsi" w:hAnsi="Times New Roman" w:cstheme="minorBidi"/>
      <w:sz w:val="27"/>
      <w:szCs w:val="27"/>
      <w:lang w:eastAsia="en-US"/>
    </w:rPr>
  </w:style>
  <w:style w:type="character" w:customStyle="1" w:styleId="a4">
    <w:name w:val="Основной текст Знак"/>
    <w:basedOn w:val="a0"/>
    <w:uiPriority w:val="99"/>
    <w:semiHidden/>
    <w:rsid w:val="000A0C2C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974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9747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1499F"/>
    <w:pPr>
      <w:ind w:left="720"/>
      <w:contextualSpacing/>
    </w:pPr>
  </w:style>
  <w:style w:type="table" w:styleId="a8">
    <w:name w:val="Table Grid"/>
    <w:basedOn w:val="a1"/>
    <w:uiPriority w:val="59"/>
    <w:rsid w:val="002149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E7F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E7F9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CE7F9A"/>
  </w:style>
  <w:style w:type="paragraph" w:customStyle="1" w:styleId="c29">
    <w:name w:val="c29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7">
    <w:name w:val="c7"/>
    <w:basedOn w:val="a0"/>
    <w:rsid w:val="00CE7F9A"/>
  </w:style>
  <w:style w:type="character" w:customStyle="1" w:styleId="c10">
    <w:name w:val="c10"/>
    <w:basedOn w:val="a0"/>
    <w:rsid w:val="00CE7F9A"/>
  </w:style>
  <w:style w:type="paragraph" w:customStyle="1" w:styleId="c3">
    <w:name w:val="c3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14">
    <w:name w:val="c14"/>
    <w:basedOn w:val="a0"/>
    <w:rsid w:val="00CE7F9A"/>
  </w:style>
  <w:style w:type="paragraph" w:customStyle="1" w:styleId="c17">
    <w:name w:val="c17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2">
    <w:name w:val="c2"/>
    <w:basedOn w:val="a0"/>
    <w:rsid w:val="00CE7F9A"/>
  </w:style>
  <w:style w:type="character" w:customStyle="1" w:styleId="c0">
    <w:name w:val="c0"/>
    <w:basedOn w:val="a0"/>
    <w:rsid w:val="00CE7F9A"/>
  </w:style>
  <w:style w:type="paragraph" w:customStyle="1" w:styleId="c74">
    <w:name w:val="c74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23">
    <w:name w:val="c23"/>
    <w:basedOn w:val="a0"/>
    <w:rsid w:val="00CE7F9A"/>
  </w:style>
  <w:style w:type="paragraph" w:customStyle="1" w:styleId="c32">
    <w:name w:val="c32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5">
    <w:name w:val="c5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65">
    <w:name w:val="c65"/>
    <w:basedOn w:val="a0"/>
    <w:rsid w:val="00CE7F9A"/>
  </w:style>
  <w:style w:type="character" w:customStyle="1" w:styleId="c1">
    <w:name w:val="c1"/>
    <w:basedOn w:val="a0"/>
    <w:rsid w:val="00CE7F9A"/>
  </w:style>
  <w:style w:type="character" w:styleId="a9">
    <w:name w:val="Hyperlink"/>
    <w:basedOn w:val="a0"/>
    <w:uiPriority w:val="99"/>
    <w:unhideWhenUsed/>
    <w:rsid w:val="00CE7F9A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CE7F9A"/>
    <w:rPr>
      <w:color w:val="800080"/>
      <w:u w:val="single"/>
    </w:rPr>
  </w:style>
  <w:style w:type="character" w:customStyle="1" w:styleId="c64">
    <w:name w:val="c64"/>
    <w:basedOn w:val="a0"/>
    <w:rsid w:val="00CE7F9A"/>
  </w:style>
  <w:style w:type="paragraph" w:customStyle="1" w:styleId="c89">
    <w:name w:val="c89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38">
    <w:name w:val="c38"/>
    <w:basedOn w:val="a0"/>
    <w:rsid w:val="00CE7F9A"/>
  </w:style>
  <w:style w:type="paragraph" w:customStyle="1" w:styleId="c35">
    <w:name w:val="c35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18">
    <w:name w:val="c18"/>
    <w:basedOn w:val="a0"/>
    <w:rsid w:val="00CE7F9A"/>
  </w:style>
  <w:style w:type="paragraph" w:customStyle="1" w:styleId="c11">
    <w:name w:val="c11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b">
    <w:name w:val="Normal (Web)"/>
    <w:basedOn w:val="a"/>
    <w:uiPriority w:val="99"/>
    <w:unhideWhenUsed/>
    <w:rsid w:val="00A93B8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4">
    <w:name w:val="c4"/>
    <w:basedOn w:val="a"/>
    <w:rsid w:val="0072477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8">
    <w:name w:val="c8"/>
    <w:basedOn w:val="a0"/>
    <w:rsid w:val="0072477E"/>
  </w:style>
  <w:style w:type="character" w:customStyle="1" w:styleId="c49">
    <w:name w:val="c49"/>
    <w:basedOn w:val="a0"/>
    <w:rsid w:val="0072477E"/>
  </w:style>
  <w:style w:type="paragraph" w:customStyle="1" w:styleId="c12">
    <w:name w:val="c12"/>
    <w:basedOn w:val="a"/>
    <w:rsid w:val="0072477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9">
    <w:name w:val="c9"/>
    <w:basedOn w:val="a"/>
    <w:rsid w:val="0072477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51">
    <w:name w:val="c51"/>
    <w:basedOn w:val="a"/>
    <w:rsid w:val="0072477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53">
    <w:name w:val="c53"/>
    <w:basedOn w:val="a0"/>
    <w:rsid w:val="0072477E"/>
  </w:style>
  <w:style w:type="character" w:customStyle="1" w:styleId="c42">
    <w:name w:val="c42"/>
    <w:basedOn w:val="a0"/>
    <w:rsid w:val="0072477E"/>
  </w:style>
  <w:style w:type="character" w:customStyle="1" w:styleId="c44">
    <w:name w:val="c44"/>
    <w:basedOn w:val="a0"/>
    <w:rsid w:val="0072477E"/>
  </w:style>
  <w:style w:type="character" w:customStyle="1" w:styleId="c6">
    <w:name w:val="c6"/>
    <w:basedOn w:val="a0"/>
    <w:rsid w:val="0072477E"/>
  </w:style>
  <w:style w:type="character" w:styleId="ac">
    <w:name w:val="annotation reference"/>
    <w:basedOn w:val="a0"/>
    <w:uiPriority w:val="99"/>
    <w:semiHidden/>
    <w:unhideWhenUsed/>
    <w:rsid w:val="007737AB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7737AB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7737AB"/>
    <w:rPr>
      <w:rFonts w:ascii="Calibri" w:eastAsia="Times New Roman" w:hAnsi="Calibri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7737AB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7737AB"/>
    <w:rPr>
      <w:rFonts w:ascii="Calibri" w:eastAsia="Times New Roman" w:hAnsi="Calibri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905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CE7F9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E7F9A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текст Знак1"/>
    <w:basedOn w:val="a0"/>
    <w:link w:val="a3"/>
    <w:uiPriority w:val="99"/>
    <w:rsid w:val="000A0C2C"/>
    <w:rPr>
      <w:rFonts w:ascii="Times New Roman" w:hAnsi="Times New Roman"/>
      <w:sz w:val="27"/>
      <w:szCs w:val="27"/>
      <w:shd w:val="clear" w:color="auto" w:fill="FFFFFF"/>
    </w:rPr>
  </w:style>
  <w:style w:type="paragraph" w:styleId="a3">
    <w:name w:val="Body Text"/>
    <w:basedOn w:val="a"/>
    <w:link w:val="11"/>
    <w:uiPriority w:val="99"/>
    <w:rsid w:val="000A0C2C"/>
    <w:pPr>
      <w:shd w:val="clear" w:color="auto" w:fill="FFFFFF"/>
      <w:spacing w:after="240" w:line="317" w:lineRule="exact"/>
    </w:pPr>
    <w:rPr>
      <w:rFonts w:ascii="Times New Roman" w:eastAsiaTheme="minorHAnsi" w:hAnsi="Times New Roman" w:cstheme="minorBidi"/>
      <w:sz w:val="27"/>
      <w:szCs w:val="27"/>
      <w:lang w:eastAsia="en-US"/>
    </w:rPr>
  </w:style>
  <w:style w:type="character" w:customStyle="1" w:styleId="a4">
    <w:name w:val="Основной текст Знак"/>
    <w:basedOn w:val="a0"/>
    <w:uiPriority w:val="99"/>
    <w:semiHidden/>
    <w:rsid w:val="000A0C2C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974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9747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1499F"/>
    <w:pPr>
      <w:ind w:left="720"/>
      <w:contextualSpacing/>
    </w:pPr>
  </w:style>
  <w:style w:type="table" w:styleId="a8">
    <w:name w:val="Table Grid"/>
    <w:basedOn w:val="a1"/>
    <w:uiPriority w:val="59"/>
    <w:rsid w:val="002149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E7F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E7F9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CE7F9A"/>
  </w:style>
  <w:style w:type="paragraph" w:customStyle="1" w:styleId="c29">
    <w:name w:val="c29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7">
    <w:name w:val="c7"/>
    <w:basedOn w:val="a0"/>
    <w:rsid w:val="00CE7F9A"/>
  </w:style>
  <w:style w:type="character" w:customStyle="1" w:styleId="c10">
    <w:name w:val="c10"/>
    <w:basedOn w:val="a0"/>
    <w:rsid w:val="00CE7F9A"/>
  </w:style>
  <w:style w:type="paragraph" w:customStyle="1" w:styleId="c3">
    <w:name w:val="c3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14">
    <w:name w:val="c14"/>
    <w:basedOn w:val="a0"/>
    <w:rsid w:val="00CE7F9A"/>
  </w:style>
  <w:style w:type="paragraph" w:customStyle="1" w:styleId="c17">
    <w:name w:val="c17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2">
    <w:name w:val="c2"/>
    <w:basedOn w:val="a0"/>
    <w:rsid w:val="00CE7F9A"/>
  </w:style>
  <w:style w:type="character" w:customStyle="1" w:styleId="c0">
    <w:name w:val="c0"/>
    <w:basedOn w:val="a0"/>
    <w:rsid w:val="00CE7F9A"/>
  </w:style>
  <w:style w:type="paragraph" w:customStyle="1" w:styleId="c74">
    <w:name w:val="c74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23">
    <w:name w:val="c23"/>
    <w:basedOn w:val="a0"/>
    <w:rsid w:val="00CE7F9A"/>
  </w:style>
  <w:style w:type="paragraph" w:customStyle="1" w:styleId="c32">
    <w:name w:val="c32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5">
    <w:name w:val="c5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65">
    <w:name w:val="c65"/>
    <w:basedOn w:val="a0"/>
    <w:rsid w:val="00CE7F9A"/>
  </w:style>
  <w:style w:type="character" w:customStyle="1" w:styleId="c1">
    <w:name w:val="c1"/>
    <w:basedOn w:val="a0"/>
    <w:rsid w:val="00CE7F9A"/>
  </w:style>
  <w:style w:type="character" w:styleId="a9">
    <w:name w:val="Hyperlink"/>
    <w:basedOn w:val="a0"/>
    <w:uiPriority w:val="99"/>
    <w:unhideWhenUsed/>
    <w:rsid w:val="00CE7F9A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CE7F9A"/>
    <w:rPr>
      <w:color w:val="800080"/>
      <w:u w:val="single"/>
    </w:rPr>
  </w:style>
  <w:style w:type="character" w:customStyle="1" w:styleId="c64">
    <w:name w:val="c64"/>
    <w:basedOn w:val="a0"/>
    <w:rsid w:val="00CE7F9A"/>
  </w:style>
  <w:style w:type="paragraph" w:customStyle="1" w:styleId="c89">
    <w:name w:val="c89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38">
    <w:name w:val="c38"/>
    <w:basedOn w:val="a0"/>
    <w:rsid w:val="00CE7F9A"/>
  </w:style>
  <w:style w:type="paragraph" w:customStyle="1" w:styleId="c35">
    <w:name w:val="c35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18">
    <w:name w:val="c18"/>
    <w:basedOn w:val="a0"/>
    <w:rsid w:val="00CE7F9A"/>
  </w:style>
  <w:style w:type="paragraph" w:customStyle="1" w:styleId="c11">
    <w:name w:val="c11"/>
    <w:basedOn w:val="a"/>
    <w:rsid w:val="00CE7F9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b">
    <w:name w:val="Normal (Web)"/>
    <w:basedOn w:val="a"/>
    <w:uiPriority w:val="99"/>
    <w:unhideWhenUsed/>
    <w:rsid w:val="00A93B8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4">
    <w:name w:val="c4"/>
    <w:basedOn w:val="a"/>
    <w:rsid w:val="0072477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8">
    <w:name w:val="c8"/>
    <w:basedOn w:val="a0"/>
    <w:rsid w:val="0072477E"/>
  </w:style>
  <w:style w:type="character" w:customStyle="1" w:styleId="c49">
    <w:name w:val="c49"/>
    <w:basedOn w:val="a0"/>
    <w:rsid w:val="0072477E"/>
  </w:style>
  <w:style w:type="paragraph" w:customStyle="1" w:styleId="c12">
    <w:name w:val="c12"/>
    <w:basedOn w:val="a"/>
    <w:rsid w:val="0072477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9">
    <w:name w:val="c9"/>
    <w:basedOn w:val="a"/>
    <w:rsid w:val="0072477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51">
    <w:name w:val="c51"/>
    <w:basedOn w:val="a"/>
    <w:rsid w:val="0072477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53">
    <w:name w:val="c53"/>
    <w:basedOn w:val="a0"/>
    <w:rsid w:val="0072477E"/>
  </w:style>
  <w:style w:type="character" w:customStyle="1" w:styleId="c42">
    <w:name w:val="c42"/>
    <w:basedOn w:val="a0"/>
    <w:rsid w:val="0072477E"/>
  </w:style>
  <w:style w:type="character" w:customStyle="1" w:styleId="c44">
    <w:name w:val="c44"/>
    <w:basedOn w:val="a0"/>
    <w:rsid w:val="0072477E"/>
  </w:style>
  <w:style w:type="character" w:customStyle="1" w:styleId="c6">
    <w:name w:val="c6"/>
    <w:basedOn w:val="a0"/>
    <w:rsid w:val="0072477E"/>
  </w:style>
  <w:style w:type="character" w:styleId="ac">
    <w:name w:val="annotation reference"/>
    <w:basedOn w:val="a0"/>
    <w:uiPriority w:val="99"/>
    <w:semiHidden/>
    <w:unhideWhenUsed/>
    <w:rsid w:val="007737AB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7737AB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7737AB"/>
    <w:rPr>
      <w:rFonts w:ascii="Calibri" w:eastAsia="Times New Roman" w:hAnsi="Calibri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7737AB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7737AB"/>
    <w:rPr>
      <w:rFonts w:ascii="Calibri" w:eastAsia="Times New Roman" w:hAnsi="Calibri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33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9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0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0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8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6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ublication.pravo.gov.ru/Document/View/0001202212280044" TargetMode="External"/><Relationship Id="rId13" Type="http://schemas.openxmlformats.org/officeDocument/2006/relationships/hyperlink" Target="https://mcbs-blagodarnyi.ru/page-1016.html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hyperlink" Target="https://mcbs-blagodarnyi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kimovka.ru/index.php?option=com_content&amp;view=category&amp;id=162&amp;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ekimovka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publication.pravo.gov.ru/Document/View/0001202212280044" TargetMode="External"/><Relationship Id="rId14" Type="http://schemas.openxmlformats.org/officeDocument/2006/relationships/hyperlink" Target="https://mcbs-blagodarnyi.ru/page-366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24D7BC-ED49-4C0C-9FB3-D8CFE30FD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1539</TotalTime>
  <Pages>37</Pages>
  <Words>9347</Words>
  <Characters>53282</Characters>
  <Application>Microsoft Office Word</Application>
  <DocSecurity>0</DocSecurity>
  <Lines>444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user7</cp:lastModifiedBy>
  <cp:revision>58</cp:revision>
  <cp:lastPrinted>2025-01-11T21:26:00Z</cp:lastPrinted>
  <dcterms:created xsi:type="dcterms:W3CDTF">2025-01-02T17:41:00Z</dcterms:created>
  <dcterms:modified xsi:type="dcterms:W3CDTF">2025-02-04T12:37:00Z</dcterms:modified>
</cp:coreProperties>
</file>